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7D100A4F" w14:textId="77777777" w:rsidR="00F63C49" w:rsidRPr="00F26B7A" w:rsidRDefault="007A18C2" w:rsidP="00B9364A">
      <w:pPr>
        <w:jc w:val="center"/>
        <w:rPr>
          <w:rFonts w:ascii="Arial" w:hAnsi="Arial" w:cs="Arial"/>
          <w:b/>
          <w:sz w:val="28"/>
          <w:szCs w:val="28"/>
        </w:rPr>
      </w:pPr>
      <w:r w:rsidRPr="00F26B7A">
        <w:rPr>
          <w:rFonts w:ascii="Arial" w:hAnsi="Arial" w:cs="Arial"/>
          <w:b/>
          <w:sz w:val="28"/>
          <w:szCs w:val="28"/>
        </w:rPr>
        <w:t>Informe Final Formato Año 2017</w:t>
      </w:r>
    </w:p>
    <w:p w14:paraId="7D100A50" w14:textId="77777777" w:rsidR="007A18C2" w:rsidRPr="004019AD" w:rsidRDefault="007A18C2" w:rsidP="00B9364A">
      <w:pPr>
        <w:jc w:val="center"/>
        <w:rPr>
          <w:rFonts w:ascii="Arial" w:hAnsi="Arial" w:cs="Arial"/>
          <w:b/>
          <w:lang w:val="es-MX"/>
        </w:rPr>
      </w:pPr>
    </w:p>
    <w:p w14:paraId="7D100A6A" w14:textId="77777777" w:rsidR="00C5122A" w:rsidRPr="004019AD" w:rsidRDefault="00C5122A" w:rsidP="00C5122A">
      <w:pPr>
        <w:jc w:val="both"/>
        <w:rPr>
          <w:rFonts w:ascii="Arial" w:hAnsi="Arial" w:cs="Arial"/>
          <w:color w:val="000000"/>
          <w:lang w:val="es-CR"/>
        </w:rPr>
      </w:pPr>
    </w:p>
    <w:p w14:paraId="7D100A6B" w14:textId="77777777" w:rsidR="00862F62" w:rsidRPr="004019AD" w:rsidRDefault="00862F62" w:rsidP="00862F62">
      <w:pPr>
        <w:jc w:val="both"/>
        <w:rPr>
          <w:rFonts w:ascii="Arial" w:hAnsi="Arial" w:cs="Arial"/>
          <w:color w:val="000000"/>
          <w:lang w:val="es-CR"/>
        </w:rPr>
      </w:pPr>
    </w:p>
    <w:p w14:paraId="7D100A6D" w14:textId="77777777" w:rsidR="0065350E" w:rsidRPr="004019AD" w:rsidRDefault="0065350E" w:rsidP="0065350E">
      <w:pPr>
        <w:pStyle w:val="Prrafodelista"/>
        <w:jc w:val="both"/>
        <w:rPr>
          <w:rFonts w:ascii="Arial" w:hAnsi="Arial" w:cs="Arial"/>
          <w:color w:val="000000"/>
          <w:lang w:val="es-CR"/>
        </w:rPr>
      </w:pPr>
    </w:p>
    <w:p w14:paraId="7D100A6E" w14:textId="01FD2E99" w:rsidR="007F098D" w:rsidRPr="004019AD" w:rsidRDefault="00857721" w:rsidP="00862F62">
      <w:pPr>
        <w:pStyle w:val="Prrafodelista"/>
        <w:numPr>
          <w:ilvl w:val="0"/>
          <w:numId w:val="18"/>
        </w:numPr>
        <w:jc w:val="both"/>
        <w:rPr>
          <w:rFonts w:ascii="Arial" w:hAnsi="Arial" w:cs="Arial"/>
          <w:color w:val="000000"/>
          <w:lang w:val="es-CR"/>
        </w:rPr>
      </w:pPr>
      <w:r w:rsidRPr="004019AD">
        <w:rPr>
          <w:rFonts w:ascii="Arial" w:hAnsi="Arial" w:cs="Arial"/>
          <w:b/>
        </w:rPr>
        <w:t xml:space="preserve">Generalidades de la Organización </w:t>
      </w:r>
    </w:p>
    <w:p w14:paraId="7D100A6F" w14:textId="77777777" w:rsidR="007F098D" w:rsidRPr="004019AD" w:rsidRDefault="007F098D" w:rsidP="007F098D">
      <w:pPr>
        <w:jc w:val="both"/>
        <w:rPr>
          <w:rFonts w:ascii="Arial" w:hAnsi="Arial" w:cs="Arial"/>
          <w:lang w:val="es-C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3036"/>
        <w:gridCol w:w="6536"/>
      </w:tblGrid>
      <w:tr w:rsidR="003B3516" w:rsidRPr="003B3516" w14:paraId="7D100A73" w14:textId="77777777" w:rsidTr="003311B4">
        <w:trPr>
          <w:jc w:val="center"/>
        </w:trPr>
        <w:tc>
          <w:tcPr>
            <w:tcW w:w="1124" w:type="pct"/>
            <w:vMerge w:val="restart"/>
            <w:shd w:val="clear" w:color="auto" w:fill="auto"/>
            <w:vAlign w:val="center"/>
          </w:tcPr>
          <w:p w14:paraId="7D100A70" w14:textId="58DE1C15" w:rsidR="00A216BA" w:rsidRPr="004019AD" w:rsidRDefault="003B3516" w:rsidP="00DF3873">
            <w:pPr>
              <w:jc w:val="center"/>
              <w:rPr>
                <w:rFonts w:ascii="Arial" w:hAnsi="Arial" w:cs="Arial"/>
                <w:b/>
                <w:lang w:val="es-MX"/>
              </w:rPr>
            </w:pPr>
            <w:r>
              <w:rPr>
                <w:rFonts w:ascii="Arial" w:hAnsi="Arial" w:cs="Arial"/>
                <w:b/>
                <w:noProof/>
                <w:lang w:val="es-CR" w:eastAsia="es-CR"/>
              </w:rPr>
              <w:drawing>
                <wp:inline distT="0" distB="0" distL="0" distR="0" wp14:anchorId="26DF9439" wp14:editId="684920A4">
                  <wp:extent cx="1676400" cy="1922805"/>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7456" cy="1981366"/>
                          </a:xfrm>
                          <a:prstGeom prst="rect">
                            <a:avLst/>
                          </a:prstGeom>
                        </pic:spPr>
                      </pic:pic>
                    </a:graphicData>
                  </a:graphic>
                </wp:inline>
              </w:drawing>
            </w:r>
          </w:p>
        </w:tc>
        <w:tc>
          <w:tcPr>
            <w:tcW w:w="1234" w:type="pct"/>
            <w:shd w:val="clear" w:color="auto" w:fill="8DB3E2" w:themeFill="text2" w:themeFillTint="66"/>
            <w:vAlign w:val="center"/>
          </w:tcPr>
          <w:p w14:paraId="7D100A71" w14:textId="77777777" w:rsidR="0010623D" w:rsidRPr="004019AD" w:rsidRDefault="0010623D" w:rsidP="0010623D">
            <w:pPr>
              <w:jc w:val="center"/>
              <w:rPr>
                <w:rFonts w:ascii="Arial" w:hAnsi="Arial" w:cs="Arial"/>
                <w:b/>
                <w:lang w:val="es-MX"/>
              </w:rPr>
            </w:pPr>
            <w:r w:rsidRPr="004019AD">
              <w:rPr>
                <w:rFonts w:ascii="Arial" w:hAnsi="Arial" w:cs="Arial"/>
                <w:b/>
                <w:lang w:val="es-MX"/>
              </w:rPr>
              <w:t>Nombre de la organización</w:t>
            </w:r>
          </w:p>
        </w:tc>
        <w:tc>
          <w:tcPr>
            <w:tcW w:w="2642" w:type="pct"/>
            <w:shd w:val="clear" w:color="auto" w:fill="auto"/>
            <w:vAlign w:val="center"/>
          </w:tcPr>
          <w:p w14:paraId="7D100A72" w14:textId="65FB722D" w:rsidR="00A216BA" w:rsidRPr="003B3516" w:rsidRDefault="003B3516" w:rsidP="00DF3873">
            <w:pPr>
              <w:jc w:val="center"/>
              <w:rPr>
                <w:rFonts w:ascii="Arial" w:hAnsi="Arial" w:cs="Arial"/>
                <w:b/>
                <w:lang w:val="en-US"/>
              </w:rPr>
            </w:pPr>
            <w:r>
              <w:rPr>
                <w:rFonts w:ascii="Arial" w:hAnsi="Arial" w:cs="Arial"/>
                <w:b/>
                <w:lang w:val="en-US"/>
              </w:rPr>
              <w:t xml:space="preserve">Arenal </w:t>
            </w:r>
            <w:proofErr w:type="spellStart"/>
            <w:r>
              <w:rPr>
                <w:rFonts w:ascii="Arial" w:hAnsi="Arial" w:cs="Arial"/>
                <w:b/>
                <w:lang w:val="en-US"/>
              </w:rPr>
              <w:t>Vimai</w:t>
            </w:r>
            <w:proofErr w:type="spellEnd"/>
            <w:r>
              <w:rPr>
                <w:rFonts w:ascii="Arial" w:hAnsi="Arial" w:cs="Arial"/>
                <w:b/>
                <w:lang w:val="en-US"/>
              </w:rPr>
              <w:t xml:space="preserve"> S.A.</w:t>
            </w:r>
          </w:p>
        </w:tc>
      </w:tr>
      <w:tr w:rsidR="003B3516" w:rsidRPr="00085D0A" w14:paraId="7D100A77" w14:textId="77777777" w:rsidTr="003311B4">
        <w:trPr>
          <w:trHeight w:val="490"/>
          <w:jc w:val="center"/>
        </w:trPr>
        <w:tc>
          <w:tcPr>
            <w:tcW w:w="1124" w:type="pct"/>
            <w:vMerge/>
            <w:shd w:val="clear" w:color="auto" w:fill="auto"/>
            <w:vAlign w:val="center"/>
          </w:tcPr>
          <w:p w14:paraId="7D100A74" w14:textId="77777777" w:rsidR="00A216BA" w:rsidRPr="003B3516" w:rsidRDefault="00A216BA" w:rsidP="00DF3873">
            <w:pPr>
              <w:jc w:val="center"/>
              <w:rPr>
                <w:rFonts w:ascii="Arial" w:hAnsi="Arial" w:cs="Arial"/>
                <w:b/>
                <w:lang w:val="en-US"/>
              </w:rPr>
            </w:pPr>
          </w:p>
        </w:tc>
        <w:tc>
          <w:tcPr>
            <w:tcW w:w="1234" w:type="pct"/>
            <w:shd w:val="clear" w:color="auto" w:fill="8DB3E2" w:themeFill="text2" w:themeFillTint="66"/>
            <w:vAlign w:val="center"/>
          </w:tcPr>
          <w:p w14:paraId="7D100A75" w14:textId="77777777" w:rsidR="00A216BA" w:rsidRPr="004019AD" w:rsidRDefault="0010623D" w:rsidP="00773FD6">
            <w:pPr>
              <w:jc w:val="center"/>
              <w:rPr>
                <w:rFonts w:ascii="Arial" w:hAnsi="Arial" w:cs="Arial"/>
                <w:b/>
                <w:lang w:val="es-MX"/>
              </w:rPr>
            </w:pPr>
            <w:r w:rsidRPr="004019AD">
              <w:rPr>
                <w:rFonts w:ascii="Arial" w:hAnsi="Arial" w:cs="Arial"/>
                <w:b/>
                <w:lang w:val="es-MX"/>
              </w:rPr>
              <w:t>Nombre de la sede</w:t>
            </w:r>
            <w:r w:rsidR="00773FD6" w:rsidRPr="004019AD">
              <w:rPr>
                <w:rFonts w:ascii="Arial" w:hAnsi="Arial" w:cs="Arial"/>
                <w:b/>
                <w:lang w:val="es-MX"/>
              </w:rPr>
              <w:t xml:space="preserve"> </w:t>
            </w:r>
            <w:r w:rsidR="00773FD6" w:rsidRPr="004019AD">
              <w:rPr>
                <w:rStyle w:val="Refdenotaalpie"/>
                <w:rFonts w:ascii="Arial" w:hAnsi="Arial" w:cs="Arial"/>
                <w:b/>
                <w:lang w:val="es-MX"/>
              </w:rPr>
              <w:footnoteReference w:id="1"/>
            </w:r>
          </w:p>
        </w:tc>
        <w:tc>
          <w:tcPr>
            <w:tcW w:w="2642" w:type="pct"/>
            <w:shd w:val="clear" w:color="auto" w:fill="auto"/>
            <w:vAlign w:val="center"/>
          </w:tcPr>
          <w:p w14:paraId="7D100A76" w14:textId="728C37A3" w:rsidR="00A216BA" w:rsidRPr="003B3516" w:rsidRDefault="003B3516" w:rsidP="00DF3873">
            <w:pPr>
              <w:jc w:val="center"/>
              <w:rPr>
                <w:rFonts w:ascii="Arial" w:hAnsi="Arial" w:cs="Arial"/>
                <w:b/>
                <w:lang w:val="en-US"/>
              </w:rPr>
            </w:pPr>
            <w:r w:rsidRPr="003B3516">
              <w:rPr>
                <w:rFonts w:ascii="Arial" w:hAnsi="Arial" w:cs="Arial"/>
                <w:b/>
                <w:lang w:val="en-US"/>
              </w:rPr>
              <w:t>Hotel Arenal Springs Resort &amp; Spa</w:t>
            </w:r>
          </w:p>
        </w:tc>
      </w:tr>
      <w:tr w:rsidR="003B3516" w:rsidRPr="004019AD" w14:paraId="7D100A7B" w14:textId="77777777" w:rsidTr="003311B4">
        <w:trPr>
          <w:trHeight w:val="493"/>
          <w:jc w:val="center"/>
        </w:trPr>
        <w:tc>
          <w:tcPr>
            <w:tcW w:w="1124" w:type="pct"/>
            <w:vMerge/>
            <w:shd w:val="clear" w:color="auto" w:fill="auto"/>
            <w:vAlign w:val="center"/>
          </w:tcPr>
          <w:p w14:paraId="7D100A78" w14:textId="77777777" w:rsidR="00773FD6" w:rsidRPr="003B3516" w:rsidRDefault="00773FD6" w:rsidP="00DF3873">
            <w:pPr>
              <w:jc w:val="center"/>
              <w:rPr>
                <w:rFonts w:ascii="Arial" w:hAnsi="Arial" w:cs="Arial"/>
                <w:b/>
                <w:lang w:val="en-US"/>
              </w:rPr>
            </w:pPr>
          </w:p>
        </w:tc>
        <w:tc>
          <w:tcPr>
            <w:tcW w:w="1234" w:type="pct"/>
            <w:shd w:val="clear" w:color="auto" w:fill="8DB3E2" w:themeFill="text2" w:themeFillTint="66"/>
            <w:vAlign w:val="center"/>
          </w:tcPr>
          <w:p w14:paraId="7D100A79" w14:textId="77777777" w:rsidR="00773FD6" w:rsidRPr="004019AD" w:rsidRDefault="00773FD6" w:rsidP="00DF3873">
            <w:pPr>
              <w:jc w:val="center"/>
              <w:rPr>
                <w:rFonts w:ascii="Arial" w:hAnsi="Arial" w:cs="Arial"/>
                <w:b/>
                <w:lang w:val="es-MX"/>
              </w:rPr>
            </w:pPr>
            <w:r w:rsidRPr="004019AD">
              <w:rPr>
                <w:rFonts w:ascii="Arial" w:hAnsi="Arial" w:cs="Arial"/>
                <w:b/>
                <w:lang w:val="es-MX"/>
              </w:rPr>
              <w:t>Código de Inscripción</w:t>
            </w:r>
          </w:p>
        </w:tc>
        <w:tc>
          <w:tcPr>
            <w:tcW w:w="2642" w:type="pct"/>
            <w:shd w:val="clear" w:color="auto" w:fill="auto"/>
            <w:vAlign w:val="center"/>
          </w:tcPr>
          <w:p w14:paraId="7D100A7A" w14:textId="5CF8B34D" w:rsidR="00773FD6" w:rsidRPr="004019AD" w:rsidRDefault="00773FD6" w:rsidP="00DF3873">
            <w:pPr>
              <w:jc w:val="center"/>
              <w:rPr>
                <w:rFonts w:ascii="Arial" w:hAnsi="Arial" w:cs="Arial"/>
                <w:b/>
                <w:lang w:val="es-MX"/>
              </w:rPr>
            </w:pPr>
          </w:p>
        </w:tc>
      </w:tr>
      <w:tr w:rsidR="003B3516" w:rsidRPr="004019AD" w14:paraId="7D100A7F" w14:textId="77777777" w:rsidTr="003311B4">
        <w:trPr>
          <w:trHeight w:val="493"/>
          <w:jc w:val="center"/>
        </w:trPr>
        <w:tc>
          <w:tcPr>
            <w:tcW w:w="1124" w:type="pct"/>
            <w:vMerge/>
            <w:shd w:val="clear" w:color="auto" w:fill="auto"/>
            <w:vAlign w:val="center"/>
          </w:tcPr>
          <w:p w14:paraId="7D100A7C" w14:textId="77777777" w:rsidR="00A216BA" w:rsidRPr="004019AD" w:rsidRDefault="00A216BA" w:rsidP="00DF3873">
            <w:pPr>
              <w:jc w:val="center"/>
              <w:rPr>
                <w:rFonts w:ascii="Arial" w:hAnsi="Arial" w:cs="Arial"/>
                <w:b/>
                <w:lang w:val="es-MX"/>
              </w:rPr>
            </w:pPr>
          </w:p>
        </w:tc>
        <w:tc>
          <w:tcPr>
            <w:tcW w:w="1234" w:type="pct"/>
            <w:shd w:val="clear" w:color="auto" w:fill="8DB3E2" w:themeFill="text2" w:themeFillTint="66"/>
            <w:vAlign w:val="center"/>
          </w:tcPr>
          <w:p w14:paraId="7D100A7D" w14:textId="77777777" w:rsidR="00A216BA" w:rsidRPr="004019AD" w:rsidRDefault="0010623D" w:rsidP="00DF3873">
            <w:pPr>
              <w:jc w:val="center"/>
              <w:rPr>
                <w:rFonts w:ascii="Arial" w:hAnsi="Arial" w:cs="Arial"/>
                <w:b/>
                <w:lang w:val="es-MX"/>
              </w:rPr>
            </w:pPr>
            <w:r w:rsidRPr="004019AD">
              <w:rPr>
                <w:rFonts w:ascii="Arial" w:hAnsi="Arial" w:cs="Arial"/>
                <w:b/>
                <w:lang w:val="es-MX"/>
              </w:rPr>
              <w:t>Ubicación de la sede</w:t>
            </w:r>
          </w:p>
        </w:tc>
        <w:tc>
          <w:tcPr>
            <w:tcW w:w="2642" w:type="pct"/>
            <w:shd w:val="clear" w:color="auto" w:fill="auto"/>
            <w:vAlign w:val="center"/>
          </w:tcPr>
          <w:p w14:paraId="7D100A7E" w14:textId="13AD5916" w:rsidR="00A216BA" w:rsidRPr="004019AD" w:rsidRDefault="003B3516" w:rsidP="00DF3873">
            <w:pPr>
              <w:jc w:val="center"/>
              <w:rPr>
                <w:rFonts w:ascii="Arial" w:hAnsi="Arial" w:cs="Arial"/>
                <w:b/>
                <w:lang w:val="es-MX"/>
              </w:rPr>
            </w:pPr>
            <w:r>
              <w:rPr>
                <w:rFonts w:ascii="Arial" w:hAnsi="Arial" w:cs="Arial"/>
                <w:b/>
                <w:lang w:val="es-MX"/>
              </w:rPr>
              <w:t>La Palma, La Fortuna, San Carlos</w:t>
            </w:r>
          </w:p>
        </w:tc>
      </w:tr>
      <w:tr w:rsidR="003B3516" w:rsidRPr="004019AD" w14:paraId="7D100A83" w14:textId="77777777" w:rsidTr="003311B4">
        <w:trPr>
          <w:trHeight w:val="493"/>
          <w:jc w:val="center"/>
        </w:trPr>
        <w:tc>
          <w:tcPr>
            <w:tcW w:w="1124" w:type="pct"/>
            <w:vMerge/>
            <w:shd w:val="clear" w:color="auto" w:fill="auto"/>
            <w:vAlign w:val="center"/>
          </w:tcPr>
          <w:p w14:paraId="7D100A80" w14:textId="77777777" w:rsidR="00220F51" w:rsidRPr="004019AD" w:rsidRDefault="00220F51" w:rsidP="00DF3873">
            <w:pPr>
              <w:jc w:val="center"/>
              <w:rPr>
                <w:rFonts w:ascii="Arial" w:hAnsi="Arial" w:cs="Arial"/>
                <w:b/>
                <w:lang w:val="es-MX"/>
              </w:rPr>
            </w:pPr>
          </w:p>
        </w:tc>
        <w:tc>
          <w:tcPr>
            <w:tcW w:w="1234" w:type="pct"/>
            <w:shd w:val="clear" w:color="auto" w:fill="8DB3E2" w:themeFill="text2" w:themeFillTint="66"/>
            <w:vAlign w:val="center"/>
          </w:tcPr>
          <w:p w14:paraId="7D100A81" w14:textId="77777777" w:rsidR="00220F51" w:rsidRPr="004019AD" w:rsidRDefault="00220F51" w:rsidP="00DF3873">
            <w:pPr>
              <w:jc w:val="center"/>
              <w:rPr>
                <w:rFonts w:ascii="Arial" w:hAnsi="Arial" w:cs="Arial"/>
                <w:b/>
                <w:lang w:val="es-MX"/>
              </w:rPr>
            </w:pPr>
            <w:r w:rsidRPr="004019AD">
              <w:rPr>
                <w:rFonts w:ascii="Arial" w:hAnsi="Arial" w:cs="Arial"/>
                <w:b/>
                <w:lang w:val="es-MX"/>
              </w:rPr>
              <w:t>Cantidad de colaboradores/as</w:t>
            </w:r>
          </w:p>
        </w:tc>
        <w:tc>
          <w:tcPr>
            <w:tcW w:w="2642" w:type="pct"/>
            <w:shd w:val="clear" w:color="auto" w:fill="auto"/>
            <w:vAlign w:val="center"/>
          </w:tcPr>
          <w:p w14:paraId="7D100A82" w14:textId="19B60B98" w:rsidR="00220F51" w:rsidRPr="004019AD" w:rsidRDefault="003B3516" w:rsidP="00DF3873">
            <w:pPr>
              <w:jc w:val="center"/>
              <w:rPr>
                <w:rFonts w:ascii="Arial" w:hAnsi="Arial" w:cs="Arial"/>
                <w:b/>
                <w:lang w:val="es-MX"/>
              </w:rPr>
            </w:pPr>
            <w:r>
              <w:rPr>
                <w:rFonts w:ascii="Arial" w:hAnsi="Arial" w:cs="Arial"/>
                <w:b/>
                <w:lang w:val="es-MX"/>
              </w:rPr>
              <w:t>150</w:t>
            </w:r>
          </w:p>
        </w:tc>
      </w:tr>
      <w:tr w:rsidR="003B3516" w:rsidRPr="004019AD" w14:paraId="7D100A87" w14:textId="77777777" w:rsidTr="003311B4">
        <w:trPr>
          <w:jc w:val="center"/>
        </w:trPr>
        <w:tc>
          <w:tcPr>
            <w:tcW w:w="1124" w:type="pct"/>
            <w:vMerge/>
            <w:shd w:val="clear" w:color="auto" w:fill="auto"/>
            <w:vAlign w:val="center"/>
          </w:tcPr>
          <w:p w14:paraId="7D100A84" w14:textId="77777777" w:rsidR="00A216BA" w:rsidRPr="004019AD" w:rsidRDefault="00A216BA" w:rsidP="00DF3873">
            <w:pPr>
              <w:jc w:val="center"/>
              <w:rPr>
                <w:rFonts w:ascii="Arial" w:hAnsi="Arial" w:cs="Arial"/>
                <w:b/>
                <w:lang w:val="es-MX"/>
              </w:rPr>
            </w:pPr>
          </w:p>
        </w:tc>
        <w:tc>
          <w:tcPr>
            <w:tcW w:w="1234" w:type="pct"/>
            <w:shd w:val="clear" w:color="auto" w:fill="8DB3E2" w:themeFill="text2" w:themeFillTint="66"/>
            <w:vAlign w:val="center"/>
          </w:tcPr>
          <w:p w14:paraId="7D100A85" w14:textId="77777777" w:rsidR="00A216BA" w:rsidRPr="004019AD" w:rsidRDefault="00A216BA" w:rsidP="00DF3873">
            <w:pPr>
              <w:jc w:val="center"/>
              <w:rPr>
                <w:rFonts w:ascii="Arial" w:hAnsi="Arial" w:cs="Arial"/>
                <w:b/>
                <w:lang w:val="es-MX"/>
              </w:rPr>
            </w:pPr>
            <w:r w:rsidRPr="004019AD">
              <w:rPr>
                <w:rFonts w:ascii="Arial" w:hAnsi="Arial" w:cs="Arial"/>
                <w:b/>
                <w:lang w:val="es-MX"/>
              </w:rPr>
              <w:t>Años en que ha participado</w:t>
            </w:r>
          </w:p>
        </w:tc>
        <w:tc>
          <w:tcPr>
            <w:tcW w:w="2642" w:type="pct"/>
            <w:shd w:val="clear" w:color="auto" w:fill="auto"/>
            <w:vAlign w:val="center"/>
          </w:tcPr>
          <w:p w14:paraId="7D100A86" w14:textId="6B95D8F6" w:rsidR="00A216BA" w:rsidRPr="004019AD" w:rsidRDefault="003B3516" w:rsidP="00DF3873">
            <w:pPr>
              <w:jc w:val="center"/>
              <w:rPr>
                <w:rFonts w:ascii="Arial" w:hAnsi="Arial" w:cs="Arial"/>
                <w:b/>
                <w:lang w:val="es-MX"/>
              </w:rPr>
            </w:pPr>
            <w:r>
              <w:rPr>
                <w:rFonts w:ascii="Arial" w:hAnsi="Arial" w:cs="Arial"/>
                <w:b/>
                <w:lang w:val="es-MX"/>
              </w:rPr>
              <w:t>3</w:t>
            </w:r>
          </w:p>
        </w:tc>
      </w:tr>
      <w:tr w:rsidR="003B3516" w:rsidRPr="004019AD" w14:paraId="7D100A8B" w14:textId="77777777" w:rsidTr="003311B4">
        <w:trPr>
          <w:jc w:val="center"/>
        </w:trPr>
        <w:tc>
          <w:tcPr>
            <w:tcW w:w="1124" w:type="pct"/>
            <w:vMerge/>
            <w:shd w:val="clear" w:color="auto" w:fill="auto"/>
            <w:vAlign w:val="center"/>
          </w:tcPr>
          <w:p w14:paraId="7D100A88" w14:textId="77777777" w:rsidR="00A216BA" w:rsidRPr="004019AD" w:rsidRDefault="00A216BA" w:rsidP="00DF3873">
            <w:pPr>
              <w:jc w:val="center"/>
              <w:rPr>
                <w:rFonts w:ascii="Arial" w:hAnsi="Arial" w:cs="Arial"/>
                <w:b/>
                <w:lang w:val="es-MX"/>
              </w:rPr>
            </w:pPr>
          </w:p>
        </w:tc>
        <w:tc>
          <w:tcPr>
            <w:tcW w:w="1234" w:type="pct"/>
            <w:shd w:val="clear" w:color="auto" w:fill="8DB3E2" w:themeFill="text2" w:themeFillTint="66"/>
            <w:vAlign w:val="center"/>
          </w:tcPr>
          <w:p w14:paraId="7D100A89" w14:textId="3C5C3CAC" w:rsidR="00A216BA" w:rsidRPr="004019AD" w:rsidRDefault="00A216BA" w:rsidP="00B56AC7">
            <w:pPr>
              <w:jc w:val="center"/>
              <w:rPr>
                <w:rFonts w:ascii="Arial" w:hAnsi="Arial" w:cs="Arial"/>
                <w:b/>
                <w:lang w:val="es-MX"/>
              </w:rPr>
            </w:pPr>
          </w:p>
        </w:tc>
        <w:tc>
          <w:tcPr>
            <w:tcW w:w="2642" w:type="pct"/>
            <w:shd w:val="clear" w:color="auto" w:fill="auto"/>
            <w:vAlign w:val="center"/>
          </w:tcPr>
          <w:p w14:paraId="7D100A8A" w14:textId="7284E092" w:rsidR="00A216BA" w:rsidRPr="004019AD" w:rsidRDefault="00A216BA" w:rsidP="00DF3873">
            <w:pPr>
              <w:jc w:val="center"/>
              <w:rPr>
                <w:rFonts w:ascii="Arial" w:hAnsi="Arial" w:cs="Arial"/>
                <w:b/>
                <w:lang w:val="es-MX"/>
              </w:rPr>
            </w:pPr>
          </w:p>
        </w:tc>
      </w:tr>
    </w:tbl>
    <w:p w14:paraId="7D100A8C" w14:textId="77777777" w:rsidR="008E19A1" w:rsidRPr="004019AD" w:rsidRDefault="008E19A1" w:rsidP="00DF5744">
      <w:pPr>
        <w:jc w:val="both"/>
        <w:rPr>
          <w:rFonts w:ascii="Arial" w:hAnsi="Arial" w:cs="Arial"/>
          <w:b/>
        </w:rPr>
      </w:pPr>
    </w:p>
    <w:p w14:paraId="7D100A8D" w14:textId="77777777" w:rsidR="00857721" w:rsidRDefault="00857721" w:rsidP="00DF5744">
      <w:pPr>
        <w:jc w:val="both"/>
        <w:rPr>
          <w:rFonts w:ascii="Arial" w:hAnsi="Arial" w:cs="Arial"/>
          <w:b/>
        </w:rPr>
      </w:pPr>
    </w:p>
    <w:p w14:paraId="7D100A8E" w14:textId="77777777" w:rsidR="00B56AC7" w:rsidRDefault="00B56AC7" w:rsidP="00DF5744">
      <w:pPr>
        <w:jc w:val="both"/>
        <w:rPr>
          <w:rFonts w:ascii="Arial" w:hAnsi="Arial" w:cs="Arial"/>
          <w:b/>
        </w:rPr>
      </w:pPr>
    </w:p>
    <w:p w14:paraId="7D100A8F" w14:textId="77777777" w:rsidR="001F07DE" w:rsidRDefault="001F07DE" w:rsidP="00DF5744">
      <w:pPr>
        <w:jc w:val="both"/>
        <w:rPr>
          <w:rFonts w:ascii="Arial" w:hAnsi="Arial" w:cs="Arial"/>
          <w:b/>
        </w:rPr>
      </w:pPr>
    </w:p>
    <w:p w14:paraId="7D100A90" w14:textId="77777777" w:rsidR="00B56AC7" w:rsidRDefault="00B56AC7" w:rsidP="00DF5744">
      <w:pPr>
        <w:jc w:val="both"/>
        <w:rPr>
          <w:rFonts w:ascii="Arial" w:hAnsi="Arial" w:cs="Arial"/>
          <w:b/>
        </w:rPr>
      </w:pPr>
    </w:p>
    <w:p w14:paraId="7D100A91" w14:textId="77777777" w:rsidR="00B56AC7" w:rsidRDefault="00B56AC7" w:rsidP="00DF5744">
      <w:pPr>
        <w:jc w:val="both"/>
        <w:rPr>
          <w:rFonts w:ascii="Arial" w:hAnsi="Arial" w:cs="Arial"/>
          <w:b/>
        </w:rPr>
      </w:pPr>
    </w:p>
    <w:p w14:paraId="7D100A92" w14:textId="77777777" w:rsidR="00B56AC7" w:rsidRDefault="00B56AC7" w:rsidP="00DF5744">
      <w:pPr>
        <w:jc w:val="both"/>
        <w:rPr>
          <w:rFonts w:ascii="Arial" w:hAnsi="Arial" w:cs="Arial"/>
          <w:b/>
        </w:rPr>
      </w:pPr>
    </w:p>
    <w:p w14:paraId="7D100A93" w14:textId="77777777" w:rsidR="00B56AC7" w:rsidRDefault="00B56AC7" w:rsidP="00DF5744">
      <w:pPr>
        <w:jc w:val="both"/>
        <w:rPr>
          <w:rFonts w:ascii="Arial" w:hAnsi="Arial" w:cs="Arial"/>
          <w:b/>
        </w:rPr>
      </w:pPr>
    </w:p>
    <w:p w14:paraId="7D100A94" w14:textId="6A8617CA" w:rsidR="00B56AC7" w:rsidRDefault="00B56AC7" w:rsidP="00DF5744">
      <w:pPr>
        <w:jc w:val="both"/>
        <w:rPr>
          <w:rFonts w:ascii="Arial" w:hAnsi="Arial" w:cs="Arial"/>
          <w:b/>
        </w:rPr>
      </w:pPr>
    </w:p>
    <w:p w14:paraId="354B96EC" w14:textId="2FB02756" w:rsidR="00E9635C" w:rsidRDefault="00E9635C" w:rsidP="00DF5744">
      <w:pPr>
        <w:jc w:val="both"/>
        <w:rPr>
          <w:rFonts w:ascii="Arial" w:hAnsi="Arial" w:cs="Arial"/>
          <w:b/>
        </w:rPr>
      </w:pPr>
    </w:p>
    <w:p w14:paraId="13E1D966" w14:textId="77777777" w:rsidR="00E9635C" w:rsidRDefault="00E9635C" w:rsidP="00DF5744">
      <w:pPr>
        <w:jc w:val="both"/>
        <w:rPr>
          <w:rFonts w:ascii="Arial" w:hAnsi="Arial" w:cs="Arial"/>
          <w:b/>
        </w:rPr>
      </w:pPr>
    </w:p>
    <w:p w14:paraId="7D100A95" w14:textId="77777777" w:rsidR="00B56AC7" w:rsidRDefault="00B56AC7" w:rsidP="00DF5744">
      <w:pPr>
        <w:jc w:val="both"/>
        <w:rPr>
          <w:rFonts w:ascii="Arial" w:hAnsi="Arial" w:cs="Arial"/>
          <w:b/>
        </w:rPr>
      </w:pPr>
    </w:p>
    <w:p w14:paraId="7D100A96" w14:textId="65E1884E" w:rsidR="00857721" w:rsidRPr="004019AD" w:rsidRDefault="00857721" w:rsidP="00857721">
      <w:pPr>
        <w:pStyle w:val="Prrafodelista"/>
        <w:numPr>
          <w:ilvl w:val="0"/>
          <w:numId w:val="18"/>
        </w:numPr>
        <w:jc w:val="both"/>
        <w:rPr>
          <w:rFonts w:ascii="Arial" w:hAnsi="Arial" w:cs="Arial"/>
          <w:color w:val="000000"/>
          <w:lang w:val="es-CR"/>
        </w:rPr>
      </w:pPr>
      <w:r w:rsidRPr="004019AD">
        <w:rPr>
          <w:rFonts w:ascii="Arial" w:hAnsi="Arial" w:cs="Arial"/>
          <w:b/>
        </w:rPr>
        <w:lastRenderedPageBreak/>
        <w:t xml:space="preserve">Integrantes Comité </w:t>
      </w:r>
      <w:r w:rsidR="001F07DE">
        <w:rPr>
          <w:rFonts w:ascii="Arial" w:hAnsi="Arial" w:cs="Arial"/>
          <w:b/>
        </w:rPr>
        <w:t xml:space="preserve">de Sede Participante: </w:t>
      </w:r>
    </w:p>
    <w:p w14:paraId="7D100A97" w14:textId="77777777" w:rsidR="00857721" w:rsidRPr="004019AD" w:rsidRDefault="00857721" w:rsidP="00DF5744">
      <w:pPr>
        <w:jc w:val="both"/>
        <w:rPr>
          <w:rFonts w:ascii="Arial" w:hAnsi="Arial" w:cs="Arial"/>
          <w:b/>
          <w:lang w:val="es-CR"/>
        </w:rPr>
      </w:pPr>
    </w:p>
    <w:p w14:paraId="7D100A98" w14:textId="77777777" w:rsidR="00BB1A69" w:rsidRPr="004019AD" w:rsidRDefault="00BB1A69" w:rsidP="00DF5744">
      <w:pPr>
        <w:jc w:val="both"/>
        <w:rPr>
          <w:rFonts w:ascii="Arial" w:hAnsi="Arial" w:cs="Arial"/>
          <w:b/>
        </w:rPr>
      </w:pPr>
    </w:p>
    <w:tbl>
      <w:tblPr>
        <w:tblStyle w:val="Tablaconcuadrcula"/>
        <w:tblW w:w="0" w:type="auto"/>
        <w:tblLook w:val="04A0" w:firstRow="1" w:lastRow="0" w:firstColumn="1" w:lastColumn="0" w:noHBand="0" w:noVBand="1"/>
      </w:tblPr>
      <w:tblGrid>
        <w:gridCol w:w="1973"/>
        <w:gridCol w:w="2505"/>
        <w:gridCol w:w="1769"/>
        <w:gridCol w:w="4771"/>
        <w:gridCol w:w="1410"/>
      </w:tblGrid>
      <w:tr w:rsidR="008E19A1" w:rsidRPr="004019AD" w14:paraId="7D100A9B" w14:textId="77777777" w:rsidTr="003B3516">
        <w:tc>
          <w:tcPr>
            <w:tcW w:w="12428" w:type="dxa"/>
            <w:gridSpan w:val="5"/>
            <w:shd w:val="clear" w:color="auto" w:fill="8DB3E2" w:themeFill="text2" w:themeFillTint="66"/>
          </w:tcPr>
          <w:p w14:paraId="7D100A99" w14:textId="01F0A578" w:rsidR="008E19A1" w:rsidRPr="004019AD" w:rsidRDefault="008E19A1" w:rsidP="008E19A1">
            <w:pPr>
              <w:jc w:val="center"/>
              <w:rPr>
                <w:rFonts w:ascii="Arial" w:hAnsi="Arial" w:cs="Arial"/>
                <w:b/>
                <w:color w:val="000000" w:themeColor="text1"/>
              </w:rPr>
            </w:pPr>
            <w:r w:rsidRPr="004019AD">
              <w:rPr>
                <w:rFonts w:ascii="Arial" w:hAnsi="Arial" w:cs="Arial"/>
                <w:b/>
                <w:color w:val="000000" w:themeColor="text1"/>
              </w:rPr>
              <w:t xml:space="preserve">Comité Interno </w:t>
            </w:r>
          </w:p>
          <w:p w14:paraId="7D100A9A" w14:textId="77777777" w:rsidR="0010623D" w:rsidRPr="004019AD" w:rsidRDefault="0010623D" w:rsidP="008E19A1">
            <w:pPr>
              <w:jc w:val="center"/>
              <w:rPr>
                <w:rFonts w:ascii="Arial" w:hAnsi="Arial" w:cs="Arial"/>
                <w:b/>
                <w:color w:val="000000" w:themeColor="text1"/>
              </w:rPr>
            </w:pPr>
          </w:p>
        </w:tc>
      </w:tr>
      <w:tr w:rsidR="003B3516" w:rsidRPr="004019AD" w14:paraId="7D100AA1" w14:textId="77777777" w:rsidTr="003B3516">
        <w:tc>
          <w:tcPr>
            <w:tcW w:w="1973" w:type="dxa"/>
            <w:shd w:val="clear" w:color="auto" w:fill="8DB3E2" w:themeFill="text2" w:themeFillTint="66"/>
            <w:vAlign w:val="center"/>
          </w:tcPr>
          <w:p w14:paraId="7D100A9C" w14:textId="77777777" w:rsidR="008E19A1" w:rsidRPr="004019AD" w:rsidRDefault="008E19A1" w:rsidP="008E19A1">
            <w:pPr>
              <w:jc w:val="center"/>
              <w:rPr>
                <w:rFonts w:ascii="Arial" w:hAnsi="Arial" w:cs="Arial"/>
                <w:b/>
                <w:color w:val="000000" w:themeColor="text1"/>
                <w:lang w:val="es-MX"/>
              </w:rPr>
            </w:pPr>
            <w:r w:rsidRPr="004019AD">
              <w:rPr>
                <w:rFonts w:ascii="Arial" w:hAnsi="Arial" w:cs="Arial"/>
                <w:b/>
                <w:color w:val="000000" w:themeColor="text1"/>
                <w:lang w:val="es-MX"/>
              </w:rPr>
              <w:t>Nombre de los integrantes</w:t>
            </w:r>
          </w:p>
        </w:tc>
        <w:tc>
          <w:tcPr>
            <w:tcW w:w="2505" w:type="dxa"/>
            <w:shd w:val="clear" w:color="auto" w:fill="8DB3E2" w:themeFill="text2" w:themeFillTint="66"/>
            <w:vAlign w:val="center"/>
          </w:tcPr>
          <w:p w14:paraId="7D100A9D" w14:textId="77777777" w:rsidR="008E19A1" w:rsidRPr="004019AD" w:rsidRDefault="008E19A1" w:rsidP="008E19A1">
            <w:pPr>
              <w:jc w:val="center"/>
              <w:rPr>
                <w:rFonts w:ascii="Arial" w:hAnsi="Arial" w:cs="Arial"/>
                <w:b/>
                <w:color w:val="000000" w:themeColor="text1"/>
                <w:lang w:val="es-MX"/>
              </w:rPr>
            </w:pPr>
            <w:r w:rsidRPr="004019AD">
              <w:rPr>
                <w:rFonts w:ascii="Arial" w:hAnsi="Arial" w:cs="Arial"/>
                <w:b/>
                <w:color w:val="000000" w:themeColor="text1"/>
                <w:lang w:val="es-MX"/>
              </w:rPr>
              <w:t>Puesto dentro de la organización</w:t>
            </w:r>
          </w:p>
        </w:tc>
        <w:tc>
          <w:tcPr>
            <w:tcW w:w="1769" w:type="dxa"/>
            <w:shd w:val="clear" w:color="auto" w:fill="8DB3E2" w:themeFill="text2" w:themeFillTint="66"/>
            <w:vAlign w:val="center"/>
          </w:tcPr>
          <w:p w14:paraId="7D100A9E" w14:textId="77777777" w:rsidR="008E19A1" w:rsidRPr="004019AD" w:rsidRDefault="008E19A1" w:rsidP="008E19A1">
            <w:pPr>
              <w:jc w:val="center"/>
              <w:rPr>
                <w:rFonts w:ascii="Arial" w:hAnsi="Arial" w:cs="Arial"/>
                <w:b/>
                <w:color w:val="000000" w:themeColor="text1"/>
                <w:lang w:val="es-MX"/>
              </w:rPr>
            </w:pPr>
            <w:r w:rsidRPr="004019AD">
              <w:rPr>
                <w:rFonts w:ascii="Arial" w:hAnsi="Arial" w:cs="Arial"/>
                <w:b/>
                <w:color w:val="000000" w:themeColor="text1"/>
                <w:lang w:val="es-MX"/>
              </w:rPr>
              <w:t>Cedula de identidad</w:t>
            </w:r>
            <w:r w:rsidR="005433DD" w:rsidRPr="004019AD">
              <w:rPr>
                <w:rFonts w:ascii="Arial" w:hAnsi="Arial" w:cs="Arial"/>
                <w:b/>
                <w:color w:val="000000" w:themeColor="text1"/>
                <w:lang w:val="es-MX"/>
              </w:rPr>
              <w:t xml:space="preserve"> o número de identificación</w:t>
            </w:r>
          </w:p>
        </w:tc>
        <w:tc>
          <w:tcPr>
            <w:tcW w:w="4771" w:type="dxa"/>
            <w:shd w:val="clear" w:color="auto" w:fill="8DB3E2" w:themeFill="text2" w:themeFillTint="66"/>
            <w:vAlign w:val="center"/>
          </w:tcPr>
          <w:p w14:paraId="7D100A9F" w14:textId="77777777" w:rsidR="008E19A1" w:rsidRPr="004019AD" w:rsidRDefault="008E19A1" w:rsidP="008E19A1">
            <w:pPr>
              <w:jc w:val="center"/>
              <w:rPr>
                <w:rFonts w:ascii="Arial" w:hAnsi="Arial" w:cs="Arial"/>
                <w:b/>
                <w:color w:val="000000" w:themeColor="text1"/>
                <w:lang w:val="es-MX"/>
              </w:rPr>
            </w:pPr>
            <w:r w:rsidRPr="004019AD">
              <w:rPr>
                <w:rFonts w:ascii="Arial" w:hAnsi="Arial" w:cs="Arial"/>
                <w:b/>
                <w:color w:val="000000" w:themeColor="text1"/>
                <w:lang w:val="es-MX"/>
              </w:rPr>
              <w:t>Correo electrónico</w:t>
            </w:r>
          </w:p>
        </w:tc>
        <w:tc>
          <w:tcPr>
            <w:tcW w:w="1410" w:type="dxa"/>
            <w:shd w:val="clear" w:color="auto" w:fill="8DB3E2" w:themeFill="text2" w:themeFillTint="66"/>
          </w:tcPr>
          <w:p w14:paraId="7D100AA0" w14:textId="77777777" w:rsidR="008E19A1" w:rsidRPr="004019AD" w:rsidRDefault="008E19A1" w:rsidP="008E19A1">
            <w:pPr>
              <w:jc w:val="center"/>
              <w:rPr>
                <w:rFonts w:ascii="Arial" w:hAnsi="Arial" w:cs="Arial"/>
                <w:b/>
                <w:color w:val="000000" w:themeColor="text1"/>
                <w:lang w:val="es-MX"/>
              </w:rPr>
            </w:pPr>
            <w:r w:rsidRPr="004019AD">
              <w:rPr>
                <w:rFonts w:ascii="Arial" w:hAnsi="Arial" w:cs="Arial"/>
                <w:b/>
                <w:color w:val="000000" w:themeColor="text1"/>
                <w:lang w:val="es-MX"/>
              </w:rPr>
              <w:t>Número de teléfono</w:t>
            </w:r>
          </w:p>
        </w:tc>
      </w:tr>
      <w:tr w:rsidR="003B3516" w:rsidRPr="004019AD" w14:paraId="7D100AA7" w14:textId="77777777" w:rsidTr="003B3516">
        <w:tc>
          <w:tcPr>
            <w:tcW w:w="1973" w:type="dxa"/>
          </w:tcPr>
          <w:p w14:paraId="7D100AA2" w14:textId="21F6BB3F" w:rsidR="003B3516" w:rsidRPr="004019AD" w:rsidRDefault="003B3516" w:rsidP="003B3516">
            <w:pPr>
              <w:jc w:val="both"/>
              <w:rPr>
                <w:rFonts w:ascii="Arial" w:hAnsi="Arial" w:cs="Arial"/>
                <w:b/>
              </w:rPr>
            </w:pPr>
            <w:r>
              <w:rPr>
                <w:rFonts w:ascii="Arial" w:hAnsi="Arial" w:cs="Arial"/>
                <w:b/>
              </w:rPr>
              <w:t>Keylor Espinoza Mejías</w:t>
            </w:r>
          </w:p>
        </w:tc>
        <w:tc>
          <w:tcPr>
            <w:tcW w:w="2505" w:type="dxa"/>
          </w:tcPr>
          <w:p w14:paraId="7D100AA3" w14:textId="30BCB03B" w:rsidR="003B3516" w:rsidRPr="004019AD" w:rsidRDefault="003B3516" w:rsidP="003B3516">
            <w:pPr>
              <w:jc w:val="both"/>
              <w:rPr>
                <w:rFonts w:ascii="Arial" w:hAnsi="Arial" w:cs="Arial"/>
                <w:b/>
              </w:rPr>
            </w:pPr>
            <w:r>
              <w:rPr>
                <w:rFonts w:ascii="Arial" w:hAnsi="Arial" w:cs="Arial"/>
                <w:b/>
              </w:rPr>
              <w:t>Departamento de Compras y Sostenible</w:t>
            </w:r>
          </w:p>
        </w:tc>
        <w:tc>
          <w:tcPr>
            <w:tcW w:w="1769" w:type="dxa"/>
          </w:tcPr>
          <w:p w14:paraId="7D100AA4" w14:textId="40313913" w:rsidR="003B3516" w:rsidRPr="004019AD" w:rsidRDefault="003B3516" w:rsidP="003B3516">
            <w:pPr>
              <w:jc w:val="both"/>
              <w:rPr>
                <w:rFonts w:ascii="Arial" w:hAnsi="Arial" w:cs="Arial"/>
                <w:b/>
              </w:rPr>
            </w:pPr>
            <w:r>
              <w:rPr>
                <w:rFonts w:ascii="Arial" w:hAnsi="Arial" w:cs="Arial"/>
                <w:b/>
              </w:rPr>
              <w:t>5-367-138</w:t>
            </w:r>
          </w:p>
        </w:tc>
        <w:tc>
          <w:tcPr>
            <w:tcW w:w="4771" w:type="dxa"/>
          </w:tcPr>
          <w:p w14:paraId="7D100AA5" w14:textId="6474CB28" w:rsidR="003B3516" w:rsidRPr="004019AD" w:rsidRDefault="00E9635C" w:rsidP="003B3516">
            <w:pPr>
              <w:jc w:val="both"/>
              <w:rPr>
                <w:rFonts w:ascii="Arial" w:hAnsi="Arial" w:cs="Arial"/>
                <w:b/>
              </w:rPr>
            </w:pPr>
            <w:hyperlink r:id="rId10" w:history="1">
              <w:r w:rsidR="003B3516" w:rsidRPr="00011768">
                <w:rPr>
                  <w:rStyle w:val="Hipervnculo"/>
                  <w:rFonts w:ascii="Arial" w:hAnsi="Arial" w:cs="Arial"/>
                  <w:b/>
                </w:rPr>
                <w:t>sostenibilidad@hotelarenalsprings.com</w:t>
              </w:r>
            </w:hyperlink>
          </w:p>
        </w:tc>
        <w:tc>
          <w:tcPr>
            <w:tcW w:w="1410" w:type="dxa"/>
          </w:tcPr>
          <w:p w14:paraId="7D100AA6" w14:textId="19475074" w:rsidR="003B3516" w:rsidRPr="004019AD" w:rsidRDefault="003B3516" w:rsidP="003B3516">
            <w:pPr>
              <w:jc w:val="both"/>
              <w:rPr>
                <w:rFonts w:ascii="Arial" w:hAnsi="Arial" w:cs="Arial"/>
                <w:b/>
              </w:rPr>
            </w:pPr>
            <w:r>
              <w:rPr>
                <w:rFonts w:ascii="Arial" w:hAnsi="Arial" w:cs="Arial"/>
                <w:b/>
              </w:rPr>
              <w:t>2479-1212</w:t>
            </w:r>
          </w:p>
        </w:tc>
      </w:tr>
      <w:tr w:rsidR="003B3516" w:rsidRPr="004019AD" w14:paraId="7D100AAD" w14:textId="77777777" w:rsidTr="003B3516">
        <w:tc>
          <w:tcPr>
            <w:tcW w:w="1973" w:type="dxa"/>
          </w:tcPr>
          <w:p w14:paraId="7D100AA8" w14:textId="69B9B44F" w:rsidR="008E19A1" w:rsidRPr="004019AD" w:rsidRDefault="003B3516" w:rsidP="00DF5744">
            <w:pPr>
              <w:jc w:val="both"/>
              <w:rPr>
                <w:rFonts w:ascii="Arial" w:hAnsi="Arial" w:cs="Arial"/>
                <w:b/>
              </w:rPr>
            </w:pPr>
            <w:proofErr w:type="spellStart"/>
            <w:r>
              <w:rPr>
                <w:rFonts w:ascii="Arial" w:hAnsi="Arial" w:cs="Arial"/>
                <w:b/>
              </w:rPr>
              <w:t>Dariel</w:t>
            </w:r>
            <w:proofErr w:type="spellEnd"/>
            <w:r>
              <w:rPr>
                <w:rFonts w:ascii="Arial" w:hAnsi="Arial" w:cs="Arial"/>
                <w:b/>
              </w:rPr>
              <w:t xml:space="preserve"> Miranda Robles</w:t>
            </w:r>
          </w:p>
        </w:tc>
        <w:tc>
          <w:tcPr>
            <w:tcW w:w="2505" w:type="dxa"/>
          </w:tcPr>
          <w:p w14:paraId="7D100AA9" w14:textId="66AD2D1A" w:rsidR="008E19A1" w:rsidRPr="004019AD" w:rsidRDefault="003B3516" w:rsidP="00DF5744">
            <w:pPr>
              <w:jc w:val="both"/>
              <w:rPr>
                <w:rFonts w:ascii="Arial" w:hAnsi="Arial" w:cs="Arial"/>
                <w:b/>
              </w:rPr>
            </w:pPr>
            <w:r>
              <w:rPr>
                <w:rFonts w:ascii="Arial" w:hAnsi="Arial" w:cs="Arial"/>
                <w:b/>
              </w:rPr>
              <w:t>Departamento de Compras y Sostenible</w:t>
            </w:r>
          </w:p>
        </w:tc>
        <w:tc>
          <w:tcPr>
            <w:tcW w:w="1769" w:type="dxa"/>
          </w:tcPr>
          <w:p w14:paraId="7D100AAA" w14:textId="74154EBB" w:rsidR="008E19A1" w:rsidRPr="004019AD" w:rsidRDefault="003B3516" w:rsidP="00DF5744">
            <w:pPr>
              <w:jc w:val="both"/>
              <w:rPr>
                <w:rFonts w:ascii="Arial" w:hAnsi="Arial" w:cs="Arial"/>
                <w:b/>
              </w:rPr>
            </w:pPr>
            <w:r>
              <w:rPr>
                <w:rFonts w:ascii="Arial" w:hAnsi="Arial" w:cs="Arial"/>
                <w:b/>
              </w:rPr>
              <w:t>2-685-817</w:t>
            </w:r>
          </w:p>
        </w:tc>
        <w:tc>
          <w:tcPr>
            <w:tcW w:w="4771" w:type="dxa"/>
          </w:tcPr>
          <w:p w14:paraId="7D100AAB" w14:textId="16ACC199" w:rsidR="008E19A1" w:rsidRPr="004019AD" w:rsidRDefault="00E9635C" w:rsidP="00DF5744">
            <w:pPr>
              <w:jc w:val="both"/>
              <w:rPr>
                <w:rFonts w:ascii="Arial" w:hAnsi="Arial" w:cs="Arial"/>
                <w:b/>
              </w:rPr>
            </w:pPr>
            <w:hyperlink r:id="rId11" w:history="1">
              <w:r w:rsidR="003B3516" w:rsidRPr="00011768">
                <w:rPr>
                  <w:rStyle w:val="Hipervnculo"/>
                  <w:rFonts w:ascii="Arial" w:hAnsi="Arial" w:cs="Arial"/>
                  <w:b/>
                </w:rPr>
                <w:t>sostenibilidad@hotelarenalsprings.com</w:t>
              </w:r>
            </w:hyperlink>
          </w:p>
        </w:tc>
        <w:tc>
          <w:tcPr>
            <w:tcW w:w="1410" w:type="dxa"/>
          </w:tcPr>
          <w:p w14:paraId="7D100AAC" w14:textId="4E1F2C7B" w:rsidR="008E19A1" w:rsidRPr="004019AD" w:rsidRDefault="003B3516" w:rsidP="00DF5744">
            <w:pPr>
              <w:jc w:val="both"/>
              <w:rPr>
                <w:rFonts w:ascii="Arial" w:hAnsi="Arial" w:cs="Arial"/>
                <w:b/>
              </w:rPr>
            </w:pPr>
            <w:r>
              <w:rPr>
                <w:rFonts w:ascii="Arial" w:hAnsi="Arial" w:cs="Arial"/>
                <w:b/>
              </w:rPr>
              <w:t>2479-1212</w:t>
            </w:r>
          </w:p>
        </w:tc>
      </w:tr>
      <w:tr w:rsidR="003B3516" w:rsidRPr="004019AD" w14:paraId="7D100AB3" w14:textId="77777777" w:rsidTr="003B3516">
        <w:tc>
          <w:tcPr>
            <w:tcW w:w="1973" w:type="dxa"/>
          </w:tcPr>
          <w:p w14:paraId="7D100AAE" w14:textId="23736CF6" w:rsidR="008E19A1" w:rsidRPr="004019AD" w:rsidRDefault="003B3516" w:rsidP="00DF5744">
            <w:pPr>
              <w:jc w:val="both"/>
              <w:rPr>
                <w:rFonts w:ascii="Arial" w:hAnsi="Arial" w:cs="Arial"/>
                <w:b/>
              </w:rPr>
            </w:pPr>
            <w:r>
              <w:rPr>
                <w:rFonts w:ascii="Arial" w:hAnsi="Arial" w:cs="Arial"/>
                <w:b/>
              </w:rPr>
              <w:t>Greivin Arredondo Castro</w:t>
            </w:r>
          </w:p>
        </w:tc>
        <w:tc>
          <w:tcPr>
            <w:tcW w:w="2505" w:type="dxa"/>
          </w:tcPr>
          <w:p w14:paraId="7D100AAF" w14:textId="1A92CBA0" w:rsidR="008E19A1" w:rsidRPr="004019AD" w:rsidRDefault="003B3516" w:rsidP="00DF5744">
            <w:pPr>
              <w:jc w:val="both"/>
              <w:rPr>
                <w:rFonts w:ascii="Arial" w:hAnsi="Arial" w:cs="Arial"/>
                <w:b/>
              </w:rPr>
            </w:pPr>
            <w:r>
              <w:rPr>
                <w:rFonts w:ascii="Arial" w:hAnsi="Arial" w:cs="Arial"/>
                <w:b/>
              </w:rPr>
              <w:t>Departamento de Compras y Sostenible</w:t>
            </w:r>
          </w:p>
        </w:tc>
        <w:tc>
          <w:tcPr>
            <w:tcW w:w="1769" w:type="dxa"/>
          </w:tcPr>
          <w:p w14:paraId="7D100AB0" w14:textId="4BB628C4" w:rsidR="008E19A1" w:rsidRPr="004019AD" w:rsidRDefault="003B3516" w:rsidP="00DF5744">
            <w:pPr>
              <w:jc w:val="both"/>
              <w:rPr>
                <w:rFonts w:ascii="Arial" w:hAnsi="Arial" w:cs="Arial"/>
                <w:b/>
              </w:rPr>
            </w:pPr>
            <w:r>
              <w:rPr>
                <w:rFonts w:ascii="Arial" w:hAnsi="Arial" w:cs="Arial"/>
                <w:b/>
              </w:rPr>
              <w:t>2-550-015</w:t>
            </w:r>
          </w:p>
        </w:tc>
        <w:tc>
          <w:tcPr>
            <w:tcW w:w="4771" w:type="dxa"/>
          </w:tcPr>
          <w:p w14:paraId="7D100AB1" w14:textId="1204D442" w:rsidR="008E19A1" w:rsidRPr="004019AD" w:rsidRDefault="00E9635C" w:rsidP="00DF5744">
            <w:pPr>
              <w:jc w:val="both"/>
              <w:rPr>
                <w:rFonts w:ascii="Arial" w:hAnsi="Arial" w:cs="Arial"/>
                <w:b/>
              </w:rPr>
            </w:pPr>
            <w:hyperlink r:id="rId12" w:history="1">
              <w:r w:rsidR="003B3516" w:rsidRPr="00011768">
                <w:rPr>
                  <w:rStyle w:val="Hipervnculo"/>
                  <w:rFonts w:ascii="Arial" w:hAnsi="Arial" w:cs="Arial"/>
                  <w:b/>
                </w:rPr>
                <w:t>sostenibilidad@hotelarenalsprings.com</w:t>
              </w:r>
            </w:hyperlink>
          </w:p>
        </w:tc>
        <w:tc>
          <w:tcPr>
            <w:tcW w:w="1410" w:type="dxa"/>
          </w:tcPr>
          <w:p w14:paraId="7D100AB2" w14:textId="7448DB1E" w:rsidR="008E19A1" w:rsidRPr="004019AD" w:rsidRDefault="003B3516" w:rsidP="00DF5744">
            <w:pPr>
              <w:jc w:val="both"/>
              <w:rPr>
                <w:rFonts w:ascii="Arial" w:hAnsi="Arial" w:cs="Arial"/>
                <w:b/>
              </w:rPr>
            </w:pPr>
            <w:r>
              <w:rPr>
                <w:rFonts w:ascii="Arial" w:hAnsi="Arial" w:cs="Arial"/>
                <w:b/>
              </w:rPr>
              <w:t>2479-1212</w:t>
            </w:r>
          </w:p>
        </w:tc>
      </w:tr>
      <w:tr w:rsidR="003B3516" w:rsidRPr="004019AD" w14:paraId="7D100AB9" w14:textId="77777777" w:rsidTr="003B3516">
        <w:tc>
          <w:tcPr>
            <w:tcW w:w="1973" w:type="dxa"/>
          </w:tcPr>
          <w:p w14:paraId="7D100AB4" w14:textId="168CD7B9" w:rsidR="008E19A1" w:rsidRPr="004019AD" w:rsidRDefault="003B3516" w:rsidP="00DF5744">
            <w:pPr>
              <w:jc w:val="both"/>
              <w:rPr>
                <w:rFonts w:ascii="Arial" w:hAnsi="Arial" w:cs="Arial"/>
                <w:b/>
              </w:rPr>
            </w:pPr>
            <w:r>
              <w:rPr>
                <w:rFonts w:ascii="Arial" w:hAnsi="Arial" w:cs="Arial"/>
                <w:b/>
              </w:rPr>
              <w:t>Minor Castro Murillo</w:t>
            </w:r>
          </w:p>
        </w:tc>
        <w:tc>
          <w:tcPr>
            <w:tcW w:w="2505" w:type="dxa"/>
          </w:tcPr>
          <w:p w14:paraId="7D100AB5" w14:textId="57C7281B" w:rsidR="008E19A1" w:rsidRPr="004019AD" w:rsidRDefault="003B3516" w:rsidP="00DF5744">
            <w:pPr>
              <w:jc w:val="both"/>
              <w:rPr>
                <w:rFonts w:ascii="Arial" w:hAnsi="Arial" w:cs="Arial"/>
                <w:b/>
              </w:rPr>
            </w:pPr>
            <w:r>
              <w:rPr>
                <w:rFonts w:ascii="Arial" w:hAnsi="Arial" w:cs="Arial"/>
                <w:b/>
              </w:rPr>
              <w:t>Gerente</w:t>
            </w:r>
          </w:p>
        </w:tc>
        <w:tc>
          <w:tcPr>
            <w:tcW w:w="1769" w:type="dxa"/>
          </w:tcPr>
          <w:p w14:paraId="7D100AB6" w14:textId="1F490491" w:rsidR="008E19A1" w:rsidRPr="004019AD" w:rsidRDefault="003B3516" w:rsidP="00DF5744">
            <w:pPr>
              <w:jc w:val="both"/>
              <w:rPr>
                <w:rFonts w:ascii="Arial" w:hAnsi="Arial" w:cs="Arial"/>
                <w:b/>
              </w:rPr>
            </w:pPr>
            <w:r>
              <w:rPr>
                <w:rFonts w:ascii="Arial" w:hAnsi="Arial" w:cs="Arial"/>
                <w:b/>
              </w:rPr>
              <w:t>5-278-481</w:t>
            </w:r>
          </w:p>
        </w:tc>
        <w:tc>
          <w:tcPr>
            <w:tcW w:w="4771" w:type="dxa"/>
          </w:tcPr>
          <w:p w14:paraId="7D100AB7" w14:textId="29AAFA5C" w:rsidR="008E19A1" w:rsidRPr="004019AD" w:rsidRDefault="003B3516" w:rsidP="00DF5744">
            <w:pPr>
              <w:jc w:val="both"/>
              <w:rPr>
                <w:rFonts w:ascii="Arial" w:hAnsi="Arial" w:cs="Arial"/>
                <w:b/>
              </w:rPr>
            </w:pPr>
            <w:r>
              <w:rPr>
                <w:rFonts w:ascii="Arial" w:hAnsi="Arial" w:cs="Arial"/>
                <w:b/>
              </w:rPr>
              <w:t>gerencia@hotelarenalsprings.com</w:t>
            </w:r>
          </w:p>
        </w:tc>
        <w:tc>
          <w:tcPr>
            <w:tcW w:w="1410" w:type="dxa"/>
          </w:tcPr>
          <w:p w14:paraId="7D100AB8" w14:textId="78A14FD2" w:rsidR="008E19A1" w:rsidRPr="004019AD" w:rsidRDefault="003B3516" w:rsidP="00DF5744">
            <w:pPr>
              <w:jc w:val="both"/>
              <w:rPr>
                <w:rFonts w:ascii="Arial" w:hAnsi="Arial" w:cs="Arial"/>
                <w:b/>
              </w:rPr>
            </w:pPr>
            <w:r>
              <w:rPr>
                <w:rFonts w:ascii="Arial" w:hAnsi="Arial" w:cs="Arial"/>
                <w:b/>
              </w:rPr>
              <w:t>2479-1212</w:t>
            </w:r>
          </w:p>
        </w:tc>
      </w:tr>
      <w:tr w:rsidR="003B3516" w:rsidRPr="004019AD" w14:paraId="7D100ABF" w14:textId="77777777" w:rsidTr="003B3516">
        <w:tc>
          <w:tcPr>
            <w:tcW w:w="1973" w:type="dxa"/>
          </w:tcPr>
          <w:p w14:paraId="7D100ABA" w14:textId="77777777" w:rsidR="008E19A1" w:rsidRPr="004019AD" w:rsidRDefault="008E19A1" w:rsidP="00DF5744">
            <w:pPr>
              <w:jc w:val="both"/>
              <w:rPr>
                <w:rFonts w:ascii="Arial" w:hAnsi="Arial" w:cs="Arial"/>
                <w:b/>
              </w:rPr>
            </w:pPr>
          </w:p>
        </w:tc>
        <w:tc>
          <w:tcPr>
            <w:tcW w:w="2505" w:type="dxa"/>
          </w:tcPr>
          <w:p w14:paraId="7D100ABB" w14:textId="77777777" w:rsidR="008E19A1" w:rsidRPr="004019AD" w:rsidRDefault="008E19A1" w:rsidP="00DF5744">
            <w:pPr>
              <w:jc w:val="both"/>
              <w:rPr>
                <w:rFonts w:ascii="Arial" w:hAnsi="Arial" w:cs="Arial"/>
                <w:b/>
              </w:rPr>
            </w:pPr>
          </w:p>
        </w:tc>
        <w:tc>
          <w:tcPr>
            <w:tcW w:w="1769" w:type="dxa"/>
          </w:tcPr>
          <w:p w14:paraId="7D100ABC" w14:textId="77777777" w:rsidR="008E19A1" w:rsidRPr="004019AD" w:rsidRDefault="008E19A1" w:rsidP="00DF5744">
            <w:pPr>
              <w:jc w:val="both"/>
              <w:rPr>
                <w:rFonts w:ascii="Arial" w:hAnsi="Arial" w:cs="Arial"/>
                <w:b/>
              </w:rPr>
            </w:pPr>
          </w:p>
        </w:tc>
        <w:tc>
          <w:tcPr>
            <w:tcW w:w="4771" w:type="dxa"/>
          </w:tcPr>
          <w:p w14:paraId="7D100ABD" w14:textId="51508C40" w:rsidR="008E19A1" w:rsidRPr="004019AD" w:rsidRDefault="008E19A1" w:rsidP="00DF5744">
            <w:pPr>
              <w:jc w:val="both"/>
              <w:rPr>
                <w:rFonts w:ascii="Arial" w:hAnsi="Arial" w:cs="Arial"/>
                <w:b/>
              </w:rPr>
            </w:pPr>
          </w:p>
        </w:tc>
        <w:tc>
          <w:tcPr>
            <w:tcW w:w="1410" w:type="dxa"/>
          </w:tcPr>
          <w:p w14:paraId="7D100ABE" w14:textId="77777777" w:rsidR="008E19A1" w:rsidRPr="004019AD" w:rsidRDefault="008E19A1" w:rsidP="00DF5744">
            <w:pPr>
              <w:jc w:val="both"/>
              <w:rPr>
                <w:rFonts w:ascii="Arial" w:hAnsi="Arial" w:cs="Arial"/>
                <w:b/>
              </w:rPr>
            </w:pPr>
          </w:p>
        </w:tc>
      </w:tr>
    </w:tbl>
    <w:p w14:paraId="0ED871C5" w14:textId="68532841" w:rsidR="00947433" w:rsidRPr="004019AD" w:rsidRDefault="00947433" w:rsidP="005433DD">
      <w:pPr>
        <w:jc w:val="both"/>
        <w:rPr>
          <w:rFonts w:ascii="Arial" w:hAnsi="Arial" w:cs="Arial"/>
          <w:b/>
        </w:rPr>
      </w:pPr>
    </w:p>
    <w:p w14:paraId="7D100AC2" w14:textId="77777777" w:rsidR="005433DD" w:rsidRPr="004019AD" w:rsidRDefault="00143681" w:rsidP="005433DD">
      <w:pPr>
        <w:pStyle w:val="Prrafodelista"/>
        <w:numPr>
          <w:ilvl w:val="0"/>
          <w:numId w:val="18"/>
        </w:numPr>
        <w:jc w:val="both"/>
        <w:rPr>
          <w:rFonts w:ascii="Arial" w:hAnsi="Arial" w:cs="Arial"/>
          <w:color w:val="000000"/>
          <w:lang w:val="es-CR"/>
        </w:rPr>
      </w:pPr>
      <w:r w:rsidRPr="004019AD">
        <w:rPr>
          <w:rFonts w:ascii="Arial" w:hAnsi="Arial" w:cs="Arial"/>
          <w:b/>
        </w:rPr>
        <w:t xml:space="preserve">Nombre del </w:t>
      </w:r>
      <w:r w:rsidR="00152EA8">
        <w:rPr>
          <w:rFonts w:ascii="Arial" w:hAnsi="Arial" w:cs="Arial"/>
          <w:b/>
        </w:rPr>
        <w:t>C</w:t>
      </w:r>
      <w:r w:rsidRPr="004019AD">
        <w:rPr>
          <w:rFonts w:ascii="Arial" w:hAnsi="Arial" w:cs="Arial"/>
          <w:b/>
        </w:rPr>
        <w:t xml:space="preserve">oordinador del </w:t>
      </w:r>
      <w:r w:rsidR="00152EA8">
        <w:rPr>
          <w:rFonts w:ascii="Arial" w:hAnsi="Arial" w:cs="Arial"/>
          <w:b/>
        </w:rPr>
        <w:t>C</w:t>
      </w:r>
      <w:r w:rsidRPr="004019AD">
        <w:rPr>
          <w:rFonts w:ascii="Arial" w:hAnsi="Arial" w:cs="Arial"/>
          <w:b/>
        </w:rPr>
        <w:t>omité local</w:t>
      </w:r>
    </w:p>
    <w:p w14:paraId="7D100AC3" w14:textId="77777777" w:rsidR="005433DD" w:rsidRPr="004019AD" w:rsidRDefault="005433DD" w:rsidP="005433DD">
      <w:pPr>
        <w:jc w:val="both"/>
        <w:rPr>
          <w:rFonts w:ascii="Arial" w:hAnsi="Arial" w:cs="Arial"/>
          <w:color w:val="000000"/>
          <w:lang w:val="es-CR"/>
        </w:rPr>
      </w:pPr>
    </w:p>
    <w:p w14:paraId="25E5DF9E" w14:textId="0CA7D4E0" w:rsidR="003B3516" w:rsidRPr="004019AD" w:rsidRDefault="003B3516" w:rsidP="005433DD">
      <w:pPr>
        <w:jc w:val="both"/>
        <w:rPr>
          <w:rFonts w:ascii="Arial" w:hAnsi="Arial" w:cs="Arial"/>
        </w:rPr>
      </w:pPr>
    </w:p>
    <w:tbl>
      <w:tblPr>
        <w:tblStyle w:val="Tablaconcuadrcula"/>
        <w:tblW w:w="0" w:type="auto"/>
        <w:tblLook w:val="04A0" w:firstRow="1" w:lastRow="0" w:firstColumn="1" w:lastColumn="0" w:noHBand="0" w:noVBand="1"/>
      </w:tblPr>
      <w:tblGrid>
        <w:gridCol w:w="2479"/>
        <w:gridCol w:w="2693"/>
        <w:gridCol w:w="4771"/>
        <w:gridCol w:w="2485"/>
      </w:tblGrid>
      <w:tr w:rsidR="00143681" w:rsidRPr="004019AD" w14:paraId="7D100ACA" w14:textId="77777777" w:rsidTr="003B3516">
        <w:tc>
          <w:tcPr>
            <w:tcW w:w="3102" w:type="dxa"/>
            <w:shd w:val="clear" w:color="auto" w:fill="8DB3E2" w:themeFill="text2" w:themeFillTint="66"/>
          </w:tcPr>
          <w:p w14:paraId="7D100AC6" w14:textId="77777777" w:rsidR="005433DD" w:rsidRPr="004019AD" w:rsidRDefault="005433DD" w:rsidP="005433DD">
            <w:pPr>
              <w:jc w:val="center"/>
              <w:rPr>
                <w:rFonts w:ascii="Arial" w:hAnsi="Arial" w:cs="Arial"/>
                <w:b/>
              </w:rPr>
            </w:pPr>
            <w:r w:rsidRPr="004019AD">
              <w:rPr>
                <w:rFonts w:ascii="Arial" w:hAnsi="Arial" w:cs="Arial"/>
                <w:b/>
              </w:rPr>
              <w:t>Nombre de la persona</w:t>
            </w:r>
          </w:p>
        </w:tc>
        <w:tc>
          <w:tcPr>
            <w:tcW w:w="3113" w:type="dxa"/>
            <w:shd w:val="clear" w:color="auto" w:fill="8DB3E2" w:themeFill="text2" w:themeFillTint="66"/>
          </w:tcPr>
          <w:p w14:paraId="7D100AC7" w14:textId="77777777" w:rsidR="005433DD" w:rsidRPr="004019AD" w:rsidRDefault="005433DD" w:rsidP="005433DD">
            <w:pPr>
              <w:jc w:val="center"/>
              <w:rPr>
                <w:rFonts w:ascii="Arial" w:hAnsi="Arial" w:cs="Arial"/>
                <w:b/>
              </w:rPr>
            </w:pPr>
            <w:r w:rsidRPr="004019AD">
              <w:rPr>
                <w:rFonts w:ascii="Arial" w:hAnsi="Arial" w:cs="Arial"/>
                <w:b/>
              </w:rPr>
              <w:t>Puesto dentro de la organización</w:t>
            </w:r>
          </w:p>
        </w:tc>
        <w:tc>
          <w:tcPr>
            <w:tcW w:w="3110" w:type="dxa"/>
            <w:shd w:val="clear" w:color="auto" w:fill="8DB3E2" w:themeFill="text2" w:themeFillTint="66"/>
          </w:tcPr>
          <w:p w14:paraId="7D100AC8" w14:textId="77777777" w:rsidR="005433DD" w:rsidRPr="004019AD" w:rsidRDefault="005433DD" w:rsidP="005433DD">
            <w:pPr>
              <w:jc w:val="center"/>
              <w:rPr>
                <w:rFonts w:ascii="Arial" w:hAnsi="Arial" w:cs="Arial"/>
                <w:b/>
              </w:rPr>
            </w:pPr>
            <w:r w:rsidRPr="004019AD">
              <w:rPr>
                <w:rFonts w:ascii="Arial" w:hAnsi="Arial" w:cs="Arial"/>
                <w:b/>
              </w:rPr>
              <w:t>Correo electrónico</w:t>
            </w:r>
          </w:p>
        </w:tc>
        <w:tc>
          <w:tcPr>
            <w:tcW w:w="3103" w:type="dxa"/>
            <w:shd w:val="clear" w:color="auto" w:fill="8DB3E2" w:themeFill="text2" w:themeFillTint="66"/>
          </w:tcPr>
          <w:p w14:paraId="7D100AC9" w14:textId="77777777" w:rsidR="005433DD" w:rsidRPr="004019AD" w:rsidRDefault="005433DD" w:rsidP="005433DD">
            <w:pPr>
              <w:jc w:val="center"/>
              <w:rPr>
                <w:rFonts w:ascii="Arial" w:hAnsi="Arial" w:cs="Arial"/>
                <w:b/>
              </w:rPr>
            </w:pPr>
            <w:r w:rsidRPr="004019AD">
              <w:rPr>
                <w:rFonts w:ascii="Arial" w:hAnsi="Arial" w:cs="Arial"/>
                <w:b/>
              </w:rPr>
              <w:t>Teléfono</w:t>
            </w:r>
          </w:p>
        </w:tc>
      </w:tr>
      <w:tr w:rsidR="003B3516" w:rsidRPr="004019AD" w14:paraId="7D100ACF" w14:textId="77777777" w:rsidTr="003B3516">
        <w:tc>
          <w:tcPr>
            <w:tcW w:w="3102" w:type="dxa"/>
          </w:tcPr>
          <w:p w14:paraId="7D100ACB" w14:textId="394BF3D3" w:rsidR="003B3516" w:rsidRPr="004019AD" w:rsidRDefault="003B3516" w:rsidP="003B3516">
            <w:pPr>
              <w:jc w:val="both"/>
              <w:rPr>
                <w:rFonts w:ascii="Arial" w:hAnsi="Arial" w:cs="Arial"/>
              </w:rPr>
            </w:pPr>
            <w:r>
              <w:rPr>
                <w:rFonts w:ascii="Arial" w:hAnsi="Arial" w:cs="Arial"/>
              </w:rPr>
              <w:t>Keylor Espinoza Mejías</w:t>
            </w:r>
          </w:p>
        </w:tc>
        <w:tc>
          <w:tcPr>
            <w:tcW w:w="3113" w:type="dxa"/>
          </w:tcPr>
          <w:p w14:paraId="7D100ACC" w14:textId="1A4505C0" w:rsidR="003B3516" w:rsidRPr="004019AD" w:rsidRDefault="003B3516" w:rsidP="003B3516">
            <w:pPr>
              <w:jc w:val="both"/>
              <w:rPr>
                <w:rFonts w:ascii="Arial" w:hAnsi="Arial" w:cs="Arial"/>
              </w:rPr>
            </w:pPr>
            <w:r>
              <w:rPr>
                <w:rFonts w:ascii="Arial" w:hAnsi="Arial" w:cs="Arial"/>
                <w:b/>
              </w:rPr>
              <w:t>Departamento de Compras y Sostenible</w:t>
            </w:r>
          </w:p>
        </w:tc>
        <w:tc>
          <w:tcPr>
            <w:tcW w:w="3110" w:type="dxa"/>
          </w:tcPr>
          <w:p w14:paraId="7D100ACD" w14:textId="7DD8E830" w:rsidR="003B3516" w:rsidRPr="004019AD" w:rsidRDefault="00E9635C" w:rsidP="003B3516">
            <w:pPr>
              <w:jc w:val="both"/>
              <w:rPr>
                <w:rFonts w:ascii="Arial" w:hAnsi="Arial" w:cs="Arial"/>
              </w:rPr>
            </w:pPr>
            <w:hyperlink r:id="rId13" w:history="1">
              <w:r w:rsidR="003B3516" w:rsidRPr="00011768">
                <w:rPr>
                  <w:rStyle w:val="Hipervnculo"/>
                  <w:rFonts w:ascii="Arial" w:hAnsi="Arial" w:cs="Arial"/>
                  <w:b/>
                </w:rPr>
                <w:t>sostenibilidad@hotelarenalsprings.com</w:t>
              </w:r>
            </w:hyperlink>
          </w:p>
        </w:tc>
        <w:tc>
          <w:tcPr>
            <w:tcW w:w="3103" w:type="dxa"/>
          </w:tcPr>
          <w:p w14:paraId="7D100ACE" w14:textId="05507992" w:rsidR="003B3516" w:rsidRPr="004019AD" w:rsidRDefault="003B3516" w:rsidP="003B3516">
            <w:pPr>
              <w:jc w:val="both"/>
              <w:rPr>
                <w:rFonts w:ascii="Arial" w:hAnsi="Arial" w:cs="Arial"/>
              </w:rPr>
            </w:pPr>
            <w:r>
              <w:rPr>
                <w:rFonts w:ascii="Arial" w:hAnsi="Arial" w:cs="Arial"/>
                <w:b/>
              </w:rPr>
              <w:t>2479-1212</w:t>
            </w:r>
          </w:p>
        </w:tc>
      </w:tr>
    </w:tbl>
    <w:p w14:paraId="7D100AD0" w14:textId="77777777" w:rsidR="005433DD" w:rsidRPr="004019AD" w:rsidRDefault="005433DD" w:rsidP="005433DD">
      <w:pPr>
        <w:jc w:val="both"/>
        <w:rPr>
          <w:rFonts w:ascii="Arial" w:hAnsi="Arial" w:cs="Arial"/>
        </w:rPr>
      </w:pPr>
    </w:p>
    <w:p w14:paraId="7D100AD1" w14:textId="77777777" w:rsidR="00E00DAA" w:rsidRDefault="00E00DAA" w:rsidP="008D6F3E">
      <w:pPr>
        <w:rPr>
          <w:rFonts w:ascii="Arial" w:hAnsi="Arial" w:cs="Arial"/>
          <w:b/>
        </w:rPr>
      </w:pPr>
    </w:p>
    <w:p w14:paraId="19CB3101" w14:textId="60FCBB1E" w:rsidR="0003243C" w:rsidRDefault="0003243C" w:rsidP="00E9635C">
      <w:pPr>
        <w:rPr>
          <w:rFonts w:ascii="Arial" w:hAnsi="Arial" w:cs="Arial"/>
          <w:b/>
          <w:sz w:val="28"/>
          <w:szCs w:val="28"/>
        </w:rPr>
      </w:pPr>
    </w:p>
    <w:p w14:paraId="7D100AD6" w14:textId="1C62EA82" w:rsidR="00E00DAA" w:rsidRPr="00C33C92" w:rsidRDefault="00E00DAA" w:rsidP="00E00DAA">
      <w:pPr>
        <w:jc w:val="center"/>
        <w:rPr>
          <w:rFonts w:ascii="Arial" w:hAnsi="Arial" w:cs="Arial"/>
          <w:b/>
          <w:sz w:val="28"/>
          <w:szCs w:val="28"/>
        </w:rPr>
      </w:pPr>
      <w:r w:rsidRPr="00C33C92">
        <w:rPr>
          <w:rFonts w:ascii="Arial" w:hAnsi="Arial" w:cs="Arial"/>
          <w:b/>
          <w:sz w:val="28"/>
          <w:szCs w:val="28"/>
        </w:rPr>
        <w:lastRenderedPageBreak/>
        <w:t>Información por Parámetro</w:t>
      </w:r>
    </w:p>
    <w:p w14:paraId="7D100AD9" w14:textId="77777777" w:rsidR="00C33C92" w:rsidRPr="00C33C92" w:rsidRDefault="00C33C92" w:rsidP="00DF5744">
      <w:pPr>
        <w:jc w:val="both"/>
        <w:rPr>
          <w:rFonts w:ascii="Arial" w:hAnsi="Arial" w:cs="Arial"/>
          <w:sz w:val="28"/>
          <w:szCs w:val="28"/>
        </w:rPr>
      </w:pPr>
    </w:p>
    <w:p w14:paraId="7D100ADD" w14:textId="77777777" w:rsidR="001B40A5" w:rsidRPr="00C33C92" w:rsidRDefault="001B40A5" w:rsidP="00BA1BB6">
      <w:pPr>
        <w:jc w:val="both"/>
        <w:rPr>
          <w:rFonts w:ascii="Arial" w:hAnsi="Arial" w:cs="Arial"/>
          <w:b/>
          <w:sz w:val="28"/>
          <w:szCs w:val="28"/>
        </w:rPr>
      </w:pPr>
    </w:p>
    <w:p w14:paraId="7D100ADE" w14:textId="77777777" w:rsidR="00D43060" w:rsidRDefault="006907FB" w:rsidP="00257265">
      <w:pPr>
        <w:numPr>
          <w:ilvl w:val="0"/>
          <w:numId w:val="5"/>
        </w:numPr>
        <w:jc w:val="center"/>
        <w:rPr>
          <w:rFonts w:ascii="Arial" w:hAnsi="Arial" w:cs="Arial"/>
          <w:b/>
          <w:sz w:val="28"/>
          <w:szCs w:val="28"/>
        </w:rPr>
      </w:pPr>
      <w:r w:rsidRPr="00C33C92">
        <w:rPr>
          <w:rFonts w:ascii="Arial" w:hAnsi="Arial" w:cs="Arial"/>
          <w:b/>
          <w:sz w:val="28"/>
          <w:szCs w:val="28"/>
        </w:rPr>
        <w:t>C</w:t>
      </w:r>
      <w:r w:rsidR="004A6BE0" w:rsidRPr="00C33C92">
        <w:rPr>
          <w:rFonts w:ascii="Arial" w:hAnsi="Arial" w:cs="Arial"/>
          <w:b/>
          <w:sz w:val="28"/>
          <w:szCs w:val="28"/>
        </w:rPr>
        <w:t>ombustibles fósiles</w:t>
      </w:r>
    </w:p>
    <w:p w14:paraId="7D100ADF" w14:textId="77777777" w:rsidR="00C33C92" w:rsidRDefault="00C33C92" w:rsidP="007C4D4A">
      <w:pPr>
        <w:jc w:val="center"/>
        <w:rPr>
          <w:rFonts w:ascii="Arial" w:hAnsi="Arial" w:cs="Arial"/>
          <w:b/>
          <w:sz w:val="28"/>
          <w:szCs w:val="28"/>
          <w:u w:val="single"/>
        </w:rPr>
      </w:pPr>
    </w:p>
    <w:p w14:paraId="7D100AE1" w14:textId="77777777" w:rsidR="004A6BE0" w:rsidRPr="004019AD" w:rsidRDefault="004A6BE0" w:rsidP="004A6BE0">
      <w:pPr>
        <w:ind w:left="360"/>
        <w:jc w:val="both"/>
        <w:rPr>
          <w:rFonts w:ascii="Arial" w:hAnsi="Arial" w:cs="Arial"/>
          <w:b/>
        </w:rPr>
      </w:pPr>
    </w:p>
    <w:p w14:paraId="7D100AE2" w14:textId="77777777" w:rsidR="00C364E4" w:rsidRPr="004019AD" w:rsidRDefault="00DB01EC" w:rsidP="00E00DAA">
      <w:pPr>
        <w:numPr>
          <w:ilvl w:val="1"/>
          <w:numId w:val="14"/>
        </w:numPr>
        <w:jc w:val="both"/>
        <w:rPr>
          <w:rFonts w:ascii="Arial" w:hAnsi="Arial" w:cs="Arial"/>
          <w:b/>
        </w:rPr>
      </w:pPr>
      <w:r w:rsidRPr="004019AD">
        <w:rPr>
          <w:rFonts w:ascii="Arial" w:hAnsi="Arial" w:cs="Arial"/>
          <w:b/>
        </w:rPr>
        <w:t>Inventario de la flotilla vehicular, maquinaria y/o equipos que consumen combustibles fósiles</w:t>
      </w:r>
    </w:p>
    <w:p w14:paraId="7D100AEF" w14:textId="7F491B53" w:rsidR="00C33C92" w:rsidRPr="00947433" w:rsidRDefault="00E00DAA" w:rsidP="00947433">
      <w:pPr>
        <w:ind w:left="360"/>
        <w:jc w:val="both"/>
        <w:rPr>
          <w:rFonts w:ascii="Arial" w:hAnsi="Arial" w:cs="Arial"/>
          <w:color w:val="808080"/>
        </w:rPr>
      </w:pPr>
      <w:r w:rsidRPr="004019AD">
        <w:rPr>
          <w:rFonts w:ascii="Arial" w:hAnsi="Arial" w:cs="Arial"/>
          <w:color w:val="808080"/>
        </w:rPr>
        <w:t>Adjuntar inventario: Tipo de vehículo</w:t>
      </w:r>
      <w:r w:rsidR="008D6F3E" w:rsidRPr="004019AD">
        <w:rPr>
          <w:rFonts w:ascii="Arial" w:hAnsi="Arial" w:cs="Arial"/>
          <w:color w:val="808080"/>
        </w:rPr>
        <w:t xml:space="preserve"> o maquinaria (vehículo, tractor, guadaña, generador u otros)</w:t>
      </w:r>
      <w:r w:rsidRPr="004019AD">
        <w:rPr>
          <w:rFonts w:ascii="Arial" w:hAnsi="Arial" w:cs="Arial"/>
          <w:color w:val="808080"/>
        </w:rPr>
        <w:t>, marca, año, cilindraje, tipo de combustible que consume.</w:t>
      </w:r>
    </w:p>
    <w:p w14:paraId="7D100AF0" w14:textId="77777777" w:rsidR="00C33C92" w:rsidRDefault="00C33C92" w:rsidP="00C364E4">
      <w:pPr>
        <w:ind w:left="360"/>
        <w:jc w:val="both"/>
        <w:rPr>
          <w:rFonts w:ascii="Arial" w:hAnsi="Arial" w:cs="Arial"/>
          <w:b/>
        </w:rPr>
      </w:pPr>
    </w:p>
    <w:p w14:paraId="7D100AF1" w14:textId="77777777" w:rsidR="00C33C92" w:rsidRDefault="00C33C92" w:rsidP="00C364E4">
      <w:pPr>
        <w:ind w:left="360"/>
        <w:jc w:val="both"/>
        <w:rPr>
          <w:rFonts w:ascii="Arial" w:hAnsi="Arial" w:cs="Arial"/>
          <w:b/>
        </w:rPr>
      </w:pPr>
    </w:p>
    <w:p w14:paraId="7D100AF2" w14:textId="77777777" w:rsidR="008D6F3E" w:rsidRPr="00C33C92" w:rsidRDefault="008D6F3E" w:rsidP="008D6F3E">
      <w:pPr>
        <w:jc w:val="center"/>
        <w:rPr>
          <w:rFonts w:ascii="Arial" w:hAnsi="Arial" w:cs="Arial"/>
          <w:b/>
          <w:sz w:val="28"/>
          <w:szCs w:val="28"/>
        </w:rPr>
      </w:pPr>
      <w:r w:rsidRPr="00C33C92">
        <w:rPr>
          <w:rFonts w:ascii="Arial" w:hAnsi="Arial" w:cs="Arial"/>
          <w:b/>
          <w:sz w:val="28"/>
          <w:szCs w:val="28"/>
        </w:rPr>
        <w:t>Cuadro 1</w:t>
      </w:r>
    </w:p>
    <w:p w14:paraId="7D100AF3" w14:textId="77777777" w:rsidR="000B2417" w:rsidRPr="004019AD" w:rsidRDefault="000B2417" w:rsidP="008D6F3E">
      <w:pPr>
        <w:jc w:val="center"/>
        <w:rPr>
          <w:rFonts w:ascii="Arial" w:hAnsi="Arial" w:cs="Arial"/>
          <w:b/>
        </w:rPr>
      </w:pPr>
    </w:p>
    <w:p w14:paraId="7D100AF4" w14:textId="77777777" w:rsidR="008D6F3E" w:rsidRPr="004019AD" w:rsidRDefault="008D6F3E" w:rsidP="008D6F3E">
      <w:pPr>
        <w:jc w:val="center"/>
        <w:rPr>
          <w:rFonts w:ascii="Arial" w:hAnsi="Arial" w:cs="Arial"/>
          <w:b/>
        </w:rPr>
      </w:pPr>
      <w:r w:rsidRPr="004019AD">
        <w:rPr>
          <w:rFonts w:ascii="Arial" w:hAnsi="Arial" w:cs="Arial"/>
          <w:b/>
        </w:rPr>
        <w:t>Inventario de la flotilla vehículo, maquinaria y equipo que consumen combustibles fósiles</w:t>
      </w:r>
    </w:p>
    <w:p w14:paraId="7D100AF5" w14:textId="77777777" w:rsidR="009C0C3D" w:rsidRPr="004019AD" w:rsidRDefault="009C0C3D" w:rsidP="008D6F3E">
      <w:pPr>
        <w:jc w:val="center"/>
        <w:rPr>
          <w:rFonts w:ascii="Arial" w:hAnsi="Arial" w:cs="Arial"/>
          <w:i/>
          <w:color w:val="808080" w:themeColor="background1" w:themeShade="80"/>
        </w:rPr>
      </w:pPr>
      <w:r w:rsidRPr="004019AD">
        <w:rPr>
          <w:rFonts w:ascii="Arial" w:hAnsi="Arial" w:cs="Arial"/>
          <w:i/>
          <w:color w:val="808080" w:themeColor="background1" w:themeShade="80"/>
        </w:rPr>
        <w:t>(Los criterios de las columnas del cuadro pueden modificarse de acuerdo a las necesidades y al tipo de equipo de la organización)</w:t>
      </w:r>
    </w:p>
    <w:p w14:paraId="7D100AF6" w14:textId="77777777" w:rsidR="008D6F3E" w:rsidRPr="004019AD" w:rsidRDefault="008D6F3E" w:rsidP="008D6F3E">
      <w:pPr>
        <w:jc w:val="center"/>
        <w:rPr>
          <w:rFonts w:ascii="Arial" w:hAnsi="Arial" w:cs="Arial"/>
          <w:b/>
        </w:rPr>
      </w:pPr>
    </w:p>
    <w:tbl>
      <w:tblPr>
        <w:tblStyle w:val="Tablaconcuadrcula"/>
        <w:tblW w:w="0" w:type="auto"/>
        <w:tblLook w:val="04A0" w:firstRow="1" w:lastRow="0" w:firstColumn="1" w:lastColumn="0" w:noHBand="0" w:noVBand="1"/>
      </w:tblPr>
      <w:tblGrid>
        <w:gridCol w:w="1744"/>
        <w:gridCol w:w="1719"/>
        <w:gridCol w:w="1795"/>
        <w:gridCol w:w="1765"/>
        <w:gridCol w:w="1712"/>
        <w:gridCol w:w="1783"/>
        <w:gridCol w:w="1910"/>
      </w:tblGrid>
      <w:tr w:rsidR="001C7A5F" w:rsidRPr="004019AD" w14:paraId="7D100AFE" w14:textId="77777777" w:rsidTr="001C7A5F">
        <w:tc>
          <w:tcPr>
            <w:tcW w:w="1744" w:type="dxa"/>
            <w:shd w:val="clear" w:color="auto" w:fill="8DB3E2" w:themeFill="text2" w:themeFillTint="66"/>
          </w:tcPr>
          <w:p w14:paraId="7D100AF7" w14:textId="77777777" w:rsidR="008D6F3E" w:rsidRPr="004019AD" w:rsidRDefault="008D6F3E" w:rsidP="008D6F3E">
            <w:pPr>
              <w:jc w:val="center"/>
              <w:rPr>
                <w:rFonts w:ascii="Arial" w:hAnsi="Arial" w:cs="Arial"/>
                <w:b/>
              </w:rPr>
            </w:pPr>
            <w:r w:rsidRPr="004019AD">
              <w:rPr>
                <w:rFonts w:ascii="Arial" w:hAnsi="Arial" w:cs="Arial"/>
                <w:b/>
              </w:rPr>
              <w:t>Número de activo</w:t>
            </w:r>
          </w:p>
        </w:tc>
        <w:tc>
          <w:tcPr>
            <w:tcW w:w="1719" w:type="dxa"/>
            <w:shd w:val="clear" w:color="auto" w:fill="8DB3E2" w:themeFill="text2" w:themeFillTint="66"/>
          </w:tcPr>
          <w:p w14:paraId="7D100AF8" w14:textId="77777777" w:rsidR="008D6F3E" w:rsidRPr="004019AD" w:rsidRDefault="008D6F3E" w:rsidP="008D6F3E">
            <w:pPr>
              <w:jc w:val="center"/>
              <w:rPr>
                <w:rFonts w:ascii="Arial" w:hAnsi="Arial" w:cs="Arial"/>
                <w:b/>
              </w:rPr>
            </w:pPr>
            <w:r w:rsidRPr="004019AD">
              <w:rPr>
                <w:rFonts w:ascii="Arial" w:hAnsi="Arial" w:cs="Arial"/>
                <w:b/>
              </w:rPr>
              <w:t>Placa</w:t>
            </w:r>
          </w:p>
        </w:tc>
        <w:tc>
          <w:tcPr>
            <w:tcW w:w="1795" w:type="dxa"/>
            <w:shd w:val="clear" w:color="auto" w:fill="8DB3E2" w:themeFill="text2" w:themeFillTint="66"/>
          </w:tcPr>
          <w:p w14:paraId="7D100AF9" w14:textId="77777777" w:rsidR="008D6F3E" w:rsidRPr="004019AD" w:rsidRDefault="008D6F3E" w:rsidP="008D6F3E">
            <w:pPr>
              <w:jc w:val="center"/>
              <w:rPr>
                <w:rFonts w:ascii="Arial" w:hAnsi="Arial" w:cs="Arial"/>
                <w:b/>
              </w:rPr>
            </w:pPr>
            <w:r w:rsidRPr="004019AD">
              <w:rPr>
                <w:rFonts w:ascii="Arial" w:hAnsi="Arial" w:cs="Arial"/>
                <w:b/>
              </w:rPr>
              <w:t>Tipo de equipo</w:t>
            </w:r>
          </w:p>
        </w:tc>
        <w:tc>
          <w:tcPr>
            <w:tcW w:w="1765" w:type="dxa"/>
            <w:shd w:val="clear" w:color="auto" w:fill="8DB3E2" w:themeFill="text2" w:themeFillTint="66"/>
          </w:tcPr>
          <w:p w14:paraId="7D100AFA" w14:textId="77777777" w:rsidR="008D6F3E" w:rsidRPr="004019AD" w:rsidRDefault="008D6F3E" w:rsidP="008D6F3E">
            <w:pPr>
              <w:jc w:val="center"/>
              <w:rPr>
                <w:rFonts w:ascii="Arial" w:hAnsi="Arial" w:cs="Arial"/>
                <w:b/>
              </w:rPr>
            </w:pPr>
            <w:r w:rsidRPr="004019AD">
              <w:rPr>
                <w:rFonts w:ascii="Arial" w:hAnsi="Arial" w:cs="Arial"/>
                <w:b/>
              </w:rPr>
              <w:t>Marca</w:t>
            </w:r>
          </w:p>
        </w:tc>
        <w:tc>
          <w:tcPr>
            <w:tcW w:w="1712" w:type="dxa"/>
            <w:shd w:val="clear" w:color="auto" w:fill="8DB3E2" w:themeFill="text2" w:themeFillTint="66"/>
          </w:tcPr>
          <w:p w14:paraId="7D100AFB" w14:textId="77777777" w:rsidR="008D6F3E" w:rsidRPr="004019AD" w:rsidRDefault="008D6F3E" w:rsidP="008D6F3E">
            <w:pPr>
              <w:jc w:val="center"/>
              <w:rPr>
                <w:rFonts w:ascii="Arial" w:hAnsi="Arial" w:cs="Arial"/>
                <w:b/>
              </w:rPr>
            </w:pPr>
            <w:r w:rsidRPr="004019AD">
              <w:rPr>
                <w:rFonts w:ascii="Arial" w:hAnsi="Arial" w:cs="Arial"/>
                <w:b/>
              </w:rPr>
              <w:t xml:space="preserve">Año </w:t>
            </w:r>
          </w:p>
        </w:tc>
        <w:tc>
          <w:tcPr>
            <w:tcW w:w="1783" w:type="dxa"/>
            <w:shd w:val="clear" w:color="auto" w:fill="8DB3E2" w:themeFill="text2" w:themeFillTint="66"/>
          </w:tcPr>
          <w:p w14:paraId="7D100AFC" w14:textId="77777777" w:rsidR="008D6F3E" w:rsidRPr="004019AD" w:rsidRDefault="008D6F3E" w:rsidP="008D6F3E">
            <w:pPr>
              <w:jc w:val="center"/>
              <w:rPr>
                <w:rFonts w:ascii="Arial" w:hAnsi="Arial" w:cs="Arial"/>
                <w:b/>
              </w:rPr>
            </w:pPr>
            <w:r w:rsidRPr="004019AD">
              <w:rPr>
                <w:rFonts w:ascii="Arial" w:hAnsi="Arial" w:cs="Arial"/>
                <w:b/>
              </w:rPr>
              <w:t>Tipo de combustible fósil</w:t>
            </w:r>
          </w:p>
        </w:tc>
        <w:tc>
          <w:tcPr>
            <w:tcW w:w="1910" w:type="dxa"/>
            <w:shd w:val="clear" w:color="auto" w:fill="8DB3E2" w:themeFill="text2" w:themeFillTint="66"/>
          </w:tcPr>
          <w:p w14:paraId="7D100AFD" w14:textId="77777777" w:rsidR="008D6F3E" w:rsidRPr="004019AD" w:rsidRDefault="008D6F3E" w:rsidP="008D6F3E">
            <w:pPr>
              <w:jc w:val="center"/>
              <w:rPr>
                <w:rFonts w:ascii="Arial" w:hAnsi="Arial" w:cs="Arial"/>
                <w:b/>
              </w:rPr>
            </w:pPr>
            <w:r w:rsidRPr="004019AD">
              <w:rPr>
                <w:rFonts w:ascii="Arial" w:hAnsi="Arial" w:cs="Arial"/>
                <w:b/>
              </w:rPr>
              <w:t>Responsable de su uso</w:t>
            </w:r>
          </w:p>
        </w:tc>
      </w:tr>
      <w:tr w:rsidR="001C7A5F" w:rsidRPr="004019AD" w14:paraId="7D100B06" w14:textId="77777777" w:rsidTr="001C7A5F">
        <w:tc>
          <w:tcPr>
            <w:tcW w:w="1744" w:type="dxa"/>
            <w:shd w:val="clear" w:color="auto" w:fill="auto"/>
          </w:tcPr>
          <w:p w14:paraId="7D100AFF" w14:textId="067C6E84" w:rsidR="001A5A4C" w:rsidRPr="004019AD" w:rsidRDefault="001A5A4C" w:rsidP="001A5A4C">
            <w:pPr>
              <w:jc w:val="center"/>
              <w:rPr>
                <w:rFonts w:ascii="Arial" w:hAnsi="Arial" w:cs="Arial"/>
                <w:b/>
              </w:rPr>
            </w:pPr>
            <w:r>
              <w:rPr>
                <w:rFonts w:ascii="Arial" w:hAnsi="Arial" w:cs="Arial"/>
                <w:b/>
              </w:rPr>
              <w:t>1811001</w:t>
            </w:r>
          </w:p>
        </w:tc>
        <w:tc>
          <w:tcPr>
            <w:tcW w:w="1719" w:type="dxa"/>
            <w:shd w:val="clear" w:color="auto" w:fill="auto"/>
          </w:tcPr>
          <w:p w14:paraId="7D100B00" w14:textId="77777777" w:rsidR="008D6F3E" w:rsidRPr="004019AD" w:rsidRDefault="008D6F3E" w:rsidP="008D6F3E">
            <w:pPr>
              <w:jc w:val="center"/>
              <w:rPr>
                <w:rFonts w:ascii="Arial" w:hAnsi="Arial" w:cs="Arial"/>
                <w:b/>
              </w:rPr>
            </w:pPr>
          </w:p>
        </w:tc>
        <w:tc>
          <w:tcPr>
            <w:tcW w:w="1795" w:type="dxa"/>
            <w:shd w:val="clear" w:color="auto" w:fill="auto"/>
          </w:tcPr>
          <w:p w14:paraId="7D100B01" w14:textId="407EB8D3" w:rsidR="008D6F3E" w:rsidRPr="004019AD" w:rsidRDefault="001A5A4C" w:rsidP="008D6F3E">
            <w:pPr>
              <w:jc w:val="center"/>
              <w:rPr>
                <w:rFonts w:ascii="Arial" w:hAnsi="Arial" w:cs="Arial"/>
                <w:b/>
              </w:rPr>
            </w:pPr>
            <w:proofErr w:type="spellStart"/>
            <w:r>
              <w:rPr>
                <w:rFonts w:ascii="Arial" w:hAnsi="Arial" w:cs="Arial"/>
                <w:b/>
              </w:rPr>
              <w:t>Motoguadaña</w:t>
            </w:r>
            <w:proofErr w:type="spellEnd"/>
          </w:p>
        </w:tc>
        <w:tc>
          <w:tcPr>
            <w:tcW w:w="1765" w:type="dxa"/>
            <w:shd w:val="clear" w:color="auto" w:fill="auto"/>
          </w:tcPr>
          <w:p w14:paraId="7D100B02" w14:textId="0FB59CB4" w:rsidR="008D6F3E" w:rsidRPr="004019AD" w:rsidRDefault="001A5A4C" w:rsidP="008D6F3E">
            <w:pPr>
              <w:jc w:val="center"/>
              <w:rPr>
                <w:rFonts w:ascii="Arial" w:hAnsi="Arial" w:cs="Arial"/>
                <w:b/>
              </w:rPr>
            </w:pPr>
            <w:proofErr w:type="spellStart"/>
            <w:r>
              <w:rPr>
                <w:rFonts w:ascii="Arial" w:hAnsi="Arial" w:cs="Arial"/>
                <w:b/>
              </w:rPr>
              <w:t>Maruyama</w:t>
            </w:r>
            <w:proofErr w:type="spellEnd"/>
          </w:p>
        </w:tc>
        <w:tc>
          <w:tcPr>
            <w:tcW w:w="1712" w:type="dxa"/>
            <w:shd w:val="clear" w:color="auto" w:fill="auto"/>
          </w:tcPr>
          <w:p w14:paraId="7D100B03" w14:textId="50659F86" w:rsidR="001A5A4C" w:rsidRPr="004019AD" w:rsidRDefault="001A5A4C" w:rsidP="001A5A4C">
            <w:pPr>
              <w:jc w:val="center"/>
              <w:rPr>
                <w:rFonts w:ascii="Arial" w:hAnsi="Arial" w:cs="Arial"/>
                <w:b/>
              </w:rPr>
            </w:pPr>
            <w:r>
              <w:rPr>
                <w:rFonts w:ascii="Arial" w:hAnsi="Arial" w:cs="Arial"/>
                <w:b/>
              </w:rPr>
              <w:t>2015</w:t>
            </w:r>
          </w:p>
        </w:tc>
        <w:tc>
          <w:tcPr>
            <w:tcW w:w="1783" w:type="dxa"/>
            <w:shd w:val="clear" w:color="auto" w:fill="auto"/>
          </w:tcPr>
          <w:p w14:paraId="7D100B04" w14:textId="0F326F66"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05" w14:textId="39770BEC"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0E" w14:textId="77777777" w:rsidTr="001C7A5F">
        <w:tc>
          <w:tcPr>
            <w:tcW w:w="1744" w:type="dxa"/>
            <w:shd w:val="clear" w:color="auto" w:fill="auto"/>
          </w:tcPr>
          <w:p w14:paraId="7D100B07" w14:textId="3063FE5C" w:rsidR="008D6F3E" w:rsidRPr="004019AD" w:rsidRDefault="001A5A4C" w:rsidP="008D6F3E">
            <w:pPr>
              <w:jc w:val="center"/>
              <w:rPr>
                <w:rFonts w:ascii="Arial" w:hAnsi="Arial" w:cs="Arial"/>
                <w:b/>
              </w:rPr>
            </w:pPr>
            <w:r>
              <w:rPr>
                <w:rFonts w:ascii="Arial" w:hAnsi="Arial" w:cs="Arial"/>
                <w:b/>
              </w:rPr>
              <w:t>1811002</w:t>
            </w:r>
          </w:p>
        </w:tc>
        <w:tc>
          <w:tcPr>
            <w:tcW w:w="1719" w:type="dxa"/>
            <w:shd w:val="clear" w:color="auto" w:fill="auto"/>
          </w:tcPr>
          <w:p w14:paraId="7D100B08" w14:textId="77777777" w:rsidR="008D6F3E" w:rsidRPr="004019AD" w:rsidRDefault="008D6F3E" w:rsidP="008D6F3E">
            <w:pPr>
              <w:jc w:val="center"/>
              <w:rPr>
                <w:rFonts w:ascii="Arial" w:hAnsi="Arial" w:cs="Arial"/>
                <w:b/>
              </w:rPr>
            </w:pPr>
          </w:p>
        </w:tc>
        <w:tc>
          <w:tcPr>
            <w:tcW w:w="1795" w:type="dxa"/>
            <w:shd w:val="clear" w:color="auto" w:fill="auto"/>
          </w:tcPr>
          <w:p w14:paraId="7D100B09" w14:textId="1C09D7E3" w:rsidR="008D6F3E" w:rsidRPr="004019AD" w:rsidRDefault="001A5A4C" w:rsidP="008D6F3E">
            <w:pPr>
              <w:jc w:val="center"/>
              <w:rPr>
                <w:rFonts w:ascii="Arial" w:hAnsi="Arial" w:cs="Arial"/>
                <w:b/>
              </w:rPr>
            </w:pPr>
            <w:proofErr w:type="spellStart"/>
            <w:r>
              <w:rPr>
                <w:rFonts w:ascii="Arial" w:hAnsi="Arial" w:cs="Arial"/>
                <w:b/>
              </w:rPr>
              <w:t>Motoguadaña</w:t>
            </w:r>
            <w:proofErr w:type="spellEnd"/>
          </w:p>
        </w:tc>
        <w:tc>
          <w:tcPr>
            <w:tcW w:w="1765" w:type="dxa"/>
            <w:shd w:val="clear" w:color="auto" w:fill="auto"/>
          </w:tcPr>
          <w:p w14:paraId="7D100B0A" w14:textId="3A66FAFC" w:rsidR="008D6F3E" w:rsidRPr="004019AD" w:rsidRDefault="001A5A4C" w:rsidP="008D6F3E">
            <w:pPr>
              <w:jc w:val="center"/>
              <w:rPr>
                <w:rFonts w:ascii="Arial" w:hAnsi="Arial" w:cs="Arial"/>
                <w:b/>
              </w:rPr>
            </w:pPr>
            <w:proofErr w:type="spellStart"/>
            <w:r>
              <w:rPr>
                <w:rFonts w:ascii="Arial" w:hAnsi="Arial" w:cs="Arial"/>
                <w:b/>
              </w:rPr>
              <w:t>Maruyama</w:t>
            </w:r>
            <w:proofErr w:type="spellEnd"/>
          </w:p>
        </w:tc>
        <w:tc>
          <w:tcPr>
            <w:tcW w:w="1712" w:type="dxa"/>
            <w:shd w:val="clear" w:color="auto" w:fill="auto"/>
          </w:tcPr>
          <w:p w14:paraId="7D100B0B" w14:textId="1200F1D7" w:rsidR="008D6F3E" w:rsidRPr="004019AD" w:rsidRDefault="001A5A4C" w:rsidP="008D6F3E">
            <w:pPr>
              <w:jc w:val="center"/>
              <w:rPr>
                <w:rFonts w:ascii="Arial" w:hAnsi="Arial" w:cs="Arial"/>
                <w:b/>
              </w:rPr>
            </w:pPr>
            <w:r>
              <w:rPr>
                <w:rFonts w:ascii="Arial" w:hAnsi="Arial" w:cs="Arial"/>
                <w:b/>
              </w:rPr>
              <w:t>2015</w:t>
            </w:r>
          </w:p>
        </w:tc>
        <w:tc>
          <w:tcPr>
            <w:tcW w:w="1783" w:type="dxa"/>
            <w:shd w:val="clear" w:color="auto" w:fill="auto"/>
          </w:tcPr>
          <w:p w14:paraId="7D100B0C" w14:textId="196BE2FB"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0D" w14:textId="7217CEBB"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16" w14:textId="77777777" w:rsidTr="001C7A5F">
        <w:tc>
          <w:tcPr>
            <w:tcW w:w="1744" w:type="dxa"/>
            <w:shd w:val="clear" w:color="auto" w:fill="auto"/>
          </w:tcPr>
          <w:p w14:paraId="7D100B0F" w14:textId="47188D24" w:rsidR="008D6F3E" w:rsidRPr="004019AD" w:rsidRDefault="001A5A4C" w:rsidP="008D6F3E">
            <w:pPr>
              <w:jc w:val="center"/>
              <w:rPr>
                <w:rFonts w:ascii="Arial" w:hAnsi="Arial" w:cs="Arial"/>
                <w:b/>
              </w:rPr>
            </w:pPr>
            <w:r>
              <w:rPr>
                <w:rFonts w:ascii="Arial" w:hAnsi="Arial" w:cs="Arial"/>
                <w:b/>
              </w:rPr>
              <w:t>1811003</w:t>
            </w:r>
          </w:p>
        </w:tc>
        <w:tc>
          <w:tcPr>
            <w:tcW w:w="1719" w:type="dxa"/>
            <w:shd w:val="clear" w:color="auto" w:fill="auto"/>
          </w:tcPr>
          <w:p w14:paraId="7D100B10" w14:textId="77777777" w:rsidR="008D6F3E" w:rsidRPr="004019AD" w:rsidRDefault="008D6F3E" w:rsidP="008D6F3E">
            <w:pPr>
              <w:jc w:val="center"/>
              <w:rPr>
                <w:rFonts w:ascii="Arial" w:hAnsi="Arial" w:cs="Arial"/>
                <w:b/>
              </w:rPr>
            </w:pPr>
          </w:p>
        </w:tc>
        <w:tc>
          <w:tcPr>
            <w:tcW w:w="1795" w:type="dxa"/>
            <w:shd w:val="clear" w:color="auto" w:fill="auto"/>
          </w:tcPr>
          <w:p w14:paraId="7D100B11" w14:textId="5B23FC17" w:rsidR="008D6F3E" w:rsidRPr="004019AD" w:rsidRDefault="001A5A4C" w:rsidP="008D6F3E">
            <w:pPr>
              <w:jc w:val="center"/>
              <w:rPr>
                <w:rFonts w:ascii="Arial" w:hAnsi="Arial" w:cs="Arial"/>
                <w:b/>
              </w:rPr>
            </w:pPr>
            <w:proofErr w:type="spellStart"/>
            <w:r>
              <w:rPr>
                <w:rFonts w:ascii="Arial" w:hAnsi="Arial" w:cs="Arial"/>
                <w:b/>
              </w:rPr>
              <w:t>Motoguadaña</w:t>
            </w:r>
            <w:proofErr w:type="spellEnd"/>
          </w:p>
        </w:tc>
        <w:tc>
          <w:tcPr>
            <w:tcW w:w="1765" w:type="dxa"/>
            <w:shd w:val="clear" w:color="auto" w:fill="auto"/>
          </w:tcPr>
          <w:p w14:paraId="7D100B12" w14:textId="182756C8" w:rsidR="008D6F3E" w:rsidRPr="004019AD" w:rsidRDefault="001A5A4C" w:rsidP="008D6F3E">
            <w:pPr>
              <w:jc w:val="center"/>
              <w:rPr>
                <w:rFonts w:ascii="Arial" w:hAnsi="Arial" w:cs="Arial"/>
                <w:b/>
              </w:rPr>
            </w:pPr>
            <w:proofErr w:type="spellStart"/>
            <w:r>
              <w:rPr>
                <w:rFonts w:ascii="Arial" w:hAnsi="Arial" w:cs="Arial"/>
                <w:b/>
              </w:rPr>
              <w:t>Maruyama</w:t>
            </w:r>
            <w:proofErr w:type="spellEnd"/>
          </w:p>
        </w:tc>
        <w:tc>
          <w:tcPr>
            <w:tcW w:w="1712" w:type="dxa"/>
            <w:shd w:val="clear" w:color="auto" w:fill="auto"/>
          </w:tcPr>
          <w:p w14:paraId="7D100B13" w14:textId="7B9DA7EE" w:rsidR="008D6F3E" w:rsidRPr="004019AD" w:rsidRDefault="001A5A4C" w:rsidP="008D6F3E">
            <w:pPr>
              <w:jc w:val="center"/>
              <w:rPr>
                <w:rFonts w:ascii="Arial" w:hAnsi="Arial" w:cs="Arial"/>
                <w:b/>
              </w:rPr>
            </w:pPr>
            <w:r>
              <w:rPr>
                <w:rFonts w:ascii="Arial" w:hAnsi="Arial" w:cs="Arial"/>
                <w:b/>
              </w:rPr>
              <w:t>2015</w:t>
            </w:r>
          </w:p>
        </w:tc>
        <w:tc>
          <w:tcPr>
            <w:tcW w:w="1783" w:type="dxa"/>
            <w:shd w:val="clear" w:color="auto" w:fill="auto"/>
          </w:tcPr>
          <w:p w14:paraId="7D100B14" w14:textId="6E1BDE25"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15" w14:textId="49C9D7C7"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1E" w14:textId="77777777" w:rsidTr="001C7A5F">
        <w:tc>
          <w:tcPr>
            <w:tcW w:w="1744" w:type="dxa"/>
            <w:shd w:val="clear" w:color="auto" w:fill="auto"/>
          </w:tcPr>
          <w:p w14:paraId="7D100B17" w14:textId="64414DAC" w:rsidR="008D6F3E" w:rsidRPr="004019AD" w:rsidRDefault="001A5A4C" w:rsidP="008D6F3E">
            <w:pPr>
              <w:jc w:val="center"/>
              <w:rPr>
                <w:rFonts w:ascii="Arial" w:hAnsi="Arial" w:cs="Arial"/>
                <w:b/>
              </w:rPr>
            </w:pPr>
            <w:r>
              <w:rPr>
                <w:rFonts w:ascii="Arial" w:hAnsi="Arial" w:cs="Arial"/>
                <w:b/>
              </w:rPr>
              <w:t>1811004</w:t>
            </w:r>
          </w:p>
        </w:tc>
        <w:tc>
          <w:tcPr>
            <w:tcW w:w="1719" w:type="dxa"/>
            <w:shd w:val="clear" w:color="auto" w:fill="auto"/>
          </w:tcPr>
          <w:p w14:paraId="7D100B18" w14:textId="77777777" w:rsidR="008D6F3E" w:rsidRPr="004019AD" w:rsidRDefault="008D6F3E" w:rsidP="008D6F3E">
            <w:pPr>
              <w:jc w:val="center"/>
              <w:rPr>
                <w:rFonts w:ascii="Arial" w:hAnsi="Arial" w:cs="Arial"/>
                <w:b/>
              </w:rPr>
            </w:pPr>
          </w:p>
        </w:tc>
        <w:tc>
          <w:tcPr>
            <w:tcW w:w="1795" w:type="dxa"/>
            <w:shd w:val="clear" w:color="auto" w:fill="auto"/>
          </w:tcPr>
          <w:p w14:paraId="7D100B19" w14:textId="1AF77870" w:rsidR="008D6F3E" w:rsidRPr="004019AD" w:rsidRDefault="001A5A4C" w:rsidP="008D6F3E">
            <w:pPr>
              <w:jc w:val="center"/>
              <w:rPr>
                <w:rFonts w:ascii="Arial" w:hAnsi="Arial" w:cs="Arial"/>
                <w:b/>
              </w:rPr>
            </w:pPr>
            <w:r>
              <w:rPr>
                <w:rFonts w:ascii="Arial" w:hAnsi="Arial" w:cs="Arial"/>
                <w:b/>
              </w:rPr>
              <w:t>Sopladora</w:t>
            </w:r>
          </w:p>
        </w:tc>
        <w:tc>
          <w:tcPr>
            <w:tcW w:w="1765" w:type="dxa"/>
            <w:shd w:val="clear" w:color="auto" w:fill="auto"/>
          </w:tcPr>
          <w:p w14:paraId="7D100B1A" w14:textId="21F72139" w:rsidR="008D6F3E" w:rsidRPr="004019AD" w:rsidRDefault="001A5A4C" w:rsidP="008D6F3E">
            <w:pPr>
              <w:jc w:val="center"/>
              <w:rPr>
                <w:rFonts w:ascii="Arial" w:hAnsi="Arial" w:cs="Arial"/>
                <w:b/>
              </w:rPr>
            </w:pPr>
            <w:proofErr w:type="spellStart"/>
            <w:r>
              <w:rPr>
                <w:rFonts w:ascii="Arial" w:hAnsi="Arial" w:cs="Arial"/>
                <w:b/>
              </w:rPr>
              <w:t>Maruyama</w:t>
            </w:r>
            <w:proofErr w:type="spellEnd"/>
          </w:p>
        </w:tc>
        <w:tc>
          <w:tcPr>
            <w:tcW w:w="1712" w:type="dxa"/>
            <w:shd w:val="clear" w:color="auto" w:fill="auto"/>
          </w:tcPr>
          <w:p w14:paraId="7D100B1B" w14:textId="5125607D" w:rsidR="008D6F3E" w:rsidRPr="004019AD" w:rsidRDefault="001A5A4C" w:rsidP="008D6F3E">
            <w:pPr>
              <w:jc w:val="center"/>
              <w:rPr>
                <w:rFonts w:ascii="Arial" w:hAnsi="Arial" w:cs="Arial"/>
                <w:b/>
              </w:rPr>
            </w:pPr>
            <w:r>
              <w:rPr>
                <w:rFonts w:ascii="Arial" w:hAnsi="Arial" w:cs="Arial"/>
                <w:b/>
              </w:rPr>
              <w:t>2015</w:t>
            </w:r>
          </w:p>
        </w:tc>
        <w:tc>
          <w:tcPr>
            <w:tcW w:w="1783" w:type="dxa"/>
            <w:shd w:val="clear" w:color="auto" w:fill="auto"/>
          </w:tcPr>
          <w:p w14:paraId="7D100B1C" w14:textId="7D10A16D"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1D" w14:textId="465C7A41"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26" w14:textId="77777777" w:rsidTr="001C7A5F">
        <w:tc>
          <w:tcPr>
            <w:tcW w:w="1744" w:type="dxa"/>
            <w:shd w:val="clear" w:color="auto" w:fill="auto"/>
          </w:tcPr>
          <w:p w14:paraId="7D100B1F" w14:textId="657914E5" w:rsidR="008D6F3E" w:rsidRPr="004019AD" w:rsidRDefault="001A5A4C" w:rsidP="008D6F3E">
            <w:pPr>
              <w:jc w:val="center"/>
              <w:rPr>
                <w:rFonts w:ascii="Arial" w:hAnsi="Arial" w:cs="Arial"/>
                <w:b/>
              </w:rPr>
            </w:pPr>
            <w:r>
              <w:rPr>
                <w:rFonts w:ascii="Arial" w:hAnsi="Arial" w:cs="Arial"/>
                <w:b/>
              </w:rPr>
              <w:t>1811005</w:t>
            </w:r>
          </w:p>
        </w:tc>
        <w:tc>
          <w:tcPr>
            <w:tcW w:w="1719" w:type="dxa"/>
            <w:shd w:val="clear" w:color="auto" w:fill="auto"/>
          </w:tcPr>
          <w:p w14:paraId="7D100B20" w14:textId="77777777" w:rsidR="008D6F3E" w:rsidRPr="004019AD" w:rsidRDefault="008D6F3E" w:rsidP="008D6F3E">
            <w:pPr>
              <w:jc w:val="center"/>
              <w:rPr>
                <w:rFonts w:ascii="Arial" w:hAnsi="Arial" w:cs="Arial"/>
                <w:b/>
              </w:rPr>
            </w:pPr>
          </w:p>
        </w:tc>
        <w:tc>
          <w:tcPr>
            <w:tcW w:w="1795" w:type="dxa"/>
            <w:shd w:val="clear" w:color="auto" w:fill="auto"/>
          </w:tcPr>
          <w:p w14:paraId="7D100B21" w14:textId="4CD8EDCE" w:rsidR="008D6F3E" w:rsidRPr="004019AD" w:rsidRDefault="001A5A4C" w:rsidP="008D6F3E">
            <w:pPr>
              <w:jc w:val="center"/>
              <w:rPr>
                <w:rFonts w:ascii="Arial" w:hAnsi="Arial" w:cs="Arial"/>
                <w:b/>
              </w:rPr>
            </w:pPr>
            <w:r>
              <w:rPr>
                <w:rFonts w:ascii="Arial" w:hAnsi="Arial" w:cs="Arial"/>
                <w:b/>
              </w:rPr>
              <w:t>Motosierra</w:t>
            </w:r>
          </w:p>
        </w:tc>
        <w:tc>
          <w:tcPr>
            <w:tcW w:w="1765" w:type="dxa"/>
            <w:shd w:val="clear" w:color="auto" w:fill="auto"/>
          </w:tcPr>
          <w:p w14:paraId="7D100B22" w14:textId="3A60A288" w:rsidR="008D6F3E" w:rsidRPr="004019AD" w:rsidRDefault="001A5A4C" w:rsidP="008D6F3E">
            <w:pPr>
              <w:jc w:val="center"/>
              <w:rPr>
                <w:rFonts w:ascii="Arial" w:hAnsi="Arial" w:cs="Arial"/>
                <w:b/>
              </w:rPr>
            </w:pPr>
            <w:proofErr w:type="spellStart"/>
            <w:r>
              <w:rPr>
                <w:rFonts w:ascii="Arial" w:hAnsi="Arial" w:cs="Arial"/>
                <w:b/>
              </w:rPr>
              <w:t>Oleomac</w:t>
            </w:r>
            <w:proofErr w:type="spellEnd"/>
          </w:p>
        </w:tc>
        <w:tc>
          <w:tcPr>
            <w:tcW w:w="1712" w:type="dxa"/>
            <w:shd w:val="clear" w:color="auto" w:fill="auto"/>
          </w:tcPr>
          <w:p w14:paraId="7D100B23" w14:textId="2F79FF7D" w:rsidR="008D6F3E" w:rsidRPr="004019AD" w:rsidRDefault="001A5A4C" w:rsidP="008D6F3E">
            <w:pPr>
              <w:jc w:val="center"/>
              <w:rPr>
                <w:rFonts w:ascii="Arial" w:hAnsi="Arial" w:cs="Arial"/>
                <w:b/>
              </w:rPr>
            </w:pPr>
            <w:r>
              <w:rPr>
                <w:rFonts w:ascii="Arial" w:hAnsi="Arial" w:cs="Arial"/>
                <w:b/>
              </w:rPr>
              <w:t>2015</w:t>
            </w:r>
          </w:p>
        </w:tc>
        <w:tc>
          <w:tcPr>
            <w:tcW w:w="1783" w:type="dxa"/>
            <w:shd w:val="clear" w:color="auto" w:fill="auto"/>
          </w:tcPr>
          <w:p w14:paraId="7D100B24" w14:textId="73A1B870"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25" w14:textId="510DB8C7"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2E" w14:textId="77777777" w:rsidTr="001C7A5F">
        <w:tc>
          <w:tcPr>
            <w:tcW w:w="1744" w:type="dxa"/>
            <w:shd w:val="clear" w:color="auto" w:fill="auto"/>
          </w:tcPr>
          <w:p w14:paraId="7D100B27" w14:textId="0620F4F3" w:rsidR="008D6F3E" w:rsidRPr="004019AD" w:rsidRDefault="001A5A4C" w:rsidP="008D6F3E">
            <w:pPr>
              <w:jc w:val="center"/>
              <w:rPr>
                <w:rFonts w:ascii="Arial" w:hAnsi="Arial" w:cs="Arial"/>
                <w:b/>
              </w:rPr>
            </w:pPr>
            <w:r>
              <w:rPr>
                <w:rFonts w:ascii="Arial" w:hAnsi="Arial" w:cs="Arial"/>
                <w:b/>
              </w:rPr>
              <w:t>1811008</w:t>
            </w:r>
          </w:p>
        </w:tc>
        <w:tc>
          <w:tcPr>
            <w:tcW w:w="1719" w:type="dxa"/>
            <w:shd w:val="clear" w:color="auto" w:fill="auto"/>
          </w:tcPr>
          <w:p w14:paraId="7D100B28" w14:textId="77777777" w:rsidR="008D6F3E" w:rsidRPr="004019AD" w:rsidRDefault="008D6F3E" w:rsidP="008D6F3E">
            <w:pPr>
              <w:jc w:val="center"/>
              <w:rPr>
                <w:rFonts w:ascii="Arial" w:hAnsi="Arial" w:cs="Arial"/>
                <w:b/>
              </w:rPr>
            </w:pPr>
          </w:p>
        </w:tc>
        <w:tc>
          <w:tcPr>
            <w:tcW w:w="1795" w:type="dxa"/>
            <w:shd w:val="clear" w:color="auto" w:fill="auto"/>
          </w:tcPr>
          <w:p w14:paraId="7D100B29" w14:textId="6B16DDAA" w:rsidR="008D6F3E" w:rsidRPr="004019AD" w:rsidRDefault="001A5A4C" w:rsidP="008D6F3E">
            <w:pPr>
              <w:jc w:val="center"/>
              <w:rPr>
                <w:rFonts w:ascii="Arial" w:hAnsi="Arial" w:cs="Arial"/>
                <w:b/>
              </w:rPr>
            </w:pPr>
            <w:r>
              <w:rPr>
                <w:rFonts w:ascii="Arial" w:hAnsi="Arial" w:cs="Arial"/>
                <w:b/>
              </w:rPr>
              <w:t>Motosierra</w:t>
            </w:r>
          </w:p>
        </w:tc>
        <w:tc>
          <w:tcPr>
            <w:tcW w:w="1765" w:type="dxa"/>
            <w:shd w:val="clear" w:color="auto" w:fill="auto"/>
          </w:tcPr>
          <w:p w14:paraId="7D100B2A" w14:textId="6DC44C3F" w:rsidR="008D6F3E" w:rsidRPr="004019AD" w:rsidRDefault="001A5A4C" w:rsidP="008D6F3E">
            <w:pPr>
              <w:jc w:val="center"/>
              <w:rPr>
                <w:rFonts w:ascii="Arial" w:hAnsi="Arial" w:cs="Arial"/>
                <w:b/>
              </w:rPr>
            </w:pPr>
            <w:proofErr w:type="spellStart"/>
            <w:r>
              <w:rPr>
                <w:rFonts w:ascii="Arial" w:hAnsi="Arial" w:cs="Arial"/>
                <w:b/>
              </w:rPr>
              <w:t>Oleomac</w:t>
            </w:r>
            <w:proofErr w:type="spellEnd"/>
          </w:p>
        </w:tc>
        <w:tc>
          <w:tcPr>
            <w:tcW w:w="1712" w:type="dxa"/>
            <w:shd w:val="clear" w:color="auto" w:fill="auto"/>
          </w:tcPr>
          <w:p w14:paraId="7D100B2B" w14:textId="31F99610" w:rsidR="008D6F3E" w:rsidRPr="004019AD" w:rsidRDefault="001A5A4C" w:rsidP="008D6F3E">
            <w:pPr>
              <w:jc w:val="center"/>
              <w:rPr>
                <w:rFonts w:ascii="Arial" w:hAnsi="Arial" w:cs="Arial"/>
                <w:b/>
              </w:rPr>
            </w:pPr>
            <w:r>
              <w:rPr>
                <w:rFonts w:ascii="Arial" w:hAnsi="Arial" w:cs="Arial"/>
                <w:b/>
              </w:rPr>
              <w:t>2017</w:t>
            </w:r>
          </w:p>
        </w:tc>
        <w:tc>
          <w:tcPr>
            <w:tcW w:w="1783" w:type="dxa"/>
            <w:shd w:val="clear" w:color="auto" w:fill="auto"/>
          </w:tcPr>
          <w:p w14:paraId="7D100B2C" w14:textId="67D58980" w:rsidR="008D6F3E" w:rsidRPr="004019AD" w:rsidRDefault="001A5A4C" w:rsidP="008D6F3E">
            <w:pPr>
              <w:jc w:val="center"/>
              <w:rPr>
                <w:rFonts w:ascii="Arial" w:hAnsi="Arial" w:cs="Arial"/>
                <w:b/>
              </w:rPr>
            </w:pPr>
            <w:r>
              <w:rPr>
                <w:rFonts w:ascii="Arial" w:hAnsi="Arial" w:cs="Arial"/>
                <w:b/>
              </w:rPr>
              <w:t>Gasolina</w:t>
            </w:r>
          </w:p>
        </w:tc>
        <w:tc>
          <w:tcPr>
            <w:tcW w:w="1910" w:type="dxa"/>
            <w:shd w:val="clear" w:color="auto" w:fill="auto"/>
          </w:tcPr>
          <w:p w14:paraId="7D100B2D" w14:textId="4CBD1343" w:rsidR="008D6F3E" w:rsidRPr="004019AD" w:rsidRDefault="001C7A5F" w:rsidP="008D6F3E">
            <w:pPr>
              <w:jc w:val="center"/>
              <w:rPr>
                <w:rFonts w:ascii="Arial" w:hAnsi="Arial" w:cs="Arial"/>
                <w:b/>
              </w:rPr>
            </w:pPr>
            <w:r>
              <w:rPr>
                <w:rFonts w:ascii="Arial" w:hAnsi="Arial" w:cs="Arial"/>
                <w:b/>
              </w:rPr>
              <w:t>Departamento Jardines</w:t>
            </w:r>
          </w:p>
        </w:tc>
      </w:tr>
      <w:tr w:rsidR="001C7A5F" w:rsidRPr="004019AD" w14:paraId="7D100B36" w14:textId="77777777" w:rsidTr="001C7A5F">
        <w:tc>
          <w:tcPr>
            <w:tcW w:w="1744" w:type="dxa"/>
            <w:shd w:val="clear" w:color="auto" w:fill="auto"/>
          </w:tcPr>
          <w:p w14:paraId="7D100B2F" w14:textId="2A4C16A7" w:rsidR="008D6F3E" w:rsidRPr="004019AD" w:rsidRDefault="001A5A4C" w:rsidP="001A5A4C">
            <w:pPr>
              <w:jc w:val="center"/>
              <w:rPr>
                <w:rFonts w:ascii="Arial" w:hAnsi="Arial" w:cs="Arial"/>
                <w:b/>
              </w:rPr>
            </w:pPr>
            <w:r>
              <w:rPr>
                <w:rFonts w:ascii="Arial" w:hAnsi="Arial" w:cs="Arial"/>
                <w:b/>
              </w:rPr>
              <w:lastRenderedPageBreak/>
              <w:t>1511012</w:t>
            </w:r>
          </w:p>
        </w:tc>
        <w:tc>
          <w:tcPr>
            <w:tcW w:w="1719" w:type="dxa"/>
            <w:shd w:val="clear" w:color="auto" w:fill="auto"/>
          </w:tcPr>
          <w:p w14:paraId="7D100B30" w14:textId="77777777" w:rsidR="008D6F3E" w:rsidRPr="004019AD" w:rsidRDefault="008D6F3E" w:rsidP="008D6F3E">
            <w:pPr>
              <w:jc w:val="center"/>
              <w:rPr>
                <w:rFonts w:ascii="Arial" w:hAnsi="Arial" w:cs="Arial"/>
                <w:b/>
              </w:rPr>
            </w:pPr>
          </w:p>
        </w:tc>
        <w:tc>
          <w:tcPr>
            <w:tcW w:w="1795" w:type="dxa"/>
            <w:shd w:val="clear" w:color="auto" w:fill="auto"/>
          </w:tcPr>
          <w:p w14:paraId="7D100B31" w14:textId="4895B601" w:rsidR="008D6F3E" w:rsidRPr="004019AD" w:rsidRDefault="001A5A4C" w:rsidP="001A5A4C">
            <w:pPr>
              <w:rPr>
                <w:rFonts w:ascii="Arial" w:hAnsi="Arial" w:cs="Arial"/>
                <w:b/>
              </w:rPr>
            </w:pPr>
            <w:r>
              <w:rPr>
                <w:rFonts w:ascii="Arial" w:hAnsi="Arial" w:cs="Arial"/>
                <w:b/>
              </w:rPr>
              <w:t xml:space="preserve">Nebulizadora </w:t>
            </w:r>
          </w:p>
        </w:tc>
        <w:tc>
          <w:tcPr>
            <w:tcW w:w="1765" w:type="dxa"/>
            <w:shd w:val="clear" w:color="auto" w:fill="auto"/>
          </w:tcPr>
          <w:p w14:paraId="7D100B32" w14:textId="00B054E3" w:rsidR="008D6F3E" w:rsidRPr="004019AD" w:rsidRDefault="001C7A5F" w:rsidP="001A5A4C">
            <w:pPr>
              <w:rPr>
                <w:rFonts w:ascii="Arial" w:hAnsi="Arial" w:cs="Arial"/>
                <w:b/>
              </w:rPr>
            </w:pPr>
            <w:r>
              <w:rPr>
                <w:rFonts w:ascii="Arial" w:hAnsi="Arial" w:cs="Arial"/>
                <w:b/>
              </w:rPr>
              <w:t xml:space="preserve">    </w:t>
            </w:r>
            <w:proofErr w:type="spellStart"/>
            <w:r>
              <w:rPr>
                <w:rFonts w:ascii="Arial" w:hAnsi="Arial" w:cs="Arial"/>
                <w:b/>
              </w:rPr>
              <w:t>Igeba</w:t>
            </w:r>
            <w:proofErr w:type="spellEnd"/>
          </w:p>
        </w:tc>
        <w:tc>
          <w:tcPr>
            <w:tcW w:w="1712" w:type="dxa"/>
            <w:shd w:val="clear" w:color="auto" w:fill="auto"/>
          </w:tcPr>
          <w:p w14:paraId="7D100B33" w14:textId="5BB8A084" w:rsidR="008D6F3E" w:rsidRPr="004019AD" w:rsidRDefault="001C7A5F" w:rsidP="008D6F3E">
            <w:pPr>
              <w:jc w:val="center"/>
              <w:rPr>
                <w:rFonts w:ascii="Arial" w:hAnsi="Arial" w:cs="Arial"/>
                <w:b/>
              </w:rPr>
            </w:pPr>
            <w:r>
              <w:rPr>
                <w:rFonts w:ascii="Arial" w:hAnsi="Arial" w:cs="Arial"/>
                <w:b/>
              </w:rPr>
              <w:t>2013</w:t>
            </w:r>
          </w:p>
        </w:tc>
        <w:tc>
          <w:tcPr>
            <w:tcW w:w="1783" w:type="dxa"/>
            <w:shd w:val="clear" w:color="auto" w:fill="auto"/>
          </w:tcPr>
          <w:p w14:paraId="7D100B34" w14:textId="461CD1E7" w:rsidR="008D6F3E" w:rsidRPr="004019AD" w:rsidRDefault="001C7A5F" w:rsidP="008D6F3E">
            <w:pPr>
              <w:jc w:val="center"/>
              <w:rPr>
                <w:rFonts w:ascii="Arial" w:hAnsi="Arial" w:cs="Arial"/>
                <w:b/>
              </w:rPr>
            </w:pPr>
            <w:r>
              <w:rPr>
                <w:rFonts w:ascii="Arial" w:hAnsi="Arial" w:cs="Arial"/>
                <w:b/>
              </w:rPr>
              <w:t>Gasolina</w:t>
            </w:r>
          </w:p>
        </w:tc>
        <w:tc>
          <w:tcPr>
            <w:tcW w:w="1910" w:type="dxa"/>
            <w:shd w:val="clear" w:color="auto" w:fill="auto"/>
          </w:tcPr>
          <w:p w14:paraId="7D100B35" w14:textId="7CD20E2A" w:rsidR="008D6F3E" w:rsidRPr="004019AD" w:rsidRDefault="001C7A5F" w:rsidP="008D6F3E">
            <w:pPr>
              <w:jc w:val="center"/>
              <w:rPr>
                <w:rFonts w:ascii="Arial" w:hAnsi="Arial" w:cs="Arial"/>
                <w:b/>
              </w:rPr>
            </w:pPr>
            <w:r>
              <w:rPr>
                <w:rFonts w:ascii="Arial" w:hAnsi="Arial" w:cs="Arial"/>
                <w:b/>
              </w:rPr>
              <w:t>Departamento Mantenimiento</w:t>
            </w:r>
          </w:p>
        </w:tc>
      </w:tr>
      <w:tr w:rsidR="001C7A5F" w:rsidRPr="004019AD" w14:paraId="7D100B3E" w14:textId="77777777" w:rsidTr="001C7A5F">
        <w:tc>
          <w:tcPr>
            <w:tcW w:w="1744" w:type="dxa"/>
            <w:shd w:val="clear" w:color="auto" w:fill="auto"/>
          </w:tcPr>
          <w:p w14:paraId="7D100B37" w14:textId="77777777" w:rsidR="008D6F3E" w:rsidRPr="004019AD" w:rsidRDefault="008D6F3E" w:rsidP="008D6F3E">
            <w:pPr>
              <w:jc w:val="center"/>
              <w:rPr>
                <w:rFonts w:ascii="Arial" w:hAnsi="Arial" w:cs="Arial"/>
                <w:b/>
              </w:rPr>
            </w:pPr>
          </w:p>
        </w:tc>
        <w:tc>
          <w:tcPr>
            <w:tcW w:w="1719" w:type="dxa"/>
            <w:shd w:val="clear" w:color="auto" w:fill="auto"/>
          </w:tcPr>
          <w:p w14:paraId="7D100B38" w14:textId="77777777" w:rsidR="008D6F3E" w:rsidRPr="004019AD" w:rsidRDefault="008D6F3E" w:rsidP="008D6F3E">
            <w:pPr>
              <w:jc w:val="center"/>
              <w:rPr>
                <w:rFonts w:ascii="Arial" w:hAnsi="Arial" w:cs="Arial"/>
                <w:b/>
              </w:rPr>
            </w:pPr>
          </w:p>
        </w:tc>
        <w:tc>
          <w:tcPr>
            <w:tcW w:w="1795" w:type="dxa"/>
            <w:shd w:val="clear" w:color="auto" w:fill="auto"/>
          </w:tcPr>
          <w:p w14:paraId="7D100B39" w14:textId="3094861C" w:rsidR="008D6F3E" w:rsidRPr="004019AD" w:rsidRDefault="001C7A5F" w:rsidP="008D6F3E">
            <w:pPr>
              <w:jc w:val="center"/>
              <w:rPr>
                <w:rFonts w:ascii="Arial" w:hAnsi="Arial" w:cs="Arial"/>
                <w:b/>
              </w:rPr>
            </w:pPr>
            <w:r>
              <w:rPr>
                <w:rFonts w:ascii="Arial" w:hAnsi="Arial" w:cs="Arial"/>
                <w:b/>
              </w:rPr>
              <w:t>Generador Eléctrico</w:t>
            </w:r>
          </w:p>
        </w:tc>
        <w:tc>
          <w:tcPr>
            <w:tcW w:w="1765" w:type="dxa"/>
            <w:shd w:val="clear" w:color="auto" w:fill="auto"/>
          </w:tcPr>
          <w:p w14:paraId="7D100B3A" w14:textId="4FFAFA76" w:rsidR="008D6F3E" w:rsidRPr="004019AD" w:rsidRDefault="00331BBF" w:rsidP="008D6F3E">
            <w:pPr>
              <w:jc w:val="center"/>
              <w:rPr>
                <w:rFonts w:ascii="Arial" w:hAnsi="Arial" w:cs="Arial"/>
                <w:b/>
              </w:rPr>
            </w:pPr>
            <w:r>
              <w:rPr>
                <w:rFonts w:ascii="Arial" w:hAnsi="Arial" w:cs="Arial"/>
                <w:b/>
              </w:rPr>
              <w:t xml:space="preserve">John </w:t>
            </w:r>
            <w:proofErr w:type="spellStart"/>
            <w:r>
              <w:rPr>
                <w:rFonts w:ascii="Arial" w:hAnsi="Arial" w:cs="Arial"/>
                <w:b/>
              </w:rPr>
              <w:t>Deere</w:t>
            </w:r>
            <w:proofErr w:type="spellEnd"/>
          </w:p>
        </w:tc>
        <w:tc>
          <w:tcPr>
            <w:tcW w:w="1712" w:type="dxa"/>
            <w:shd w:val="clear" w:color="auto" w:fill="auto"/>
          </w:tcPr>
          <w:p w14:paraId="7D100B3B" w14:textId="7172A1CF" w:rsidR="008D6F3E" w:rsidRPr="004019AD" w:rsidRDefault="00331BBF" w:rsidP="008D6F3E">
            <w:pPr>
              <w:jc w:val="center"/>
              <w:rPr>
                <w:rFonts w:ascii="Arial" w:hAnsi="Arial" w:cs="Arial"/>
                <w:b/>
              </w:rPr>
            </w:pPr>
            <w:r>
              <w:rPr>
                <w:rFonts w:ascii="Arial" w:hAnsi="Arial" w:cs="Arial"/>
                <w:b/>
              </w:rPr>
              <w:t>2008</w:t>
            </w:r>
          </w:p>
        </w:tc>
        <w:tc>
          <w:tcPr>
            <w:tcW w:w="1783" w:type="dxa"/>
            <w:shd w:val="clear" w:color="auto" w:fill="auto"/>
          </w:tcPr>
          <w:p w14:paraId="7D100B3C" w14:textId="21D28DBD" w:rsidR="008D6F3E" w:rsidRPr="004019AD" w:rsidRDefault="001C7A5F" w:rsidP="008D6F3E">
            <w:pPr>
              <w:jc w:val="center"/>
              <w:rPr>
                <w:rFonts w:ascii="Arial" w:hAnsi="Arial" w:cs="Arial"/>
                <w:b/>
              </w:rPr>
            </w:pPr>
            <w:proofErr w:type="spellStart"/>
            <w:r>
              <w:rPr>
                <w:rFonts w:ascii="Arial" w:hAnsi="Arial" w:cs="Arial"/>
                <w:b/>
              </w:rPr>
              <w:t>Diesel</w:t>
            </w:r>
            <w:proofErr w:type="spellEnd"/>
          </w:p>
        </w:tc>
        <w:tc>
          <w:tcPr>
            <w:tcW w:w="1910" w:type="dxa"/>
            <w:shd w:val="clear" w:color="auto" w:fill="auto"/>
          </w:tcPr>
          <w:p w14:paraId="7D100B3D" w14:textId="22735F99" w:rsidR="001C7A5F" w:rsidRPr="004019AD" w:rsidRDefault="001C7A5F" w:rsidP="001C7A5F">
            <w:pPr>
              <w:jc w:val="center"/>
              <w:rPr>
                <w:rFonts w:ascii="Arial" w:hAnsi="Arial" w:cs="Arial"/>
                <w:b/>
              </w:rPr>
            </w:pPr>
            <w:r>
              <w:rPr>
                <w:rFonts w:ascii="Arial" w:hAnsi="Arial" w:cs="Arial"/>
                <w:b/>
              </w:rPr>
              <w:t>Departamento Mantenimiento</w:t>
            </w:r>
          </w:p>
        </w:tc>
      </w:tr>
      <w:tr w:rsidR="001C7A5F" w:rsidRPr="004019AD" w14:paraId="62E88364" w14:textId="77777777" w:rsidTr="001C7A5F">
        <w:tc>
          <w:tcPr>
            <w:tcW w:w="1744" w:type="dxa"/>
            <w:shd w:val="clear" w:color="auto" w:fill="auto"/>
          </w:tcPr>
          <w:p w14:paraId="110FB076" w14:textId="77777777" w:rsidR="001C7A5F" w:rsidRPr="004019AD" w:rsidRDefault="001C7A5F" w:rsidP="001C7A5F">
            <w:pPr>
              <w:jc w:val="center"/>
              <w:rPr>
                <w:rFonts w:ascii="Arial" w:hAnsi="Arial" w:cs="Arial"/>
                <w:b/>
              </w:rPr>
            </w:pPr>
          </w:p>
        </w:tc>
        <w:tc>
          <w:tcPr>
            <w:tcW w:w="1719" w:type="dxa"/>
            <w:shd w:val="clear" w:color="auto" w:fill="auto"/>
          </w:tcPr>
          <w:p w14:paraId="21F14ADA" w14:textId="77777777" w:rsidR="001C7A5F" w:rsidRPr="004019AD" w:rsidRDefault="001C7A5F" w:rsidP="001C7A5F">
            <w:pPr>
              <w:jc w:val="center"/>
              <w:rPr>
                <w:rFonts w:ascii="Arial" w:hAnsi="Arial" w:cs="Arial"/>
                <w:b/>
              </w:rPr>
            </w:pPr>
          </w:p>
        </w:tc>
        <w:tc>
          <w:tcPr>
            <w:tcW w:w="1795" w:type="dxa"/>
            <w:shd w:val="clear" w:color="auto" w:fill="auto"/>
          </w:tcPr>
          <w:p w14:paraId="40D15893" w14:textId="4ED2031F" w:rsidR="001C7A5F" w:rsidRDefault="001C7A5F" w:rsidP="001C7A5F">
            <w:pPr>
              <w:jc w:val="center"/>
              <w:rPr>
                <w:rFonts w:ascii="Arial" w:hAnsi="Arial" w:cs="Arial"/>
                <w:b/>
              </w:rPr>
            </w:pPr>
            <w:r>
              <w:rPr>
                <w:rFonts w:ascii="Arial" w:hAnsi="Arial" w:cs="Arial"/>
                <w:b/>
              </w:rPr>
              <w:t>Generador Eléctrico</w:t>
            </w:r>
          </w:p>
        </w:tc>
        <w:tc>
          <w:tcPr>
            <w:tcW w:w="1765" w:type="dxa"/>
            <w:shd w:val="clear" w:color="auto" w:fill="auto"/>
          </w:tcPr>
          <w:p w14:paraId="3A3FCEE7" w14:textId="0FEF57EA" w:rsidR="001C7A5F" w:rsidRPr="004019AD" w:rsidRDefault="00331BBF" w:rsidP="001C7A5F">
            <w:pPr>
              <w:jc w:val="center"/>
              <w:rPr>
                <w:rFonts w:ascii="Arial" w:hAnsi="Arial" w:cs="Arial"/>
                <w:b/>
              </w:rPr>
            </w:pPr>
            <w:r>
              <w:rPr>
                <w:rFonts w:ascii="Arial" w:hAnsi="Arial" w:cs="Arial"/>
                <w:b/>
              </w:rPr>
              <w:t xml:space="preserve">John </w:t>
            </w:r>
            <w:proofErr w:type="spellStart"/>
            <w:r>
              <w:rPr>
                <w:rFonts w:ascii="Arial" w:hAnsi="Arial" w:cs="Arial"/>
                <w:b/>
              </w:rPr>
              <w:t>Deere</w:t>
            </w:r>
            <w:proofErr w:type="spellEnd"/>
          </w:p>
        </w:tc>
        <w:tc>
          <w:tcPr>
            <w:tcW w:w="1712" w:type="dxa"/>
            <w:shd w:val="clear" w:color="auto" w:fill="auto"/>
          </w:tcPr>
          <w:p w14:paraId="3CF1430B" w14:textId="0313BF89" w:rsidR="001C7A5F" w:rsidRPr="004019AD" w:rsidRDefault="00331BBF" w:rsidP="001C7A5F">
            <w:pPr>
              <w:jc w:val="center"/>
              <w:rPr>
                <w:rFonts w:ascii="Arial" w:hAnsi="Arial" w:cs="Arial"/>
                <w:b/>
              </w:rPr>
            </w:pPr>
            <w:r>
              <w:rPr>
                <w:rFonts w:ascii="Arial" w:hAnsi="Arial" w:cs="Arial"/>
                <w:b/>
              </w:rPr>
              <w:t>2008</w:t>
            </w:r>
          </w:p>
        </w:tc>
        <w:tc>
          <w:tcPr>
            <w:tcW w:w="1783" w:type="dxa"/>
            <w:shd w:val="clear" w:color="auto" w:fill="auto"/>
          </w:tcPr>
          <w:p w14:paraId="0EA5CFA5" w14:textId="3C86221E" w:rsidR="001C7A5F" w:rsidRPr="004019AD" w:rsidRDefault="001C7A5F" w:rsidP="001C7A5F">
            <w:pPr>
              <w:jc w:val="center"/>
              <w:rPr>
                <w:rFonts w:ascii="Arial" w:hAnsi="Arial" w:cs="Arial"/>
                <w:b/>
              </w:rPr>
            </w:pPr>
            <w:proofErr w:type="spellStart"/>
            <w:r>
              <w:rPr>
                <w:rFonts w:ascii="Arial" w:hAnsi="Arial" w:cs="Arial"/>
                <w:b/>
              </w:rPr>
              <w:t>Diesel</w:t>
            </w:r>
            <w:proofErr w:type="spellEnd"/>
          </w:p>
        </w:tc>
        <w:tc>
          <w:tcPr>
            <w:tcW w:w="1910" w:type="dxa"/>
            <w:shd w:val="clear" w:color="auto" w:fill="auto"/>
          </w:tcPr>
          <w:p w14:paraId="0A1BADD5" w14:textId="54478F9D" w:rsidR="001C7A5F" w:rsidRDefault="001C7A5F" w:rsidP="001C7A5F">
            <w:pPr>
              <w:jc w:val="center"/>
              <w:rPr>
                <w:rFonts w:ascii="Arial" w:hAnsi="Arial" w:cs="Arial"/>
                <w:b/>
              </w:rPr>
            </w:pPr>
            <w:r>
              <w:rPr>
                <w:rFonts w:ascii="Arial" w:hAnsi="Arial" w:cs="Arial"/>
                <w:b/>
              </w:rPr>
              <w:t>Departamento Mantenimiento</w:t>
            </w:r>
          </w:p>
        </w:tc>
      </w:tr>
      <w:tr w:rsidR="001C7A5F" w:rsidRPr="004019AD" w14:paraId="25538457" w14:textId="77777777" w:rsidTr="001C7A5F">
        <w:tc>
          <w:tcPr>
            <w:tcW w:w="1744" w:type="dxa"/>
            <w:shd w:val="clear" w:color="auto" w:fill="auto"/>
          </w:tcPr>
          <w:p w14:paraId="311206EF" w14:textId="77777777" w:rsidR="001C7A5F" w:rsidRPr="004019AD" w:rsidRDefault="001C7A5F" w:rsidP="001C7A5F">
            <w:pPr>
              <w:jc w:val="center"/>
              <w:rPr>
                <w:rFonts w:ascii="Arial" w:hAnsi="Arial" w:cs="Arial"/>
                <w:b/>
              </w:rPr>
            </w:pPr>
          </w:p>
        </w:tc>
        <w:tc>
          <w:tcPr>
            <w:tcW w:w="1719" w:type="dxa"/>
            <w:shd w:val="clear" w:color="auto" w:fill="auto"/>
          </w:tcPr>
          <w:p w14:paraId="1BA0D299" w14:textId="77777777" w:rsidR="001C7A5F" w:rsidRPr="004019AD" w:rsidRDefault="001C7A5F" w:rsidP="001C7A5F">
            <w:pPr>
              <w:jc w:val="center"/>
              <w:rPr>
                <w:rFonts w:ascii="Arial" w:hAnsi="Arial" w:cs="Arial"/>
                <w:b/>
              </w:rPr>
            </w:pPr>
          </w:p>
        </w:tc>
        <w:tc>
          <w:tcPr>
            <w:tcW w:w="1795" w:type="dxa"/>
            <w:shd w:val="clear" w:color="auto" w:fill="auto"/>
          </w:tcPr>
          <w:p w14:paraId="03BBEDE9" w14:textId="29C0E224" w:rsidR="001C7A5F" w:rsidRDefault="001C7A5F" w:rsidP="001C7A5F">
            <w:pPr>
              <w:jc w:val="center"/>
              <w:rPr>
                <w:rFonts w:ascii="Arial" w:hAnsi="Arial" w:cs="Arial"/>
                <w:b/>
              </w:rPr>
            </w:pPr>
            <w:r>
              <w:rPr>
                <w:rFonts w:ascii="Arial" w:hAnsi="Arial" w:cs="Arial"/>
                <w:b/>
              </w:rPr>
              <w:t>Generador Eléctrico</w:t>
            </w:r>
          </w:p>
        </w:tc>
        <w:tc>
          <w:tcPr>
            <w:tcW w:w="1765" w:type="dxa"/>
            <w:shd w:val="clear" w:color="auto" w:fill="auto"/>
          </w:tcPr>
          <w:p w14:paraId="5BA2AB35" w14:textId="01E120E6" w:rsidR="001C7A5F" w:rsidRPr="004019AD" w:rsidRDefault="00331BBF" w:rsidP="001C7A5F">
            <w:pPr>
              <w:jc w:val="center"/>
              <w:rPr>
                <w:rFonts w:ascii="Arial" w:hAnsi="Arial" w:cs="Arial"/>
                <w:b/>
              </w:rPr>
            </w:pPr>
            <w:r>
              <w:rPr>
                <w:rFonts w:ascii="Arial" w:hAnsi="Arial" w:cs="Arial"/>
                <w:b/>
              </w:rPr>
              <w:t xml:space="preserve">John </w:t>
            </w:r>
            <w:proofErr w:type="spellStart"/>
            <w:r>
              <w:rPr>
                <w:rFonts w:ascii="Arial" w:hAnsi="Arial" w:cs="Arial"/>
                <w:b/>
              </w:rPr>
              <w:t>Deere</w:t>
            </w:r>
            <w:proofErr w:type="spellEnd"/>
          </w:p>
        </w:tc>
        <w:tc>
          <w:tcPr>
            <w:tcW w:w="1712" w:type="dxa"/>
            <w:shd w:val="clear" w:color="auto" w:fill="auto"/>
          </w:tcPr>
          <w:p w14:paraId="0A8EE680" w14:textId="5BEE9377" w:rsidR="001C7A5F" w:rsidRPr="004019AD" w:rsidRDefault="00331BBF" w:rsidP="001C7A5F">
            <w:pPr>
              <w:jc w:val="center"/>
              <w:rPr>
                <w:rFonts w:ascii="Arial" w:hAnsi="Arial" w:cs="Arial"/>
                <w:b/>
              </w:rPr>
            </w:pPr>
            <w:r>
              <w:rPr>
                <w:rFonts w:ascii="Arial" w:hAnsi="Arial" w:cs="Arial"/>
                <w:b/>
              </w:rPr>
              <w:t>2016</w:t>
            </w:r>
          </w:p>
        </w:tc>
        <w:tc>
          <w:tcPr>
            <w:tcW w:w="1783" w:type="dxa"/>
            <w:shd w:val="clear" w:color="auto" w:fill="auto"/>
          </w:tcPr>
          <w:p w14:paraId="272D729A" w14:textId="7DE28327" w:rsidR="001C7A5F" w:rsidRPr="004019AD" w:rsidRDefault="001C7A5F" w:rsidP="001C7A5F">
            <w:pPr>
              <w:jc w:val="center"/>
              <w:rPr>
                <w:rFonts w:ascii="Arial" w:hAnsi="Arial" w:cs="Arial"/>
                <w:b/>
              </w:rPr>
            </w:pPr>
            <w:proofErr w:type="spellStart"/>
            <w:r>
              <w:rPr>
                <w:rFonts w:ascii="Arial" w:hAnsi="Arial" w:cs="Arial"/>
                <w:b/>
              </w:rPr>
              <w:t>Diesel</w:t>
            </w:r>
            <w:proofErr w:type="spellEnd"/>
          </w:p>
        </w:tc>
        <w:tc>
          <w:tcPr>
            <w:tcW w:w="1910" w:type="dxa"/>
            <w:shd w:val="clear" w:color="auto" w:fill="auto"/>
          </w:tcPr>
          <w:p w14:paraId="159236F8" w14:textId="3D1E6130" w:rsidR="001C7A5F" w:rsidRDefault="001C7A5F" w:rsidP="001C7A5F">
            <w:pPr>
              <w:jc w:val="center"/>
              <w:rPr>
                <w:rFonts w:ascii="Arial" w:hAnsi="Arial" w:cs="Arial"/>
                <w:b/>
              </w:rPr>
            </w:pPr>
            <w:r>
              <w:rPr>
                <w:rFonts w:ascii="Arial" w:hAnsi="Arial" w:cs="Arial"/>
                <w:b/>
              </w:rPr>
              <w:t>Departamento Mantenimiento</w:t>
            </w:r>
          </w:p>
        </w:tc>
      </w:tr>
      <w:tr w:rsidR="001C7A5F" w:rsidRPr="004019AD" w14:paraId="5B917F04" w14:textId="77777777" w:rsidTr="001C7A5F">
        <w:tc>
          <w:tcPr>
            <w:tcW w:w="1744" w:type="dxa"/>
            <w:shd w:val="clear" w:color="auto" w:fill="auto"/>
          </w:tcPr>
          <w:p w14:paraId="4D85F054" w14:textId="77777777" w:rsidR="001C7A5F" w:rsidRPr="004019AD" w:rsidRDefault="001C7A5F" w:rsidP="001C7A5F">
            <w:pPr>
              <w:jc w:val="center"/>
              <w:rPr>
                <w:rFonts w:ascii="Arial" w:hAnsi="Arial" w:cs="Arial"/>
                <w:b/>
              </w:rPr>
            </w:pPr>
          </w:p>
        </w:tc>
        <w:tc>
          <w:tcPr>
            <w:tcW w:w="1719" w:type="dxa"/>
            <w:shd w:val="clear" w:color="auto" w:fill="auto"/>
          </w:tcPr>
          <w:p w14:paraId="2661AED1" w14:textId="77777777" w:rsidR="001C7A5F" w:rsidRPr="004019AD" w:rsidRDefault="001C7A5F" w:rsidP="001C7A5F">
            <w:pPr>
              <w:jc w:val="center"/>
              <w:rPr>
                <w:rFonts w:ascii="Arial" w:hAnsi="Arial" w:cs="Arial"/>
                <w:b/>
              </w:rPr>
            </w:pPr>
          </w:p>
        </w:tc>
        <w:tc>
          <w:tcPr>
            <w:tcW w:w="1795" w:type="dxa"/>
            <w:shd w:val="clear" w:color="auto" w:fill="auto"/>
          </w:tcPr>
          <w:p w14:paraId="0C7C5BC6" w14:textId="55BFF683" w:rsidR="001C7A5F" w:rsidRDefault="001C7A5F" w:rsidP="001C7A5F">
            <w:pPr>
              <w:jc w:val="center"/>
              <w:rPr>
                <w:rFonts w:ascii="Arial" w:hAnsi="Arial" w:cs="Arial"/>
                <w:b/>
              </w:rPr>
            </w:pPr>
            <w:r>
              <w:rPr>
                <w:rFonts w:ascii="Arial" w:hAnsi="Arial" w:cs="Arial"/>
                <w:b/>
              </w:rPr>
              <w:t>Generador Eléctrico</w:t>
            </w:r>
          </w:p>
        </w:tc>
        <w:tc>
          <w:tcPr>
            <w:tcW w:w="1765" w:type="dxa"/>
            <w:shd w:val="clear" w:color="auto" w:fill="auto"/>
          </w:tcPr>
          <w:p w14:paraId="19D97839" w14:textId="42B79AAA" w:rsidR="001C7A5F" w:rsidRPr="004019AD" w:rsidRDefault="00124D82" w:rsidP="001C7A5F">
            <w:pPr>
              <w:jc w:val="center"/>
              <w:rPr>
                <w:rFonts w:ascii="Arial" w:hAnsi="Arial" w:cs="Arial"/>
                <w:b/>
              </w:rPr>
            </w:pPr>
            <w:proofErr w:type="spellStart"/>
            <w:r>
              <w:rPr>
                <w:rFonts w:ascii="Arial" w:hAnsi="Arial" w:cs="Arial"/>
                <w:b/>
              </w:rPr>
              <w:t>Iveco</w:t>
            </w:r>
            <w:proofErr w:type="spellEnd"/>
          </w:p>
        </w:tc>
        <w:tc>
          <w:tcPr>
            <w:tcW w:w="1712" w:type="dxa"/>
            <w:shd w:val="clear" w:color="auto" w:fill="auto"/>
          </w:tcPr>
          <w:p w14:paraId="46E5EC83" w14:textId="6B1562C6" w:rsidR="001C7A5F" w:rsidRPr="004019AD" w:rsidRDefault="00124D82" w:rsidP="001C7A5F">
            <w:pPr>
              <w:jc w:val="center"/>
              <w:rPr>
                <w:rFonts w:ascii="Arial" w:hAnsi="Arial" w:cs="Arial"/>
                <w:b/>
              </w:rPr>
            </w:pPr>
            <w:r>
              <w:rPr>
                <w:rFonts w:ascii="Arial" w:hAnsi="Arial" w:cs="Arial"/>
                <w:b/>
              </w:rPr>
              <w:t>2012</w:t>
            </w:r>
          </w:p>
        </w:tc>
        <w:tc>
          <w:tcPr>
            <w:tcW w:w="1783" w:type="dxa"/>
            <w:shd w:val="clear" w:color="auto" w:fill="auto"/>
          </w:tcPr>
          <w:p w14:paraId="7DAF3434" w14:textId="3283BF21" w:rsidR="001C7A5F" w:rsidRPr="004019AD" w:rsidRDefault="001C7A5F" w:rsidP="001C7A5F">
            <w:pPr>
              <w:jc w:val="center"/>
              <w:rPr>
                <w:rFonts w:ascii="Arial" w:hAnsi="Arial" w:cs="Arial"/>
                <w:b/>
              </w:rPr>
            </w:pPr>
            <w:proofErr w:type="spellStart"/>
            <w:r>
              <w:rPr>
                <w:rFonts w:ascii="Arial" w:hAnsi="Arial" w:cs="Arial"/>
                <w:b/>
              </w:rPr>
              <w:t>Diesel</w:t>
            </w:r>
            <w:proofErr w:type="spellEnd"/>
          </w:p>
        </w:tc>
        <w:tc>
          <w:tcPr>
            <w:tcW w:w="1910" w:type="dxa"/>
            <w:shd w:val="clear" w:color="auto" w:fill="auto"/>
          </w:tcPr>
          <w:p w14:paraId="4572AE32" w14:textId="1BF920BC" w:rsidR="001C7A5F" w:rsidRDefault="001C7A5F" w:rsidP="001C7A5F">
            <w:pPr>
              <w:jc w:val="center"/>
              <w:rPr>
                <w:rFonts w:ascii="Arial" w:hAnsi="Arial" w:cs="Arial"/>
                <w:b/>
              </w:rPr>
            </w:pPr>
            <w:r>
              <w:rPr>
                <w:rFonts w:ascii="Arial" w:hAnsi="Arial" w:cs="Arial"/>
                <w:b/>
              </w:rPr>
              <w:t>Departamento Mantenimiento</w:t>
            </w:r>
          </w:p>
        </w:tc>
      </w:tr>
    </w:tbl>
    <w:p w14:paraId="7D100B3F" w14:textId="77777777" w:rsidR="008D6F3E" w:rsidRPr="004019AD" w:rsidRDefault="008D6F3E" w:rsidP="008D6F3E">
      <w:pPr>
        <w:jc w:val="center"/>
        <w:rPr>
          <w:rFonts w:ascii="Arial" w:hAnsi="Arial" w:cs="Arial"/>
          <w:b/>
        </w:rPr>
      </w:pPr>
    </w:p>
    <w:p w14:paraId="7D100B40" w14:textId="40B20C2D" w:rsidR="005671AE" w:rsidRDefault="005671AE" w:rsidP="00E00DAA">
      <w:pPr>
        <w:jc w:val="both"/>
        <w:rPr>
          <w:rFonts w:ascii="Arial" w:hAnsi="Arial" w:cs="Arial"/>
          <w:b/>
        </w:rPr>
      </w:pPr>
    </w:p>
    <w:p w14:paraId="0989F996" w14:textId="7F0288DB" w:rsidR="00124D82" w:rsidRDefault="00124D82" w:rsidP="00E00DAA">
      <w:pPr>
        <w:jc w:val="both"/>
        <w:rPr>
          <w:rFonts w:ascii="Arial" w:hAnsi="Arial" w:cs="Arial"/>
          <w:b/>
        </w:rPr>
      </w:pPr>
    </w:p>
    <w:p w14:paraId="1F493C50" w14:textId="39F2211F" w:rsidR="00E9635C" w:rsidRDefault="00E9635C" w:rsidP="00E00DAA">
      <w:pPr>
        <w:jc w:val="both"/>
        <w:rPr>
          <w:rFonts w:ascii="Arial" w:hAnsi="Arial" w:cs="Arial"/>
          <w:b/>
        </w:rPr>
      </w:pPr>
    </w:p>
    <w:p w14:paraId="18ED63E7" w14:textId="09E96C47" w:rsidR="00E9635C" w:rsidRDefault="00E9635C" w:rsidP="00E00DAA">
      <w:pPr>
        <w:jc w:val="both"/>
        <w:rPr>
          <w:rFonts w:ascii="Arial" w:hAnsi="Arial" w:cs="Arial"/>
          <w:b/>
        </w:rPr>
      </w:pPr>
    </w:p>
    <w:p w14:paraId="5AEBA879" w14:textId="44B4C93A" w:rsidR="00E9635C" w:rsidRDefault="00E9635C" w:rsidP="00E00DAA">
      <w:pPr>
        <w:jc w:val="both"/>
        <w:rPr>
          <w:rFonts w:ascii="Arial" w:hAnsi="Arial" w:cs="Arial"/>
          <w:b/>
        </w:rPr>
      </w:pPr>
    </w:p>
    <w:p w14:paraId="669883D8" w14:textId="422A5DAC" w:rsidR="00E9635C" w:rsidRDefault="00E9635C" w:rsidP="00E00DAA">
      <w:pPr>
        <w:jc w:val="both"/>
        <w:rPr>
          <w:rFonts w:ascii="Arial" w:hAnsi="Arial" w:cs="Arial"/>
          <w:b/>
        </w:rPr>
      </w:pPr>
    </w:p>
    <w:p w14:paraId="6E5877A2" w14:textId="51974FD3" w:rsidR="00E9635C" w:rsidRDefault="00E9635C" w:rsidP="00E00DAA">
      <w:pPr>
        <w:jc w:val="both"/>
        <w:rPr>
          <w:rFonts w:ascii="Arial" w:hAnsi="Arial" w:cs="Arial"/>
          <w:b/>
        </w:rPr>
      </w:pPr>
    </w:p>
    <w:p w14:paraId="34DE2BCB" w14:textId="58ED5F07" w:rsidR="00E9635C" w:rsidRDefault="00E9635C" w:rsidP="00E00DAA">
      <w:pPr>
        <w:jc w:val="both"/>
        <w:rPr>
          <w:rFonts w:ascii="Arial" w:hAnsi="Arial" w:cs="Arial"/>
          <w:b/>
        </w:rPr>
      </w:pPr>
    </w:p>
    <w:p w14:paraId="25637AEB" w14:textId="60B7FACE" w:rsidR="00E9635C" w:rsidRDefault="00E9635C" w:rsidP="00E00DAA">
      <w:pPr>
        <w:jc w:val="both"/>
        <w:rPr>
          <w:rFonts w:ascii="Arial" w:hAnsi="Arial" w:cs="Arial"/>
          <w:b/>
        </w:rPr>
      </w:pPr>
    </w:p>
    <w:p w14:paraId="0D1DA773" w14:textId="47FDCF4D" w:rsidR="00E9635C" w:rsidRDefault="00E9635C" w:rsidP="00E00DAA">
      <w:pPr>
        <w:jc w:val="both"/>
        <w:rPr>
          <w:rFonts w:ascii="Arial" w:hAnsi="Arial" w:cs="Arial"/>
          <w:b/>
        </w:rPr>
      </w:pPr>
    </w:p>
    <w:p w14:paraId="6F0688A6" w14:textId="5F5E39F0" w:rsidR="00E9635C" w:rsidRDefault="00E9635C" w:rsidP="00E00DAA">
      <w:pPr>
        <w:jc w:val="both"/>
        <w:rPr>
          <w:rFonts w:ascii="Arial" w:hAnsi="Arial" w:cs="Arial"/>
          <w:b/>
        </w:rPr>
      </w:pPr>
    </w:p>
    <w:p w14:paraId="3CE19191" w14:textId="16EEC060" w:rsidR="00E9635C" w:rsidRDefault="00E9635C" w:rsidP="00E00DAA">
      <w:pPr>
        <w:jc w:val="both"/>
        <w:rPr>
          <w:rFonts w:ascii="Arial" w:hAnsi="Arial" w:cs="Arial"/>
          <w:b/>
        </w:rPr>
      </w:pPr>
    </w:p>
    <w:p w14:paraId="6056EC61" w14:textId="40CBCAFF" w:rsidR="00E9635C" w:rsidRDefault="00E9635C" w:rsidP="00E00DAA">
      <w:pPr>
        <w:jc w:val="both"/>
        <w:rPr>
          <w:rFonts w:ascii="Arial" w:hAnsi="Arial" w:cs="Arial"/>
          <w:b/>
        </w:rPr>
      </w:pPr>
    </w:p>
    <w:p w14:paraId="653761FD" w14:textId="1121FE05" w:rsidR="00E9635C" w:rsidRDefault="00E9635C" w:rsidP="00E00DAA">
      <w:pPr>
        <w:jc w:val="both"/>
        <w:rPr>
          <w:rFonts w:ascii="Arial" w:hAnsi="Arial" w:cs="Arial"/>
          <w:b/>
        </w:rPr>
      </w:pPr>
    </w:p>
    <w:p w14:paraId="601ACA26" w14:textId="4854042C" w:rsidR="00E9635C" w:rsidRDefault="00E9635C" w:rsidP="00E00DAA">
      <w:pPr>
        <w:jc w:val="both"/>
        <w:rPr>
          <w:rFonts w:ascii="Arial" w:hAnsi="Arial" w:cs="Arial"/>
          <w:b/>
        </w:rPr>
      </w:pPr>
    </w:p>
    <w:p w14:paraId="5A30F495" w14:textId="64D82507" w:rsidR="00E9635C" w:rsidRDefault="00E9635C" w:rsidP="00E00DAA">
      <w:pPr>
        <w:jc w:val="both"/>
        <w:rPr>
          <w:rFonts w:ascii="Arial" w:hAnsi="Arial" w:cs="Arial"/>
          <w:b/>
        </w:rPr>
      </w:pPr>
    </w:p>
    <w:p w14:paraId="531164B8" w14:textId="3BC1C800" w:rsidR="00E9635C" w:rsidRDefault="00E9635C" w:rsidP="00E00DAA">
      <w:pPr>
        <w:jc w:val="both"/>
        <w:rPr>
          <w:rFonts w:ascii="Arial" w:hAnsi="Arial" w:cs="Arial"/>
          <w:b/>
        </w:rPr>
      </w:pPr>
    </w:p>
    <w:p w14:paraId="14226CDD" w14:textId="1ED6D3C5" w:rsidR="00E9635C" w:rsidRDefault="00E9635C" w:rsidP="00E00DAA">
      <w:pPr>
        <w:jc w:val="both"/>
        <w:rPr>
          <w:rFonts w:ascii="Arial" w:hAnsi="Arial" w:cs="Arial"/>
          <w:b/>
        </w:rPr>
      </w:pPr>
    </w:p>
    <w:p w14:paraId="3286E331" w14:textId="0644CBD0" w:rsidR="00E9635C" w:rsidRDefault="00E9635C" w:rsidP="00E00DAA">
      <w:pPr>
        <w:jc w:val="both"/>
        <w:rPr>
          <w:rFonts w:ascii="Arial" w:hAnsi="Arial" w:cs="Arial"/>
          <w:b/>
        </w:rPr>
      </w:pPr>
    </w:p>
    <w:p w14:paraId="184B8F81" w14:textId="15E42231" w:rsidR="00E9635C" w:rsidRDefault="00E9635C" w:rsidP="00E00DAA">
      <w:pPr>
        <w:jc w:val="both"/>
        <w:rPr>
          <w:rFonts w:ascii="Arial" w:hAnsi="Arial" w:cs="Arial"/>
          <w:b/>
        </w:rPr>
      </w:pPr>
    </w:p>
    <w:p w14:paraId="6C006B0B" w14:textId="77777777" w:rsidR="00E9635C" w:rsidRDefault="00E9635C" w:rsidP="00E00DAA">
      <w:pPr>
        <w:jc w:val="both"/>
        <w:rPr>
          <w:rFonts w:ascii="Arial" w:hAnsi="Arial" w:cs="Arial"/>
          <w:b/>
        </w:rPr>
      </w:pPr>
    </w:p>
    <w:p w14:paraId="7D100B41" w14:textId="77777777" w:rsidR="000B2417" w:rsidRDefault="000B2417" w:rsidP="00E00DAA">
      <w:pPr>
        <w:jc w:val="both"/>
        <w:rPr>
          <w:rFonts w:ascii="Arial" w:hAnsi="Arial" w:cs="Arial"/>
          <w:b/>
        </w:rPr>
      </w:pPr>
    </w:p>
    <w:p w14:paraId="7D100B42" w14:textId="77777777" w:rsidR="00B3136A" w:rsidRPr="004019AD" w:rsidRDefault="004A6BE0" w:rsidP="00146F69">
      <w:pPr>
        <w:numPr>
          <w:ilvl w:val="1"/>
          <w:numId w:val="14"/>
        </w:numPr>
        <w:jc w:val="both"/>
        <w:rPr>
          <w:rFonts w:ascii="Arial" w:hAnsi="Arial" w:cs="Arial"/>
          <w:b/>
        </w:rPr>
      </w:pPr>
      <w:r w:rsidRPr="004019AD">
        <w:rPr>
          <w:rFonts w:ascii="Arial" w:hAnsi="Arial" w:cs="Arial"/>
          <w:b/>
        </w:rPr>
        <w:lastRenderedPageBreak/>
        <w:t xml:space="preserve"> </w:t>
      </w:r>
      <w:r w:rsidR="005671AE" w:rsidRPr="004019AD">
        <w:rPr>
          <w:rFonts w:ascii="Arial" w:hAnsi="Arial" w:cs="Arial"/>
          <w:b/>
        </w:rPr>
        <w:t>Datos de Medición</w:t>
      </w:r>
    </w:p>
    <w:p w14:paraId="7D100B43" w14:textId="77777777" w:rsidR="00C364E4" w:rsidRPr="004019AD" w:rsidRDefault="00C364E4" w:rsidP="00C364E4">
      <w:pPr>
        <w:ind w:left="360"/>
        <w:jc w:val="both"/>
        <w:rPr>
          <w:rFonts w:ascii="Arial" w:hAnsi="Arial" w:cs="Arial"/>
          <w:b/>
        </w:rPr>
      </w:pPr>
    </w:p>
    <w:p w14:paraId="7D100B44" w14:textId="77777777" w:rsidR="00C364E4" w:rsidRPr="004019AD" w:rsidRDefault="008D33E0" w:rsidP="00E00DAA">
      <w:pPr>
        <w:jc w:val="both"/>
        <w:rPr>
          <w:rFonts w:ascii="Arial" w:hAnsi="Arial" w:cs="Arial"/>
          <w:i/>
        </w:rPr>
      </w:pPr>
      <w:r w:rsidRPr="004019AD">
        <w:rPr>
          <w:rFonts w:ascii="Arial" w:hAnsi="Arial" w:cs="Arial"/>
          <w:b/>
          <w:i/>
        </w:rPr>
        <w:t>Cuadros</w:t>
      </w:r>
      <w:r w:rsidR="00B3136A" w:rsidRPr="004019AD">
        <w:rPr>
          <w:rFonts w:ascii="Arial" w:hAnsi="Arial" w:cs="Arial"/>
          <w:b/>
          <w:i/>
        </w:rPr>
        <w:t xml:space="preserve"> de consumo y reducción</w:t>
      </w:r>
    </w:p>
    <w:p w14:paraId="7D100B45" w14:textId="77777777" w:rsidR="00706E76" w:rsidRPr="004019AD" w:rsidRDefault="008D33E0" w:rsidP="00E00DAA">
      <w:pPr>
        <w:jc w:val="both"/>
        <w:rPr>
          <w:rFonts w:ascii="Arial" w:hAnsi="Arial" w:cs="Arial"/>
          <w:i/>
          <w:color w:val="808080" w:themeColor="background1" w:themeShade="80"/>
        </w:rPr>
      </w:pPr>
      <w:r w:rsidRPr="004019AD">
        <w:rPr>
          <w:rFonts w:ascii="Arial" w:hAnsi="Arial" w:cs="Arial"/>
          <w:i/>
          <w:color w:val="808080" w:themeColor="background1" w:themeShade="80"/>
        </w:rPr>
        <w:t>I</w:t>
      </w:r>
      <w:r w:rsidR="00B3136A" w:rsidRPr="004019AD">
        <w:rPr>
          <w:rFonts w:ascii="Arial" w:hAnsi="Arial" w:cs="Arial"/>
          <w:i/>
          <w:color w:val="808080" w:themeColor="background1" w:themeShade="80"/>
        </w:rPr>
        <w:t xml:space="preserve">ncluir </w:t>
      </w:r>
      <w:r w:rsidRPr="004019AD">
        <w:rPr>
          <w:rFonts w:ascii="Arial" w:hAnsi="Arial" w:cs="Arial"/>
          <w:i/>
          <w:color w:val="808080" w:themeColor="background1" w:themeShade="80"/>
        </w:rPr>
        <w:t>en los cuadros</w:t>
      </w:r>
      <w:r w:rsidR="00B3136A" w:rsidRPr="004019AD">
        <w:rPr>
          <w:rFonts w:ascii="Arial" w:hAnsi="Arial" w:cs="Arial"/>
          <w:i/>
          <w:color w:val="808080" w:themeColor="background1" w:themeShade="80"/>
        </w:rPr>
        <w:t xml:space="preserve"> de consumo y reducción</w:t>
      </w:r>
      <w:r w:rsidR="00E00DAA" w:rsidRPr="004019AD">
        <w:rPr>
          <w:rFonts w:ascii="Arial" w:hAnsi="Arial" w:cs="Arial"/>
          <w:i/>
          <w:color w:val="808080" w:themeColor="background1" w:themeShade="80"/>
        </w:rPr>
        <w:t>,</w:t>
      </w:r>
      <w:r w:rsidRPr="004019AD">
        <w:rPr>
          <w:rFonts w:ascii="Arial" w:hAnsi="Arial" w:cs="Arial"/>
          <w:i/>
          <w:color w:val="808080" w:themeColor="background1" w:themeShade="80"/>
        </w:rPr>
        <w:t xml:space="preserve"> los datos solicitados para que la</w:t>
      </w:r>
      <w:r w:rsidR="00B3136A" w:rsidRPr="004019AD">
        <w:rPr>
          <w:rFonts w:ascii="Arial" w:hAnsi="Arial" w:cs="Arial"/>
          <w:i/>
          <w:color w:val="808080" w:themeColor="background1" w:themeShade="80"/>
        </w:rPr>
        <w:t xml:space="preserve"> </w:t>
      </w:r>
      <w:r w:rsidR="00DD776D" w:rsidRPr="004019AD">
        <w:rPr>
          <w:rFonts w:ascii="Arial" w:hAnsi="Arial" w:cs="Arial"/>
          <w:i/>
          <w:color w:val="808080" w:themeColor="background1" w:themeShade="80"/>
        </w:rPr>
        <w:t>organización</w:t>
      </w:r>
      <w:r w:rsidR="00B3136A" w:rsidRPr="004019AD">
        <w:rPr>
          <w:rFonts w:ascii="Arial" w:hAnsi="Arial" w:cs="Arial"/>
          <w:i/>
          <w:color w:val="808080" w:themeColor="background1" w:themeShade="80"/>
        </w:rPr>
        <w:t xml:space="preserve"> compare</w:t>
      </w:r>
      <w:r w:rsidRPr="004019AD">
        <w:rPr>
          <w:rFonts w:ascii="Arial" w:hAnsi="Arial" w:cs="Arial"/>
          <w:i/>
          <w:color w:val="808080" w:themeColor="background1" w:themeShade="80"/>
        </w:rPr>
        <w:t xml:space="preserve"> los consumos</w:t>
      </w:r>
      <w:r w:rsidR="00680EEA" w:rsidRPr="004019AD">
        <w:rPr>
          <w:rFonts w:ascii="Arial" w:hAnsi="Arial" w:cs="Arial"/>
          <w:i/>
          <w:color w:val="808080" w:themeColor="background1" w:themeShade="80"/>
        </w:rPr>
        <w:t xml:space="preserve"> de combustibles fósiles</w:t>
      </w:r>
      <w:r w:rsidRPr="004019AD">
        <w:rPr>
          <w:rFonts w:ascii="Arial" w:hAnsi="Arial" w:cs="Arial"/>
          <w:i/>
          <w:color w:val="808080" w:themeColor="background1" w:themeShade="80"/>
        </w:rPr>
        <w:t xml:space="preserve"> del</w:t>
      </w:r>
      <w:r w:rsidR="007651E9" w:rsidRPr="004019AD">
        <w:rPr>
          <w:rFonts w:ascii="Arial" w:hAnsi="Arial" w:cs="Arial"/>
          <w:i/>
          <w:color w:val="808080" w:themeColor="background1" w:themeShade="80"/>
        </w:rPr>
        <w:t xml:space="preserve"> año anterior al de participación</w:t>
      </w:r>
      <w:r w:rsidR="00C364E4" w:rsidRPr="004019AD">
        <w:rPr>
          <w:rFonts w:ascii="Arial" w:hAnsi="Arial" w:cs="Arial"/>
          <w:i/>
          <w:color w:val="808080" w:themeColor="background1" w:themeShade="80"/>
        </w:rPr>
        <w:t>,</w:t>
      </w:r>
      <w:r w:rsidR="007651E9" w:rsidRPr="004019AD">
        <w:rPr>
          <w:rFonts w:ascii="Arial" w:hAnsi="Arial" w:cs="Arial"/>
          <w:i/>
          <w:color w:val="808080" w:themeColor="background1" w:themeShade="80"/>
        </w:rPr>
        <w:t xml:space="preserve"> </w:t>
      </w:r>
      <w:r w:rsidR="00B3136A" w:rsidRPr="004019AD">
        <w:rPr>
          <w:rFonts w:ascii="Arial" w:hAnsi="Arial" w:cs="Arial"/>
          <w:i/>
          <w:color w:val="808080" w:themeColor="background1" w:themeShade="80"/>
        </w:rPr>
        <w:t>con</w:t>
      </w:r>
      <w:r w:rsidRPr="004019AD">
        <w:rPr>
          <w:rFonts w:ascii="Arial" w:hAnsi="Arial" w:cs="Arial"/>
          <w:i/>
          <w:color w:val="808080" w:themeColor="background1" w:themeShade="80"/>
        </w:rPr>
        <w:t xml:space="preserve"> los del año </w:t>
      </w:r>
      <w:r w:rsidR="00680EEA" w:rsidRPr="004019AD">
        <w:rPr>
          <w:rFonts w:ascii="Arial" w:hAnsi="Arial" w:cs="Arial"/>
          <w:i/>
          <w:color w:val="808080" w:themeColor="background1" w:themeShade="80"/>
        </w:rPr>
        <w:t>de</w:t>
      </w:r>
      <w:r w:rsidR="007651E9" w:rsidRPr="004019AD">
        <w:rPr>
          <w:rFonts w:ascii="Arial" w:hAnsi="Arial" w:cs="Arial"/>
          <w:i/>
          <w:color w:val="808080" w:themeColor="background1" w:themeShade="80"/>
        </w:rPr>
        <w:t xml:space="preserve"> participación. </w:t>
      </w:r>
      <w:r w:rsidRPr="004019AD">
        <w:rPr>
          <w:rFonts w:ascii="Arial" w:hAnsi="Arial" w:cs="Arial"/>
          <w:i/>
          <w:color w:val="808080" w:themeColor="background1" w:themeShade="80"/>
        </w:rPr>
        <w:t>S</w:t>
      </w:r>
      <w:r w:rsidR="00B3136A" w:rsidRPr="004019AD">
        <w:rPr>
          <w:rFonts w:ascii="Arial" w:hAnsi="Arial" w:cs="Arial"/>
          <w:i/>
          <w:color w:val="808080" w:themeColor="background1" w:themeShade="80"/>
        </w:rPr>
        <w:t xml:space="preserve">e debe justificar el aumento o reducción </w:t>
      </w:r>
      <w:r w:rsidR="005671AE" w:rsidRPr="004019AD">
        <w:rPr>
          <w:rFonts w:ascii="Arial" w:hAnsi="Arial" w:cs="Arial"/>
          <w:i/>
          <w:color w:val="808080" w:themeColor="background1" w:themeShade="80"/>
        </w:rPr>
        <w:t xml:space="preserve">en el consumo de combustibles. </w:t>
      </w:r>
      <w:r w:rsidR="00302CA3">
        <w:rPr>
          <w:rFonts w:ascii="Arial" w:hAnsi="Arial" w:cs="Arial"/>
          <w:i/>
          <w:color w:val="808080" w:themeColor="background1" w:themeShade="80"/>
        </w:rPr>
        <w:t>L</w:t>
      </w:r>
      <w:r w:rsidR="005671AE" w:rsidRPr="004019AD">
        <w:rPr>
          <w:rFonts w:ascii="Arial" w:hAnsi="Arial" w:cs="Arial"/>
          <w:i/>
          <w:color w:val="808080" w:themeColor="background1" w:themeShade="80"/>
        </w:rPr>
        <w:t>os datos d</w:t>
      </w:r>
      <w:r w:rsidR="00C364E4" w:rsidRPr="004019AD">
        <w:rPr>
          <w:rFonts w:ascii="Arial" w:hAnsi="Arial" w:cs="Arial"/>
          <w:i/>
          <w:color w:val="808080" w:themeColor="background1" w:themeShade="80"/>
        </w:rPr>
        <w:t xml:space="preserve">e consumo que se les pide en los </w:t>
      </w:r>
      <w:r w:rsidR="005671AE" w:rsidRPr="004019AD">
        <w:rPr>
          <w:rFonts w:ascii="Arial" w:hAnsi="Arial" w:cs="Arial"/>
          <w:i/>
          <w:color w:val="808080" w:themeColor="background1" w:themeShade="80"/>
        </w:rPr>
        <w:t>cuadro</w:t>
      </w:r>
      <w:r w:rsidR="00C364E4" w:rsidRPr="004019AD">
        <w:rPr>
          <w:rFonts w:ascii="Arial" w:hAnsi="Arial" w:cs="Arial"/>
          <w:i/>
          <w:color w:val="808080" w:themeColor="background1" w:themeShade="80"/>
        </w:rPr>
        <w:t>s</w:t>
      </w:r>
      <w:r w:rsidR="005671AE" w:rsidRPr="004019AD">
        <w:rPr>
          <w:rFonts w:ascii="Arial" w:hAnsi="Arial" w:cs="Arial"/>
          <w:i/>
          <w:color w:val="808080" w:themeColor="background1" w:themeShade="80"/>
        </w:rPr>
        <w:t xml:space="preserve"> </w:t>
      </w:r>
      <w:r w:rsidR="009C0C3D" w:rsidRPr="004019AD">
        <w:rPr>
          <w:rFonts w:ascii="Arial" w:hAnsi="Arial" w:cs="Arial"/>
          <w:i/>
          <w:color w:val="808080" w:themeColor="background1" w:themeShade="80"/>
        </w:rPr>
        <w:t>2, 3, y 4</w:t>
      </w:r>
      <w:r w:rsidR="00C364E4" w:rsidRPr="004019AD">
        <w:rPr>
          <w:rFonts w:ascii="Arial" w:hAnsi="Arial" w:cs="Arial"/>
          <w:i/>
          <w:color w:val="808080" w:themeColor="background1" w:themeShade="80"/>
        </w:rPr>
        <w:t>,</w:t>
      </w:r>
      <w:r w:rsidR="009C0C3D" w:rsidRPr="004019AD">
        <w:rPr>
          <w:rFonts w:ascii="Arial" w:hAnsi="Arial" w:cs="Arial"/>
          <w:i/>
          <w:color w:val="808080" w:themeColor="background1" w:themeShade="80"/>
        </w:rPr>
        <w:t xml:space="preserve"> </w:t>
      </w:r>
      <w:r w:rsidR="00C33C92">
        <w:rPr>
          <w:rFonts w:ascii="Arial" w:hAnsi="Arial" w:cs="Arial"/>
          <w:i/>
          <w:color w:val="808080" w:themeColor="background1" w:themeShade="80"/>
        </w:rPr>
        <w:t xml:space="preserve">sería recomendable que </w:t>
      </w:r>
      <w:r w:rsidR="009C0C3D" w:rsidRPr="004019AD">
        <w:rPr>
          <w:rFonts w:ascii="Arial" w:hAnsi="Arial" w:cs="Arial"/>
          <w:i/>
          <w:color w:val="808080" w:themeColor="background1" w:themeShade="80"/>
        </w:rPr>
        <w:t>lo</w:t>
      </w:r>
      <w:r w:rsidR="00D23310" w:rsidRPr="004019AD">
        <w:rPr>
          <w:rFonts w:ascii="Arial" w:hAnsi="Arial" w:cs="Arial"/>
          <w:i/>
          <w:color w:val="808080" w:themeColor="background1" w:themeShade="80"/>
        </w:rPr>
        <w:t>s</w:t>
      </w:r>
      <w:r w:rsidR="009C0C3D" w:rsidRPr="004019AD">
        <w:rPr>
          <w:rFonts w:ascii="Arial" w:hAnsi="Arial" w:cs="Arial"/>
          <w:i/>
          <w:color w:val="808080" w:themeColor="background1" w:themeShade="80"/>
        </w:rPr>
        <w:t xml:space="preserve"> pued</w:t>
      </w:r>
      <w:r w:rsidR="00C33C92">
        <w:rPr>
          <w:rFonts w:ascii="Arial" w:hAnsi="Arial" w:cs="Arial"/>
          <w:i/>
          <w:color w:val="808080" w:themeColor="background1" w:themeShade="80"/>
        </w:rPr>
        <w:t>a</w:t>
      </w:r>
      <w:r w:rsidR="009C0C3D" w:rsidRPr="004019AD">
        <w:rPr>
          <w:rFonts w:ascii="Arial" w:hAnsi="Arial" w:cs="Arial"/>
          <w:i/>
          <w:color w:val="808080" w:themeColor="background1" w:themeShade="80"/>
        </w:rPr>
        <w:t xml:space="preserve">n </w:t>
      </w:r>
      <w:r w:rsidR="005671AE" w:rsidRPr="004019AD">
        <w:rPr>
          <w:rFonts w:ascii="Arial" w:hAnsi="Arial" w:cs="Arial"/>
          <w:i/>
          <w:color w:val="808080" w:themeColor="background1" w:themeShade="80"/>
        </w:rPr>
        <w:t>mostrar también en gráficas.</w:t>
      </w:r>
    </w:p>
    <w:p w14:paraId="7D100B49" w14:textId="02E1F2CE" w:rsidR="00C33C92" w:rsidRDefault="00C33C92" w:rsidP="005E33F9">
      <w:pPr>
        <w:jc w:val="center"/>
        <w:rPr>
          <w:rFonts w:ascii="Arial" w:hAnsi="Arial" w:cs="Arial"/>
          <w:b/>
          <w:sz w:val="28"/>
          <w:szCs w:val="28"/>
        </w:rPr>
      </w:pPr>
    </w:p>
    <w:p w14:paraId="7D100B4A" w14:textId="77777777" w:rsidR="00C33C92" w:rsidRDefault="00C33C92" w:rsidP="005E33F9">
      <w:pPr>
        <w:jc w:val="center"/>
        <w:rPr>
          <w:rFonts w:ascii="Arial" w:hAnsi="Arial" w:cs="Arial"/>
          <w:b/>
          <w:sz w:val="28"/>
          <w:szCs w:val="28"/>
        </w:rPr>
      </w:pPr>
    </w:p>
    <w:p w14:paraId="7D100B4B" w14:textId="77777777" w:rsidR="00E60579" w:rsidRPr="00C33C92" w:rsidRDefault="009C0C3D" w:rsidP="005E33F9">
      <w:pPr>
        <w:jc w:val="center"/>
        <w:rPr>
          <w:rFonts w:ascii="Arial" w:hAnsi="Arial" w:cs="Arial"/>
          <w:b/>
          <w:sz w:val="28"/>
          <w:szCs w:val="28"/>
        </w:rPr>
      </w:pPr>
      <w:r w:rsidRPr="00C33C92">
        <w:rPr>
          <w:rFonts w:ascii="Arial" w:hAnsi="Arial" w:cs="Arial"/>
          <w:b/>
          <w:sz w:val="28"/>
          <w:szCs w:val="28"/>
        </w:rPr>
        <w:t>Cuadro 2</w:t>
      </w:r>
    </w:p>
    <w:p w14:paraId="7D100B4C" w14:textId="77777777" w:rsidR="00454BE6" w:rsidRPr="004019AD" w:rsidRDefault="00454BE6" w:rsidP="00E60579">
      <w:pPr>
        <w:jc w:val="center"/>
        <w:rPr>
          <w:rFonts w:ascii="Arial" w:hAnsi="Arial" w:cs="Arial"/>
          <w:b/>
        </w:rPr>
      </w:pPr>
    </w:p>
    <w:p w14:paraId="7D100B4D" w14:textId="77777777" w:rsidR="008C2726" w:rsidRPr="004019AD" w:rsidRDefault="00E60579" w:rsidP="00E60579">
      <w:pPr>
        <w:jc w:val="center"/>
        <w:rPr>
          <w:rFonts w:ascii="Arial" w:hAnsi="Arial" w:cs="Arial"/>
          <w:b/>
        </w:rPr>
      </w:pPr>
      <w:r w:rsidRPr="004019AD">
        <w:rPr>
          <w:rFonts w:ascii="Arial" w:hAnsi="Arial" w:cs="Arial"/>
          <w:b/>
        </w:rPr>
        <w:t>Consumo Mensual de Combustibles F</w:t>
      </w:r>
      <w:r w:rsidR="008C2726" w:rsidRPr="004019AD">
        <w:rPr>
          <w:rFonts w:ascii="Arial" w:hAnsi="Arial" w:cs="Arial"/>
          <w:b/>
        </w:rPr>
        <w:t>ósiles</w:t>
      </w:r>
      <w:r w:rsidR="009C0C3D" w:rsidRPr="004019AD">
        <w:rPr>
          <w:rFonts w:ascii="Arial" w:hAnsi="Arial" w:cs="Arial"/>
          <w:b/>
        </w:rPr>
        <w:t xml:space="preserve"> del </w:t>
      </w:r>
      <w:r w:rsidR="004F4E6B">
        <w:rPr>
          <w:rFonts w:ascii="Arial" w:hAnsi="Arial" w:cs="Arial"/>
          <w:b/>
        </w:rPr>
        <w:t>a</w:t>
      </w:r>
      <w:r w:rsidR="009C0C3D" w:rsidRPr="004019AD">
        <w:rPr>
          <w:rFonts w:ascii="Arial" w:hAnsi="Arial" w:cs="Arial"/>
          <w:b/>
          <w:u w:val="single"/>
        </w:rPr>
        <w:t>ño anterior al de participación</w:t>
      </w:r>
      <w:r w:rsidR="009C0C3D" w:rsidRPr="004019AD">
        <w:rPr>
          <w:rFonts w:ascii="Arial" w:hAnsi="Arial" w:cs="Arial"/>
          <w:b/>
        </w:rPr>
        <w:t xml:space="preserve"> </w:t>
      </w:r>
    </w:p>
    <w:p w14:paraId="7D100B4E" w14:textId="77777777" w:rsidR="009C0C3D" w:rsidRPr="004019AD" w:rsidRDefault="009C0C3D" w:rsidP="00E60579">
      <w:pPr>
        <w:jc w:val="center"/>
        <w:rPr>
          <w:rFonts w:ascii="Arial" w:hAnsi="Arial" w:cs="Arial"/>
          <w:b/>
        </w:rPr>
      </w:pPr>
      <w:r w:rsidRPr="004019AD">
        <w:rPr>
          <w:rFonts w:ascii="Arial" w:hAnsi="Arial" w:cs="Arial"/>
          <w:b/>
        </w:rPr>
        <w:t>AÑO 2016</w:t>
      </w:r>
    </w:p>
    <w:p w14:paraId="7D100B4F" w14:textId="77777777" w:rsidR="008C2726" w:rsidRPr="004019AD" w:rsidRDefault="008C2726" w:rsidP="00D539B2">
      <w:pPr>
        <w:jc w:val="both"/>
        <w:rPr>
          <w:rFonts w:ascii="Arial" w:hAnsi="Arial" w:cs="Arial"/>
        </w:rPr>
      </w:pPr>
    </w:p>
    <w:tbl>
      <w:tblPr>
        <w:tblW w:w="12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657"/>
        <w:gridCol w:w="951"/>
        <w:gridCol w:w="951"/>
        <w:gridCol w:w="630"/>
        <w:gridCol w:w="951"/>
        <w:gridCol w:w="951"/>
        <w:gridCol w:w="563"/>
        <w:gridCol w:w="683"/>
        <w:gridCol w:w="951"/>
        <w:gridCol w:w="617"/>
        <w:gridCol w:w="951"/>
        <w:gridCol w:w="951"/>
        <w:gridCol w:w="951"/>
      </w:tblGrid>
      <w:tr w:rsidR="00EB7CE1" w:rsidRPr="004019AD" w14:paraId="7D100B51" w14:textId="77777777" w:rsidTr="003311B4">
        <w:trPr>
          <w:jc w:val="center"/>
        </w:trPr>
        <w:tc>
          <w:tcPr>
            <w:tcW w:w="12760" w:type="dxa"/>
            <w:gridSpan w:val="14"/>
            <w:shd w:val="clear" w:color="auto" w:fill="FABF8F" w:themeFill="accent6" w:themeFillTint="99"/>
            <w:vAlign w:val="center"/>
          </w:tcPr>
          <w:p w14:paraId="7D100B50" w14:textId="77777777" w:rsidR="00EB7CE1" w:rsidRPr="004019AD" w:rsidRDefault="00EB7CE1" w:rsidP="00087EA4">
            <w:pPr>
              <w:jc w:val="center"/>
              <w:rPr>
                <w:rFonts w:ascii="Arial" w:hAnsi="Arial" w:cs="Arial"/>
                <w:b/>
                <w:color w:val="1F497D"/>
              </w:rPr>
            </w:pPr>
            <w:r w:rsidRPr="004019AD">
              <w:rPr>
                <w:rFonts w:ascii="Arial" w:hAnsi="Arial" w:cs="Arial"/>
                <w:b/>
                <w:color w:val="1F497D"/>
              </w:rPr>
              <w:t>DA</w:t>
            </w:r>
            <w:r w:rsidR="00E00DAA" w:rsidRPr="004019AD">
              <w:rPr>
                <w:rFonts w:ascii="Arial" w:hAnsi="Arial" w:cs="Arial"/>
                <w:b/>
                <w:color w:val="1F497D"/>
              </w:rPr>
              <w:t>TOS OBLIGARTORIAMENTE</w:t>
            </w:r>
            <w:r w:rsidRPr="004019AD">
              <w:rPr>
                <w:rFonts w:ascii="Arial" w:hAnsi="Arial" w:cs="Arial"/>
                <w:b/>
                <w:color w:val="1F497D"/>
              </w:rPr>
              <w:t xml:space="preserve"> REQUERIDOS</w:t>
            </w:r>
            <w:r w:rsidR="00E00DAA" w:rsidRPr="004019AD">
              <w:rPr>
                <w:rFonts w:ascii="Arial" w:hAnsi="Arial" w:cs="Arial"/>
                <w:b/>
                <w:color w:val="1F497D"/>
              </w:rPr>
              <w:t xml:space="preserve"> DEL AÑO </w:t>
            </w:r>
            <w:r w:rsidR="004C554B" w:rsidRPr="004019AD">
              <w:rPr>
                <w:rFonts w:ascii="Arial" w:hAnsi="Arial" w:cs="Arial"/>
                <w:b/>
                <w:color w:val="1F497D"/>
              </w:rPr>
              <w:t xml:space="preserve">ANTERIOR AL </w:t>
            </w:r>
            <w:r w:rsidR="00E00DAA" w:rsidRPr="004019AD">
              <w:rPr>
                <w:rFonts w:ascii="Arial" w:hAnsi="Arial" w:cs="Arial"/>
                <w:b/>
                <w:color w:val="1F497D"/>
              </w:rPr>
              <w:t>DE PARTICIPACIÓN</w:t>
            </w:r>
            <w:r w:rsidR="009C0C3D" w:rsidRPr="004019AD">
              <w:rPr>
                <w:rFonts w:ascii="Arial" w:hAnsi="Arial" w:cs="Arial"/>
                <w:b/>
                <w:color w:val="1F497D"/>
              </w:rPr>
              <w:t xml:space="preserve"> 2016</w:t>
            </w:r>
          </w:p>
        </w:tc>
      </w:tr>
      <w:tr w:rsidR="00817098" w:rsidRPr="004019AD" w14:paraId="7D100B54" w14:textId="77777777" w:rsidTr="003311B4">
        <w:trPr>
          <w:trHeight w:val="387"/>
          <w:jc w:val="center"/>
        </w:trPr>
        <w:tc>
          <w:tcPr>
            <w:tcW w:w="2170" w:type="dxa"/>
            <w:vMerge w:val="restart"/>
            <w:shd w:val="clear" w:color="auto" w:fill="FABF8F" w:themeFill="accent6" w:themeFillTint="99"/>
            <w:vAlign w:val="center"/>
          </w:tcPr>
          <w:p w14:paraId="7D100B52" w14:textId="77777777" w:rsidR="00817098" w:rsidRPr="004019AD" w:rsidRDefault="00817098" w:rsidP="00087EA4">
            <w:pPr>
              <w:jc w:val="center"/>
              <w:rPr>
                <w:rFonts w:ascii="Arial" w:hAnsi="Arial" w:cs="Arial"/>
                <w:b/>
                <w:color w:val="1F497D"/>
              </w:rPr>
            </w:pPr>
            <w:r w:rsidRPr="004019AD">
              <w:rPr>
                <w:rFonts w:ascii="Arial" w:hAnsi="Arial" w:cs="Arial"/>
                <w:b/>
                <w:color w:val="1F497D"/>
              </w:rPr>
              <w:t>Tipo de Combustible</w:t>
            </w:r>
            <w:r w:rsidR="008D33E0" w:rsidRPr="004019AD">
              <w:rPr>
                <w:rFonts w:ascii="Arial" w:hAnsi="Arial" w:cs="Arial"/>
                <w:b/>
                <w:color w:val="1F497D"/>
              </w:rPr>
              <w:t>/Mes</w:t>
            </w:r>
          </w:p>
        </w:tc>
        <w:tc>
          <w:tcPr>
            <w:tcW w:w="10590" w:type="dxa"/>
            <w:gridSpan w:val="13"/>
            <w:shd w:val="clear" w:color="auto" w:fill="FABF8F" w:themeFill="accent6" w:themeFillTint="99"/>
            <w:vAlign w:val="center"/>
          </w:tcPr>
          <w:p w14:paraId="7D100B53" w14:textId="77777777" w:rsidR="00817098" w:rsidRPr="004019AD" w:rsidRDefault="00817098" w:rsidP="00087EA4">
            <w:pPr>
              <w:jc w:val="center"/>
              <w:rPr>
                <w:rFonts w:ascii="Arial" w:hAnsi="Arial" w:cs="Arial"/>
                <w:b/>
                <w:color w:val="1F497D"/>
              </w:rPr>
            </w:pPr>
            <w:r w:rsidRPr="004019AD">
              <w:rPr>
                <w:rFonts w:ascii="Arial" w:hAnsi="Arial" w:cs="Arial"/>
                <w:b/>
                <w:color w:val="1F497D"/>
              </w:rPr>
              <w:t>Cantidad de combustibles fósiles consumidos (L)</w:t>
            </w:r>
          </w:p>
        </w:tc>
      </w:tr>
      <w:tr w:rsidR="008F022C" w:rsidRPr="004019AD" w14:paraId="7D100B63" w14:textId="77777777" w:rsidTr="00FD44F9">
        <w:trPr>
          <w:trHeight w:val="529"/>
          <w:jc w:val="center"/>
        </w:trPr>
        <w:tc>
          <w:tcPr>
            <w:tcW w:w="2170" w:type="dxa"/>
            <w:vMerge/>
            <w:shd w:val="clear" w:color="auto" w:fill="FABF8F" w:themeFill="accent6" w:themeFillTint="99"/>
            <w:vAlign w:val="center"/>
          </w:tcPr>
          <w:p w14:paraId="7D100B55" w14:textId="77777777" w:rsidR="00817098" w:rsidRPr="004019AD" w:rsidRDefault="00817098" w:rsidP="00087EA4">
            <w:pPr>
              <w:jc w:val="center"/>
              <w:rPr>
                <w:rFonts w:ascii="Arial" w:hAnsi="Arial" w:cs="Arial"/>
                <w:b/>
                <w:color w:val="1F497D"/>
              </w:rPr>
            </w:pPr>
          </w:p>
        </w:tc>
        <w:tc>
          <w:tcPr>
            <w:tcW w:w="788" w:type="dxa"/>
            <w:shd w:val="clear" w:color="auto" w:fill="FABF8F" w:themeFill="accent6" w:themeFillTint="99"/>
            <w:vAlign w:val="center"/>
          </w:tcPr>
          <w:p w14:paraId="7D100B56" w14:textId="77777777" w:rsidR="00817098" w:rsidRPr="004019AD" w:rsidRDefault="00817098" w:rsidP="00087EA4">
            <w:pPr>
              <w:jc w:val="center"/>
              <w:rPr>
                <w:rFonts w:ascii="Arial" w:hAnsi="Arial" w:cs="Arial"/>
                <w:b/>
                <w:color w:val="1F497D"/>
              </w:rPr>
            </w:pPr>
            <w:r w:rsidRPr="004019AD">
              <w:rPr>
                <w:rFonts w:ascii="Arial" w:hAnsi="Arial" w:cs="Arial"/>
                <w:b/>
                <w:color w:val="1F497D"/>
              </w:rPr>
              <w:t>Ene</w:t>
            </w:r>
          </w:p>
        </w:tc>
        <w:tc>
          <w:tcPr>
            <w:tcW w:w="775" w:type="dxa"/>
            <w:shd w:val="clear" w:color="auto" w:fill="FABF8F" w:themeFill="accent6" w:themeFillTint="99"/>
            <w:vAlign w:val="center"/>
          </w:tcPr>
          <w:p w14:paraId="7D100B57" w14:textId="77777777" w:rsidR="00817098" w:rsidRPr="004019AD" w:rsidRDefault="00817098" w:rsidP="00087EA4">
            <w:pPr>
              <w:jc w:val="center"/>
              <w:rPr>
                <w:rFonts w:ascii="Arial" w:hAnsi="Arial" w:cs="Arial"/>
                <w:b/>
                <w:color w:val="1F497D"/>
              </w:rPr>
            </w:pPr>
            <w:r w:rsidRPr="004019AD">
              <w:rPr>
                <w:rFonts w:ascii="Arial" w:hAnsi="Arial" w:cs="Arial"/>
                <w:b/>
                <w:color w:val="1F497D"/>
              </w:rPr>
              <w:t>Feb</w:t>
            </w:r>
          </w:p>
        </w:tc>
        <w:tc>
          <w:tcPr>
            <w:tcW w:w="793" w:type="dxa"/>
            <w:shd w:val="clear" w:color="auto" w:fill="FABF8F" w:themeFill="accent6" w:themeFillTint="99"/>
            <w:vAlign w:val="center"/>
          </w:tcPr>
          <w:p w14:paraId="7D100B58" w14:textId="77777777" w:rsidR="00817098" w:rsidRPr="004019AD" w:rsidRDefault="00817098" w:rsidP="00087EA4">
            <w:pPr>
              <w:jc w:val="center"/>
              <w:rPr>
                <w:rFonts w:ascii="Arial" w:hAnsi="Arial" w:cs="Arial"/>
                <w:b/>
                <w:color w:val="1F497D"/>
              </w:rPr>
            </w:pPr>
            <w:r w:rsidRPr="004019AD">
              <w:rPr>
                <w:rFonts w:ascii="Arial" w:hAnsi="Arial" w:cs="Arial"/>
                <w:b/>
                <w:color w:val="1F497D"/>
              </w:rPr>
              <w:t>Mar</w:t>
            </w:r>
          </w:p>
        </w:tc>
        <w:tc>
          <w:tcPr>
            <w:tcW w:w="852" w:type="dxa"/>
            <w:shd w:val="clear" w:color="auto" w:fill="FABF8F" w:themeFill="accent6" w:themeFillTint="99"/>
            <w:vAlign w:val="center"/>
          </w:tcPr>
          <w:p w14:paraId="7D100B59" w14:textId="77777777" w:rsidR="00817098" w:rsidRPr="004019AD" w:rsidRDefault="00817098" w:rsidP="00087EA4">
            <w:pPr>
              <w:jc w:val="center"/>
              <w:rPr>
                <w:rFonts w:ascii="Arial" w:hAnsi="Arial" w:cs="Arial"/>
                <w:b/>
                <w:color w:val="1F497D"/>
              </w:rPr>
            </w:pPr>
            <w:r w:rsidRPr="004019AD">
              <w:rPr>
                <w:rFonts w:ascii="Arial" w:hAnsi="Arial" w:cs="Arial"/>
                <w:b/>
                <w:color w:val="1F497D"/>
              </w:rPr>
              <w:t>Abr</w:t>
            </w:r>
          </w:p>
        </w:tc>
        <w:tc>
          <w:tcPr>
            <w:tcW w:w="884" w:type="dxa"/>
            <w:shd w:val="clear" w:color="auto" w:fill="FABF8F" w:themeFill="accent6" w:themeFillTint="99"/>
            <w:vAlign w:val="center"/>
          </w:tcPr>
          <w:p w14:paraId="7D100B5A" w14:textId="77777777" w:rsidR="00817098" w:rsidRPr="004019AD" w:rsidRDefault="00817098" w:rsidP="00087EA4">
            <w:pPr>
              <w:jc w:val="center"/>
              <w:rPr>
                <w:rFonts w:ascii="Arial" w:hAnsi="Arial" w:cs="Arial"/>
                <w:b/>
                <w:color w:val="1F497D"/>
              </w:rPr>
            </w:pPr>
            <w:r w:rsidRPr="004019AD">
              <w:rPr>
                <w:rFonts w:ascii="Arial" w:hAnsi="Arial" w:cs="Arial"/>
                <w:b/>
                <w:color w:val="1F497D"/>
              </w:rPr>
              <w:t>Mayo</w:t>
            </w:r>
          </w:p>
        </w:tc>
        <w:tc>
          <w:tcPr>
            <w:tcW w:w="789" w:type="dxa"/>
            <w:shd w:val="clear" w:color="auto" w:fill="FABF8F" w:themeFill="accent6" w:themeFillTint="99"/>
            <w:vAlign w:val="center"/>
          </w:tcPr>
          <w:p w14:paraId="7D100B5B" w14:textId="77777777" w:rsidR="00817098" w:rsidRPr="004019AD" w:rsidRDefault="00817098" w:rsidP="00087EA4">
            <w:pPr>
              <w:jc w:val="center"/>
              <w:rPr>
                <w:rFonts w:ascii="Arial" w:hAnsi="Arial" w:cs="Arial"/>
                <w:b/>
                <w:color w:val="1F497D"/>
              </w:rPr>
            </w:pPr>
            <w:r w:rsidRPr="004019AD">
              <w:rPr>
                <w:rFonts w:ascii="Arial" w:hAnsi="Arial" w:cs="Arial"/>
                <w:b/>
                <w:color w:val="1F497D"/>
              </w:rPr>
              <w:t>Jun</w:t>
            </w:r>
          </w:p>
        </w:tc>
        <w:tc>
          <w:tcPr>
            <w:tcW w:w="814" w:type="dxa"/>
            <w:shd w:val="clear" w:color="auto" w:fill="FABF8F" w:themeFill="accent6" w:themeFillTint="99"/>
            <w:vAlign w:val="center"/>
          </w:tcPr>
          <w:p w14:paraId="7D100B5C" w14:textId="77777777" w:rsidR="00817098" w:rsidRPr="004019AD" w:rsidRDefault="00817098" w:rsidP="00087EA4">
            <w:pPr>
              <w:jc w:val="center"/>
              <w:rPr>
                <w:rFonts w:ascii="Arial" w:hAnsi="Arial" w:cs="Arial"/>
                <w:b/>
                <w:color w:val="1F497D"/>
              </w:rPr>
            </w:pPr>
            <w:r w:rsidRPr="004019AD">
              <w:rPr>
                <w:rFonts w:ascii="Arial" w:hAnsi="Arial" w:cs="Arial"/>
                <w:b/>
                <w:color w:val="1F497D"/>
              </w:rPr>
              <w:t>Jul</w:t>
            </w:r>
          </w:p>
        </w:tc>
        <w:tc>
          <w:tcPr>
            <w:tcW w:w="833" w:type="dxa"/>
            <w:shd w:val="clear" w:color="auto" w:fill="FABF8F" w:themeFill="accent6" w:themeFillTint="99"/>
            <w:vAlign w:val="center"/>
          </w:tcPr>
          <w:p w14:paraId="7D100B5D" w14:textId="77777777" w:rsidR="00817098" w:rsidRPr="004019AD" w:rsidRDefault="00817098" w:rsidP="00087EA4">
            <w:pPr>
              <w:jc w:val="center"/>
              <w:rPr>
                <w:rFonts w:ascii="Arial" w:hAnsi="Arial" w:cs="Arial"/>
                <w:b/>
                <w:color w:val="1F497D"/>
              </w:rPr>
            </w:pPr>
            <w:proofErr w:type="spellStart"/>
            <w:r w:rsidRPr="004019AD">
              <w:rPr>
                <w:rFonts w:ascii="Arial" w:hAnsi="Arial" w:cs="Arial"/>
                <w:b/>
                <w:color w:val="1F497D"/>
              </w:rPr>
              <w:t>Ago</w:t>
            </w:r>
            <w:proofErr w:type="spellEnd"/>
          </w:p>
        </w:tc>
        <w:tc>
          <w:tcPr>
            <w:tcW w:w="805" w:type="dxa"/>
            <w:shd w:val="clear" w:color="auto" w:fill="FABF8F" w:themeFill="accent6" w:themeFillTint="99"/>
            <w:vAlign w:val="center"/>
          </w:tcPr>
          <w:p w14:paraId="7D100B5E" w14:textId="77777777" w:rsidR="00817098" w:rsidRPr="004019AD" w:rsidRDefault="00817098" w:rsidP="00087EA4">
            <w:pPr>
              <w:jc w:val="center"/>
              <w:rPr>
                <w:rFonts w:ascii="Arial" w:hAnsi="Arial" w:cs="Arial"/>
                <w:b/>
                <w:color w:val="1F497D"/>
              </w:rPr>
            </w:pPr>
            <w:r w:rsidRPr="004019AD">
              <w:rPr>
                <w:rFonts w:ascii="Arial" w:hAnsi="Arial" w:cs="Arial"/>
                <w:b/>
                <w:color w:val="1F497D"/>
              </w:rPr>
              <w:t>Sept</w:t>
            </w:r>
          </w:p>
        </w:tc>
        <w:tc>
          <w:tcPr>
            <w:tcW w:w="840" w:type="dxa"/>
            <w:shd w:val="clear" w:color="auto" w:fill="FABF8F" w:themeFill="accent6" w:themeFillTint="99"/>
            <w:vAlign w:val="center"/>
          </w:tcPr>
          <w:p w14:paraId="7D100B5F" w14:textId="77777777" w:rsidR="00817098" w:rsidRPr="004019AD" w:rsidRDefault="00817098" w:rsidP="00087EA4">
            <w:pPr>
              <w:jc w:val="center"/>
              <w:rPr>
                <w:rFonts w:ascii="Arial" w:hAnsi="Arial" w:cs="Arial"/>
                <w:b/>
                <w:color w:val="1F497D"/>
              </w:rPr>
            </w:pPr>
            <w:r w:rsidRPr="004019AD">
              <w:rPr>
                <w:rFonts w:ascii="Arial" w:hAnsi="Arial" w:cs="Arial"/>
                <w:b/>
                <w:color w:val="1F497D"/>
              </w:rPr>
              <w:t>Oct</w:t>
            </w:r>
          </w:p>
        </w:tc>
        <w:tc>
          <w:tcPr>
            <w:tcW w:w="753" w:type="dxa"/>
            <w:shd w:val="clear" w:color="auto" w:fill="FABF8F" w:themeFill="accent6" w:themeFillTint="99"/>
            <w:vAlign w:val="center"/>
          </w:tcPr>
          <w:p w14:paraId="7D100B60" w14:textId="77777777" w:rsidR="00817098" w:rsidRPr="004019AD" w:rsidRDefault="00817098" w:rsidP="00087EA4">
            <w:pPr>
              <w:jc w:val="center"/>
              <w:rPr>
                <w:rFonts w:ascii="Arial" w:hAnsi="Arial" w:cs="Arial"/>
                <w:b/>
                <w:color w:val="1F497D"/>
              </w:rPr>
            </w:pPr>
            <w:r w:rsidRPr="004019AD">
              <w:rPr>
                <w:rFonts w:ascii="Arial" w:hAnsi="Arial" w:cs="Arial"/>
                <w:b/>
                <w:color w:val="1F497D"/>
              </w:rPr>
              <w:t>Nov</w:t>
            </w:r>
          </w:p>
        </w:tc>
        <w:tc>
          <w:tcPr>
            <w:tcW w:w="767" w:type="dxa"/>
            <w:shd w:val="clear" w:color="auto" w:fill="FABF8F" w:themeFill="accent6" w:themeFillTint="99"/>
            <w:vAlign w:val="center"/>
          </w:tcPr>
          <w:p w14:paraId="7D100B61" w14:textId="77777777" w:rsidR="00817098" w:rsidRPr="004019AD" w:rsidRDefault="00817098" w:rsidP="00087EA4">
            <w:pPr>
              <w:jc w:val="center"/>
              <w:rPr>
                <w:rFonts w:ascii="Arial" w:hAnsi="Arial" w:cs="Arial"/>
                <w:b/>
                <w:color w:val="1F497D"/>
              </w:rPr>
            </w:pPr>
            <w:r w:rsidRPr="004019AD">
              <w:rPr>
                <w:rFonts w:ascii="Arial" w:hAnsi="Arial" w:cs="Arial"/>
                <w:b/>
                <w:color w:val="1F497D"/>
              </w:rPr>
              <w:t>Dic</w:t>
            </w:r>
          </w:p>
        </w:tc>
        <w:tc>
          <w:tcPr>
            <w:tcW w:w="897" w:type="dxa"/>
            <w:shd w:val="clear" w:color="auto" w:fill="FABF8F" w:themeFill="accent6" w:themeFillTint="99"/>
            <w:vAlign w:val="center"/>
          </w:tcPr>
          <w:p w14:paraId="7D100B62" w14:textId="77777777" w:rsidR="00817098" w:rsidRPr="004019AD" w:rsidRDefault="00817098" w:rsidP="00087EA4">
            <w:pPr>
              <w:jc w:val="center"/>
              <w:rPr>
                <w:rFonts w:ascii="Arial" w:hAnsi="Arial" w:cs="Arial"/>
                <w:b/>
                <w:color w:val="1F497D"/>
              </w:rPr>
            </w:pPr>
            <w:r w:rsidRPr="004019AD">
              <w:rPr>
                <w:rFonts w:ascii="Arial" w:hAnsi="Arial" w:cs="Arial"/>
                <w:b/>
                <w:color w:val="1F497D"/>
              </w:rPr>
              <w:t>Total</w:t>
            </w:r>
          </w:p>
        </w:tc>
      </w:tr>
      <w:tr w:rsidR="008F022C" w:rsidRPr="004019AD" w14:paraId="7D100B72" w14:textId="77777777" w:rsidTr="003311B4">
        <w:trPr>
          <w:trHeight w:val="518"/>
          <w:jc w:val="center"/>
        </w:trPr>
        <w:tc>
          <w:tcPr>
            <w:tcW w:w="2170" w:type="dxa"/>
            <w:vAlign w:val="center"/>
          </w:tcPr>
          <w:p w14:paraId="7D100B64" w14:textId="77777777" w:rsidR="008C2726" w:rsidRPr="004019AD" w:rsidRDefault="003311B4" w:rsidP="00087EA4">
            <w:pPr>
              <w:jc w:val="center"/>
              <w:rPr>
                <w:rFonts w:ascii="Arial" w:hAnsi="Arial" w:cs="Arial"/>
                <w:b/>
                <w:color w:val="1F497D"/>
              </w:rPr>
            </w:pPr>
            <w:r w:rsidRPr="004019AD">
              <w:rPr>
                <w:rFonts w:ascii="Arial" w:hAnsi="Arial" w:cs="Arial"/>
                <w:b/>
                <w:color w:val="1F497D"/>
              </w:rPr>
              <w:t>Dié</w:t>
            </w:r>
            <w:r w:rsidR="00EB7CE1" w:rsidRPr="004019AD">
              <w:rPr>
                <w:rFonts w:ascii="Arial" w:hAnsi="Arial" w:cs="Arial"/>
                <w:b/>
                <w:color w:val="1F497D"/>
              </w:rPr>
              <w:t>sel</w:t>
            </w:r>
          </w:p>
        </w:tc>
        <w:tc>
          <w:tcPr>
            <w:tcW w:w="788" w:type="dxa"/>
            <w:vAlign w:val="center"/>
          </w:tcPr>
          <w:p w14:paraId="7D100B65" w14:textId="77777777" w:rsidR="008C2726" w:rsidRPr="004019AD" w:rsidRDefault="008C2726" w:rsidP="00087EA4">
            <w:pPr>
              <w:jc w:val="center"/>
              <w:rPr>
                <w:rFonts w:ascii="Arial" w:hAnsi="Arial" w:cs="Arial"/>
              </w:rPr>
            </w:pPr>
          </w:p>
        </w:tc>
        <w:tc>
          <w:tcPr>
            <w:tcW w:w="775" w:type="dxa"/>
            <w:vAlign w:val="center"/>
          </w:tcPr>
          <w:p w14:paraId="7D100B66" w14:textId="77777777" w:rsidR="008C2726" w:rsidRPr="004019AD" w:rsidRDefault="008C2726" w:rsidP="00087EA4">
            <w:pPr>
              <w:jc w:val="center"/>
              <w:rPr>
                <w:rFonts w:ascii="Arial" w:hAnsi="Arial" w:cs="Arial"/>
              </w:rPr>
            </w:pPr>
          </w:p>
        </w:tc>
        <w:tc>
          <w:tcPr>
            <w:tcW w:w="793" w:type="dxa"/>
            <w:vAlign w:val="center"/>
          </w:tcPr>
          <w:p w14:paraId="7D100B67" w14:textId="30025B89" w:rsidR="008C2726" w:rsidRPr="004019AD" w:rsidRDefault="008F022C" w:rsidP="00087EA4">
            <w:pPr>
              <w:jc w:val="center"/>
              <w:rPr>
                <w:rFonts w:ascii="Arial" w:hAnsi="Arial" w:cs="Arial"/>
              </w:rPr>
            </w:pPr>
            <w:r>
              <w:rPr>
                <w:rFonts w:ascii="Arial" w:hAnsi="Arial" w:cs="Arial"/>
              </w:rPr>
              <w:t>231.88</w:t>
            </w:r>
          </w:p>
        </w:tc>
        <w:tc>
          <w:tcPr>
            <w:tcW w:w="852" w:type="dxa"/>
            <w:vAlign w:val="center"/>
          </w:tcPr>
          <w:p w14:paraId="7D100B68" w14:textId="77777777" w:rsidR="008C2726" w:rsidRPr="004019AD" w:rsidRDefault="008C2726" w:rsidP="00087EA4">
            <w:pPr>
              <w:jc w:val="center"/>
              <w:rPr>
                <w:rFonts w:ascii="Arial" w:hAnsi="Arial" w:cs="Arial"/>
              </w:rPr>
            </w:pPr>
          </w:p>
        </w:tc>
        <w:tc>
          <w:tcPr>
            <w:tcW w:w="884" w:type="dxa"/>
            <w:vAlign w:val="center"/>
          </w:tcPr>
          <w:p w14:paraId="7D100B69" w14:textId="0B6BA6A6" w:rsidR="008C2726" w:rsidRPr="004019AD" w:rsidRDefault="008F022C" w:rsidP="00087EA4">
            <w:pPr>
              <w:jc w:val="center"/>
              <w:rPr>
                <w:rFonts w:ascii="Arial" w:hAnsi="Arial" w:cs="Arial"/>
              </w:rPr>
            </w:pPr>
            <w:r>
              <w:rPr>
                <w:rFonts w:ascii="Arial" w:hAnsi="Arial" w:cs="Arial"/>
              </w:rPr>
              <w:t>229.89</w:t>
            </w:r>
          </w:p>
        </w:tc>
        <w:tc>
          <w:tcPr>
            <w:tcW w:w="789" w:type="dxa"/>
            <w:vAlign w:val="center"/>
          </w:tcPr>
          <w:p w14:paraId="7D100B6A" w14:textId="77777777" w:rsidR="008C2726" w:rsidRPr="004019AD" w:rsidRDefault="008C2726" w:rsidP="00087EA4">
            <w:pPr>
              <w:jc w:val="center"/>
              <w:rPr>
                <w:rFonts w:ascii="Arial" w:hAnsi="Arial" w:cs="Arial"/>
              </w:rPr>
            </w:pPr>
          </w:p>
        </w:tc>
        <w:tc>
          <w:tcPr>
            <w:tcW w:w="814" w:type="dxa"/>
            <w:vAlign w:val="center"/>
          </w:tcPr>
          <w:p w14:paraId="7D100B6B" w14:textId="77777777" w:rsidR="008C2726" w:rsidRPr="004019AD" w:rsidRDefault="008C2726" w:rsidP="00087EA4">
            <w:pPr>
              <w:jc w:val="center"/>
              <w:rPr>
                <w:rFonts w:ascii="Arial" w:hAnsi="Arial" w:cs="Arial"/>
              </w:rPr>
            </w:pPr>
          </w:p>
        </w:tc>
        <w:tc>
          <w:tcPr>
            <w:tcW w:w="833" w:type="dxa"/>
            <w:vAlign w:val="center"/>
          </w:tcPr>
          <w:p w14:paraId="7D100B6C" w14:textId="77777777" w:rsidR="008C2726" w:rsidRPr="004019AD" w:rsidRDefault="008C2726" w:rsidP="00087EA4">
            <w:pPr>
              <w:jc w:val="center"/>
              <w:rPr>
                <w:rFonts w:ascii="Arial" w:hAnsi="Arial" w:cs="Arial"/>
              </w:rPr>
            </w:pPr>
          </w:p>
        </w:tc>
        <w:tc>
          <w:tcPr>
            <w:tcW w:w="805" w:type="dxa"/>
            <w:vAlign w:val="center"/>
          </w:tcPr>
          <w:p w14:paraId="7D100B6D" w14:textId="77777777" w:rsidR="008C2726" w:rsidRPr="004019AD" w:rsidRDefault="008C2726" w:rsidP="00087EA4">
            <w:pPr>
              <w:jc w:val="center"/>
              <w:rPr>
                <w:rFonts w:ascii="Arial" w:hAnsi="Arial" w:cs="Arial"/>
              </w:rPr>
            </w:pPr>
          </w:p>
        </w:tc>
        <w:tc>
          <w:tcPr>
            <w:tcW w:w="840" w:type="dxa"/>
            <w:vAlign w:val="center"/>
          </w:tcPr>
          <w:p w14:paraId="7D100B6E" w14:textId="77777777" w:rsidR="008C2726" w:rsidRPr="004019AD" w:rsidRDefault="008C2726" w:rsidP="00087EA4">
            <w:pPr>
              <w:jc w:val="center"/>
              <w:rPr>
                <w:rFonts w:ascii="Arial" w:hAnsi="Arial" w:cs="Arial"/>
              </w:rPr>
            </w:pPr>
          </w:p>
        </w:tc>
        <w:tc>
          <w:tcPr>
            <w:tcW w:w="753" w:type="dxa"/>
            <w:vAlign w:val="center"/>
          </w:tcPr>
          <w:p w14:paraId="57510AB5" w14:textId="77777777" w:rsidR="008C2726" w:rsidRDefault="008F022C" w:rsidP="00087EA4">
            <w:pPr>
              <w:jc w:val="center"/>
              <w:rPr>
                <w:rFonts w:ascii="Arial" w:hAnsi="Arial" w:cs="Arial"/>
              </w:rPr>
            </w:pPr>
            <w:r>
              <w:rPr>
                <w:rFonts w:ascii="Arial" w:hAnsi="Arial" w:cs="Arial"/>
              </w:rPr>
              <w:t>449.68</w:t>
            </w:r>
          </w:p>
          <w:p w14:paraId="7D100B6F" w14:textId="6D2C4B48" w:rsidR="008F022C" w:rsidRPr="004019AD" w:rsidRDefault="008F022C" w:rsidP="00087EA4">
            <w:pPr>
              <w:jc w:val="center"/>
              <w:rPr>
                <w:rFonts w:ascii="Arial" w:hAnsi="Arial" w:cs="Arial"/>
              </w:rPr>
            </w:pPr>
          </w:p>
        </w:tc>
        <w:tc>
          <w:tcPr>
            <w:tcW w:w="767" w:type="dxa"/>
            <w:vAlign w:val="center"/>
          </w:tcPr>
          <w:p w14:paraId="7D100B70" w14:textId="77777777" w:rsidR="008C2726" w:rsidRPr="004019AD" w:rsidRDefault="008C2726" w:rsidP="00087EA4">
            <w:pPr>
              <w:jc w:val="center"/>
              <w:rPr>
                <w:rFonts w:ascii="Arial" w:hAnsi="Arial" w:cs="Arial"/>
              </w:rPr>
            </w:pPr>
          </w:p>
        </w:tc>
        <w:tc>
          <w:tcPr>
            <w:tcW w:w="897" w:type="dxa"/>
            <w:shd w:val="clear" w:color="auto" w:fill="FABF8F" w:themeFill="accent6" w:themeFillTint="99"/>
            <w:vAlign w:val="center"/>
          </w:tcPr>
          <w:p w14:paraId="7D100B71" w14:textId="526D2301" w:rsidR="008C2726" w:rsidRPr="004019AD" w:rsidRDefault="008F022C" w:rsidP="00087EA4">
            <w:pPr>
              <w:jc w:val="center"/>
              <w:rPr>
                <w:rFonts w:ascii="Arial" w:hAnsi="Arial" w:cs="Arial"/>
              </w:rPr>
            </w:pPr>
            <w:r>
              <w:rPr>
                <w:rFonts w:ascii="Arial" w:hAnsi="Arial" w:cs="Arial"/>
              </w:rPr>
              <w:t>911.45</w:t>
            </w:r>
          </w:p>
        </w:tc>
      </w:tr>
      <w:tr w:rsidR="008F022C" w:rsidRPr="004019AD" w14:paraId="7D100B81" w14:textId="77777777" w:rsidTr="003311B4">
        <w:trPr>
          <w:trHeight w:val="554"/>
          <w:jc w:val="center"/>
        </w:trPr>
        <w:tc>
          <w:tcPr>
            <w:tcW w:w="2170" w:type="dxa"/>
            <w:vAlign w:val="center"/>
          </w:tcPr>
          <w:p w14:paraId="7D100B73" w14:textId="77777777" w:rsidR="008C2726" w:rsidRPr="004019AD" w:rsidRDefault="00EB7CE1" w:rsidP="00087EA4">
            <w:pPr>
              <w:jc w:val="center"/>
              <w:rPr>
                <w:rFonts w:ascii="Arial" w:hAnsi="Arial" w:cs="Arial"/>
                <w:b/>
                <w:color w:val="1F497D"/>
              </w:rPr>
            </w:pPr>
            <w:r w:rsidRPr="004019AD">
              <w:rPr>
                <w:rFonts w:ascii="Arial" w:hAnsi="Arial" w:cs="Arial"/>
                <w:b/>
                <w:color w:val="1F497D"/>
              </w:rPr>
              <w:t>Gasolina</w:t>
            </w:r>
          </w:p>
        </w:tc>
        <w:tc>
          <w:tcPr>
            <w:tcW w:w="788" w:type="dxa"/>
            <w:vAlign w:val="center"/>
          </w:tcPr>
          <w:p w14:paraId="7D100B74" w14:textId="77777777" w:rsidR="008C2726" w:rsidRPr="004019AD" w:rsidRDefault="008C2726" w:rsidP="00087EA4">
            <w:pPr>
              <w:jc w:val="center"/>
              <w:rPr>
                <w:rFonts w:ascii="Arial" w:hAnsi="Arial" w:cs="Arial"/>
              </w:rPr>
            </w:pPr>
          </w:p>
        </w:tc>
        <w:tc>
          <w:tcPr>
            <w:tcW w:w="775" w:type="dxa"/>
            <w:vAlign w:val="center"/>
          </w:tcPr>
          <w:p w14:paraId="7D100B75" w14:textId="5676C0F3" w:rsidR="008C2726" w:rsidRPr="004019AD" w:rsidRDefault="008F022C" w:rsidP="00087EA4">
            <w:pPr>
              <w:jc w:val="center"/>
              <w:rPr>
                <w:rFonts w:ascii="Arial" w:hAnsi="Arial" w:cs="Arial"/>
              </w:rPr>
            </w:pPr>
            <w:r>
              <w:rPr>
                <w:rFonts w:ascii="Arial" w:hAnsi="Arial" w:cs="Arial"/>
              </w:rPr>
              <w:t>125.22</w:t>
            </w:r>
          </w:p>
        </w:tc>
        <w:tc>
          <w:tcPr>
            <w:tcW w:w="793" w:type="dxa"/>
            <w:vAlign w:val="center"/>
          </w:tcPr>
          <w:p w14:paraId="7D100B76" w14:textId="7983B9D9" w:rsidR="008F022C" w:rsidRPr="004019AD" w:rsidRDefault="008F022C" w:rsidP="008F022C">
            <w:pPr>
              <w:jc w:val="center"/>
              <w:rPr>
                <w:rFonts w:ascii="Arial" w:hAnsi="Arial" w:cs="Arial"/>
              </w:rPr>
            </w:pPr>
          </w:p>
        </w:tc>
        <w:tc>
          <w:tcPr>
            <w:tcW w:w="852" w:type="dxa"/>
            <w:vAlign w:val="center"/>
          </w:tcPr>
          <w:p w14:paraId="7D100B77" w14:textId="77777777" w:rsidR="008C2726" w:rsidRPr="004019AD" w:rsidRDefault="008C2726" w:rsidP="00087EA4">
            <w:pPr>
              <w:jc w:val="center"/>
              <w:rPr>
                <w:rFonts w:ascii="Arial" w:hAnsi="Arial" w:cs="Arial"/>
              </w:rPr>
            </w:pPr>
          </w:p>
        </w:tc>
        <w:tc>
          <w:tcPr>
            <w:tcW w:w="884" w:type="dxa"/>
            <w:vAlign w:val="center"/>
          </w:tcPr>
          <w:p w14:paraId="7D100B78" w14:textId="14CF9118" w:rsidR="008C2726" w:rsidRPr="004019AD" w:rsidRDefault="008F022C" w:rsidP="00087EA4">
            <w:pPr>
              <w:jc w:val="center"/>
              <w:rPr>
                <w:rFonts w:ascii="Arial" w:hAnsi="Arial" w:cs="Arial"/>
              </w:rPr>
            </w:pPr>
            <w:r>
              <w:rPr>
                <w:rFonts w:ascii="Arial" w:hAnsi="Arial" w:cs="Arial"/>
              </w:rPr>
              <w:t>123.26</w:t>
            </w:r>
          </w:p>
        </w:tc>
        <w:tc>
          <w:tcPr>
            <w:tcW w:w="789" w:type="dxa"/>
            <w:vAlign w:val="center"/>
          </w:tcPr>
          <w:p w14:paraId="7D100B79" w14:textId="0C31478A" w:rsidR="008C2726" w:rsidRPr="004019AD" w:rsidRDefault="008F022C" w:rsidP="00087EA4">
            <w:pPr>
              <w:jc w:val="center"/>
              <w:rPr>
                <w:rFonts w:ascii="Arial" w:hAnsi="Arial" w:cs="Arial"/>
              </w:rPr>
            </w:pPr>
            <w:r>
              <w:rPr>
                <w:rFonts w:ascii="Arial" w:hAnsi="Arial" w:cs="Arial"/>
              </w:rPr>
              <w:t>134.14</w:t>
            </w:r>
          </w:p>
        </w:tc>
        <w:tc>
          <w:tcPr>
            <w:tcW w:w="814" w:type="dxa"/>
            <w:vAlign w:val="center"/>
          </w:tcPr>
          <w:p w14:paraId="7D100B7A" w14:textId="77777777" w:rsidR="008C2726" w:rsidRPr="004019AD" w:rsidRDefault="008C2726" w:rsidP="00087EA4">
            <w:pPr>
              <w:jc w:val="center"/>
              <w:rPr>
                <w:rFonts w:ascii="Arial" w:hAnsi="Arial" w:cs="Arial"/>
              </w:rPr>
            </w:pPr>
          </w:p>
        </w:tc>
        <w:tc>
          <w:tcPr>
            <w:tcW w:w="833" w:type="dxa"/>
            <w:vAlign w:val="center"/>
          </w:tcPr>
          <w:p w14:paraId="7D100B7B" w14:textId="77777777" w:rsidR="008C2726" w:rsidRPr="004019AD" w:rsidRDefault="008C2726" w:rsidP="00087EA4">
            <w:pPr>
              <w:jc w:val="center"/>
              <w:rPr>
                <w:rFonts w:ascii="Arial" w:hAnsi="Arial" w:cs="Arial"/>
              </w:rPr>
            </w:pPr>
          </w:p>
        </w:tc>
        <w:tc>
          <w:tcPr>
            <w:tcW w:w="805" w:type="dxa"/>
            <w:vAlign w:val="center"/>
          </w:tcPr>
          <w:p w14:paraId="7D100B7C" w14:textId="00F251A7" w:rsidR="008C2726" w:rsidRPr="004019AD" w:rsidRDefault="008F022C" w:rsidP="00087EA4">
            <w:pPr>
              <w:jc w:val="center"/>
              <w:rPr>
                <w:rFonts w:ascii="Arial" w:hAnsi="Arial" w:cs="Arial"/>
              </w:rPr>
            </w:pPr>
            <w:r>
              <w:rPr>
                <w:rFonts w:ascii="Arial" w:hAnsi="Arial" w:cs="Arial"/>
              </w:rPr>
              <w:t>123.67</w:t>
            </w:r>
          </w:p>
        </w:tc>
        <w:tc>
          <w:tcPr>
            <w:tcW w:w="840" w:type="dxa"/>
            <w:vAlign w:val="center"/>
          </w:tcPr>
          <w:p w14:paraId="7D100B7D" w14:textId="77777777" w:rsidR="008C2726" w:rsidRPr="004019AD" w:rsidRDefault="008C2726" w:rsidP="00087EA4">
            <w:pPr>
              <w:jc w:val="center"/>
              <w:rPr>
                <w:rFonts w:ascii="Arial" w:hAnsi="Arial" w:cs="Arial"/>
              </w:rPr>
            </w:pPr>
          </w:p>
        </w:tc>
        <w:tc>
          <w:tcPr>
            <w:tcW w:w="753" w:type="dxa"/>
            <w:vAlign w:val="center"/>
          </w:tcPr>
          <w:p w14:paraId="7D100B7E" w14:textId="0366A16D" w:rsidR="008C2726" w:rsidRPr="004019AD" w:rsidRDefault="008F022C" w:rsidP="00087EA4">
            <w:pPr>
              <w:jc w:val="center"/>
              <w:rPr>
                <w:rFonts w:ascii="Arial" w:hAnsi="Arial" w:cs="Arial"/>
              </w:rPr>
            </w:pPr>
            <w:r>
              <w:rPr>
                <w:rFonts w:ascii="Arial" w:hAnsi="Arial" w:cs="Arial"/>
              </w:rPr>
              <w:t>120.9</w:t>
            </w:r>
          </w:p>
        </w:tc>
        <w:tc>
          <w:tcPr>
            <w:tcW w:w="767" w:type="dxa"/>
            <w:vAlign w:val="center"/>
          </w:tcPr>
          <w:p w14:paraId="7D100B7F" w14:textId="01EC55CC" w:rsidR="008C2726" w:rsidRPr="004019AD" w:rsidRDefault="008F022C" w:rsidP="00087EA4">
            <w:pPr>
              <w:jc w:val="center"/>
              <w:rPr>
                <w:rFonts w:ascii="Arial" w:hAnsi="Arial" w:cs="Arial"/>
              </w:rPr>
            </w:pPr>
            <w:r>
              <w:rPr>
                <w:rFonts w:ascii="Arial" w:hAnsi="Arial" w:cs="Arial"/>
              </w:rPr>
              <w:t>124.56</w:t>
            </w:r>
          </w:p>
        </w:tc>
        <w:tc>
          <w:tcPr>
            <w:tcW w:w="897" w:type="dxa"/>
            <w:shd w:val="clear" w:color="auto" w:fill="FABF8F" w:themeFill="accent6" w:themeFillTint="99"/>
            <w:vAlign w:val="center"/>
          </w:tcPr>
          <w:p w14:paraId="2304D8E2" w14:textId="77777777" w:rsidR="006D2F52" w:rsidRDefault="006D2F52" w:rsidP="00087EA4">
            <w:pPr>
              <w:jc w:val="center"/>
              <w:rPr>
                <w:rFonts w:ascii="Arial" w:hAnsi="Arial" w:cs="Arial"/>
              </w:rPr>
            </w:pPr>
          </w:p>
          <w:p w14:paraId="12C39D4F" w14:textId="7CAA0EC0" w:rsidR="008C2726" w:rsidRDefault="008F022C" w:rsidP="00087EA4">
            <w:pPr>
              <w:jc w:val="center"/>
              <w:rPr>
                <w:rFonts w:ascii="Arial" w:hAnsi="Arial" w:cs="Arial"/>
              </w:rPr>
            </w:pPr>
            <w:r>
              <w:rPr>
                <w:rFonts w:ascii="Arial" w:hAnsi="Arial" w:cs="Arial"/>
              </w:rPr>
              <w:t>752.75</w:t>
            </w:r>
          </w:p>
          <w:p w14:paraId="7D100B80" w14:textId="798231F6" w:rsidR="008F022C" w:rsidRPr="004019AD" w:rsidRDefault="008F022C" w:rsidP="008F022C">
            <w:pPr>
              <w:rPr>
                <w:rFonts w:ascii="Arial" w:hAnsi="Arial" w:cs="Arial"/>
              </w:rPr>
            </w:pPr>
          </w:p>
        </w:tc>
      </w:tr>
      <w:tr w:rsidR="008F022C" w:rsidRPr="004019AD" w14:paraId="7D100B90" w14:textId="77777777" w:rsidTr="003311B4">
        <w:trPr>
          <w:trHeight w:val="628"/>
          <w:jc w:val="center"/>
        </w:trPr>
        <w:tc>
          <w:tcPr>
            <w:tcW w:w="2170" w:type="dxa"/>
            <w:vAlign w:val="center"/>
          </w:tcPr>
          <w:p w14:paraId="7D100B82" w14:textId="77777777" w:rsidR="003311B4" w:rsidRPr="004019AD" w:rsidRDefault="003311B4" w:rsidP="00087EA4">
            <w:pPr>
              <w:jc w:val="center"/>
              <w:rPr>
                <w:rFonts w:ascii="Arial" w:hAnsi="Arial" w:cs="Arial"/>
                <w:b/>
                <w:color w:val="1F497D"/>
              </w:rPr>
            </w:pPr>
            <w:r w:rsidRPr="004019AD">
              <w:rPr>
                <w:rFonts w:ascii="Arial" w:hAnsi="Arial" w:cs="Arial"/>
                <w:b/>
                <w:color w:val="1F497D"/>
              </w:rPr>
              <w:t>Gas LPG</w:t>
            </w:r>
          </w:p>
        </w:tc>
        <w:tc>
          <w:tcPr>
            <w:tcW w:w="788" w:type="dxa"/>
            <w:vAlign w:val="center"/>
          </w:tcPr>
          <w:p w14:paraId="7D100B83" w14:textId="77777777" w:rsidR="003311B4" w:rsidRPr="004019AD" w:rsidRDefault="003311B4" w:rsidP="00087EA4">
            <w:pPr>
              <w:jc w:val="center"/>
              <w:rPr>
                <w:rFonts w:ascii="Arial" w:hAnsi="Arial" w:cs="Arial"/>
              </w:rPr>
            </w:pPr>
          </w:p>
        </w:tc>
        <w:tc>
          <w:tcPr>
            <w:tcW w:w="775" w:type="dxa"/>
            <w:vAlign w:val="center"/>
          </w:tcPr>
          <w:p w14:paraId="7D100B84" w14:textId="77777777" w:rsidR="003311B4" w:rsidRPr="004019AD" w:rsidRDefault="003311B4" w:rsidP="00087EA4">
            <w:pPr>
              <w:jc w:val="center"/>
              <w:rPr>
                <w:rFonts w:ascii="Arial" w:hAnsi="Arial" w:cs="Arial"/>
              </w:rPr>
            </w:pPr>
          </w:p>
        </w:tc>
        <w:tc>
          <w:tcPr>
            <w:tcW w:w="793" w:type="dxa"/>
            <w:vAlign w:val="center"/>
          </w:tcPr>
          <w:p w14:paraId="7D100B85" w14:textId="77777777" w:rsidR="003311B4" w:rsidRPr="004019AD" w:rsidRDefault="003311B4" w:rsidP="00087EA4">
            <w:pPr>
              <w:jc w:val="center"/>
              <w:rPr>
                <w:rFonts w:ascii="Arial" w:hAnsi="Arial" w:cs="Arial"/>
              </w:rPr>
            </w:pPr>
          </w:p>
        </w:tc>
        <w:tc>
          <w:tcPr>
            <w:tcW w:w="852" w:type="dxa"/>
            <w:vAlign w:val="center"/>
          </w:tcPr>
          <w:p w14:paraId="7D100B86" w14:textId="77777777" w:rsidR="003311B4" w:rsidRPr="004019AD" w:rsidRDefault="003311B4" w:rsidP="00087EA4">
            <w:pPr>
              <w:jc w:val="center"/>
              <w:rPr>
                <w:rFonts w:ascii="Arial" w:hAnsi="Arial" w:cs="Arial"/>
              </w:rPr>
            </w:pPr>
          </w:p>
        </w:tc>
        <w:tc>
          <w:tcPr>
            <w:tcW w:w="884" w:type="dxa"/>
            <w:vAlign w:val="center"/>
          </w:tcPr>
          <w:p w14:paraId="7D100B87" w14:textId="77777777" w:rsidR="003311B4" w:rsidRPr="004019AD" w:rsidRDefault="003311B4" w:rsidP="00087EA4">
            <w:pPr>
              <w:jc w:val="center"/>
              <w:rPr>
                <w:rFonts w:ascii="Arial" w:hAnsi="Arial" w:cs="Arial"/>
              </w:rPr>
            </w:pPr>
          </w:p>
        </w:tc>
        <w:tc>
          <w:tcPr>
            <w:tcW w:w="789" w:type="dxa"/>
            <w:vAlign w:val="center"/>
          </w:tcPr>
          <w:p w14:paraId="7D100B88" w14:textId="77777777" w:rsidR="003311B4" w:rsidRPr="004019AD" w:rsidRDefault="003311B4" w:rsidP="00087EA4">
            <w:pPr>
              <w:jc w:val="center"/>
              <w:rPr>
                <w:rFonts w:ascii="Arial" w:hAnsi="Arial" w:cs="Arial"/>
              </w:rPr>
            </w:pPr>
          </w:p>
        </w:tc>
        <w:tc>
          <w:tcPr>
            <w:tcW w:w="814" w:type="dxa"/>
            <w:vAlign w:val="center"/>
          </w:tcPr>
          <w:p w14:paraId="7D100B89" w14:textId="77777777" w:rsidR="003311B4" w:rsidRPr="004019AD" w:rsidRDefault="003311B4" w:rsidP="00087EA4">
            <w:pPr>
              <w:jc w:val="center"/>
              <w:rPr>
                <w:rFonts w:ascii="Arial" w:hAnsi="Arial" w:cs="Arial"/>
              </w:rPr>
            </w:pPr>
          </w:p>
        </w:tc>
        <w:tc>
          <w:tcPr>
            <w:tcW w:w="833" w:type="dxa"/>
            <w:vAlign w:val="center"/>
          </w:tcPr>
          <w:p w14:paraId="7D100B8A" w14:textId="77777777" w:rsidR="003311B4" w:rsidRPr="004019AD" w:rsidRDefault="003311B4" w:rsidP="00087EA4">
            <w:pPr>
              <w:jc w:val="center"/>
              <w:rPr>
                <w:rFonts w:ascii="Arial" w:hAnsi="Arial" w:cs="Arial"/>
              </w:rPr>
            </w:pPr>
          </w:p>
        </w:tc>
        <w:tc>
          <w:tcPr>
            <w:tcW w:w="805" w:type="dxa"/>
            <w:vAlign w:val="center"/>
          </w:tcPr>
          <w:p w14:paraId="7D100B8B" w14:textId="77777777" w:rsidR="003311B4" w:rsidRPr="004019AD" w:rsidRDefault="003311B4" w:rsidP="00087EA4">
            <w:pPr>
              <w:jc w:val="center"/>
              <w:rPr>
                <w:rFonts w:ascii="Arial" w:hAnsi="Arial" w:cs="Arial"/>
              </w:rPr>
            </w:pPr>
          </w:p>
        </w:tc>
        <w:tc>
          <w:tcPr>
            <w:tcW w:w="840" w:type="dxa"/>
            <w:vAlign w:val="center"/>
          </w:tcPr>
          <w:p w14:paraId="7D100B8C" w14:textId="77777777" w:rsidR="003311B4" w:rsidRPr="004019AD" w:rsidRDefault="003311B4" w:rsidP="00087EA4">
            <w:pPr>
              <w:jc w:val="center"/>
              <w:rPr>
                <w:rFonts w:ascii="Arial" w:hAnsi="Arial" w:cs="Arial"/>
              </w:rPr>
            </w:pPr>
          </w:p>
        </w:tc>
        <w:tc>
          <w:tcPr>
            <w:tcW w:w="753" w:type="dxa"/>
            <w:vAlign w:val="center"/>
          </w:tcPr>
          <w:p w14:paraId="7D100B8D" w14:textId="77777777" w:rsidR="003311B4" w:rsidRPr="004019AD" w:rsidRDefault="003311B4" w:rsidP="00087EA4">
            <w:pPr>
              <w:jc w:val="center"/>
              <w:rPr>
                <w:rFonts w:ascii="Arial" w:hAnsi="Arial" w:cs="Arial"/>
              </w:rPr>
            </w:pPr>
          </w:p>
        </w:tc>
        <w:tc>
          <w:tcPr>
            <w:tcW w:w="767" w:type="dxa"/>
            <w:vAlign w:val="center"/>
          </w:tcPr>
          <w:p w14:paraId="7D100B8E" w14:textId="77777777" w:rsidR="003311B4" w:rsidRPr="004019AD" w:rsidRDefault="003311B4" w:rsidP="00087EA4">
            <w:pPr>
              <w:jc w:val="center"/>
              <w:rPr>
                <w:rFonts w:ascii="Arial" w:hAnsi="Arial" w:cs="Arial"/>
              </w:rPr>
            </w:pPr>
          </w:p>
        </w:tc>
        <w:tc>
          <w:tcPr>
            <w:tcW w:w="897" w:type="dxa"/>
            <w:shd w:val="clear" w:color="auto" w:fill="FABF8F" w:themeFill="accent6" w:themeFillTint="99"/>
            <w:vAlign w:val="center"/>
          </w:tcPr>
          <w:p w14:paraId="7D100B8F" w14:textId="77777777" w:rsidR="003311B4" w:rsidRPr="004019AD" w:rsidRDefault="003311B4" w:rsidP="00087EA4">
            <w:pPr>
              <w:jc w:val="center"/>
              <w:rPr>
                <w:rFonts w:ascii="Arial" w:hAnsi="Arial" w:cs="Arial"/>
              </w:rPr>
            </w:pPr>
          </w:p>
        </w:tc>
      </w:tr>
      <w:tr w:rsidR="008F022C" w:rsidRPr="004019AD" w14:paraId="7D100BA0" w14:textId="77777777" w:rsidTr="003311B4">
        <w:trPr>
          <w:trHeight w:val="628"/>
          <w:jc w:val="center"/>
        </w:trPr>
        <w:tc>
          <w:tcPr>
            <w:tcW w:w="2170" w:type="dxa"/>
            <w:vAlign w:val="center"/>
          </w:tcPr>
          <w:p w14:paraId="7D100B91" w14:textId="77777777" w:rsidR="00A4582D" w:rsidRPr="004019AD" w:rsidRDefault="00EB7CE1" w:rsidP="00087EA4">
            <w:pPr>
              <w:jc w:val="center"/>
              <w:rPr>
                <w:rFonts w:ascii="Arial" w:hAnsi="Arial" w:cs="Arial"/>
                <w:b/>
                <w:color w:val="1F497D"/>
              </w:rPr>
            </w:pPr>
            <w:r w:rsidRPr="004019AD">
              <w:rPr>
                <w:rFonts w:ascii="Arial" w:hAnsi="Arial" w:cs="Arial"/>
                <w:b/>
                <w:color w:val="1F497D"/>
              </w:rPr>
              <w:t xml:space="preserve">Otro </w:t>
            </w:r>
          </w:p>
          <w:p w14:paraId="7D100B92" w14:textId="77777777" w:rsidR="00EB7CE1" w:rsidRPr="004019AD" w:rsidRDefault="00EB7CE1" w:rsidP="00087EA4">
            <w:pPr>
              <w:jc w:val="center"/>
              <w:rPr>
                <w:rFonts w:ascii="Arial" w:hAnsi="Arial" w:cs="Arial"/>
                <w:b/>
                <w:color w:val="1F497D"/>
              </w:rPr>
            </w:pPr>
            <w:r w:rsidRPr="004019AD">
              <w:rPr>
                <w:rFonts w:ascii="Arial" w:hAnsi="Arial" w:cs="Arial"/>
                <w:b/>
                <w:color w:val="1F497D"/>
              </w:rPr>
              <w:t>(Especifique)</w:t>
            </w:r>
          </w:p>
        </w:tc>
        <w:tc>
          <w:tcPr>
            <w:tcW w:w="788" w:type="dxa"/>
            <w:vAlign w:val="center"/>
          </w:tcPr>
          <w:p w14:paraId="7D100B93" w14:textId="77777777" w:rsidR="00EB7CE1" w:rsidRPr="004019AD" w:rsidRDefault="00EB7CE1" w:rsidP="00087EA4">
            <w:pPr>
              <w:jc w:val="center"/>
              <w:rPr>
                <w:rFonts w:ascii="Arial" w:hAnsi="Arial" w:cs="Arial"/>
              </w:rPr>
            </w:pPr>
          </w:p>
        </w:tc>
        <w:tc>
          <w:tcPr>
            <w:tcW w:w="775" w:type="dxa"/>
            <w:vAlign w:val="center"/>
          </w:tcPr>
          <w:p w14:paraId="7D100B94" w14:textId="77777777" w:rsidR="00EB7CE1" w:rsidRPr="004019AD" w:rsidRDefault="00EB7CE1" w:rsidP="00087EA4">
            <w:pPr>
              <w:jc w:val="center"/>
              <w:rPr>
                <w:rFonts w:ascii="Arial" w:hAnsi="Arial" w:cs="Arial"/>
              </w:rPr>
            </w:pPr>
          </w:p>
        </w:tc>
        <w:tc>
          <w:tcPr>
            <w:tcW w:w="793" w:type="dxa"/>
            <w:vAlign w:val="center"/>
          </w:tcPr>
          <w:p w14:paraId="7D100B95" w14:textId="77777777" w:rsidR="00EB7CE1" w:rsidRPr="004019AD" w:rsidRDefault="00EB7CE1" w:rsidP="00087EA4">
            <w:pPr>
              <w:jc w:val="center"/>
              <w:rPr>
                <w:rFonts w:ascii="Arial" w:hAnsi="Arial" w:cs="Arial"/>
              </w:rPr>
            </w:pPr>
          </w:p>
        </w:tc>
        <w:tc>
          <w:tcPr>
            <w:tcW w:w="852" w:type="dxa"/>
            <w:vAlign w:val="center"/>
          </w:tcPr>
          <w:p w14:paraId="7D100B96" w14:textId="77777777" w:rsidR="00EB7CE1" w:rsidRPr="004019AD" w:rsidRDefault="00EB7CE1" w:rsidP="00087EA4">
            <w:pPr>
              <w:jc w:val="center"/>
              <w:rPr>
                <w:rFonts w:ascii="Arial" w:hAnsi="Arial" w:cs="Arial"/>
              </w:rPr>
            </w:pPr>
          </w:p>
        </w:tc>
        <w:tc>
          <w:tcPr>
            <w:tcW w:w="884" w:type="dxa"/>
            <w:vAlign w:val="center"/>
          </w:tcPr>
          <w:p w14:paraId="7D100B97" w14:textId="77777777" w:rsidR="00EB7CE1" w:rsidRPr="004019AD" w:rsidRDefault="00EB7CE1" w:rsidP="00087EA4">
            <w:pPr>
              <w:jc w:val="center"/>
              <w:rPr>
                <w:rFonts w:ascii="Arial" w:hAnsi="Arial" w:cs="Arial"/>
              </w:rPr>
            </w:pPr>
          </w:p>
        </w:tc>
        <w:tc>
          <w:tcPr>
            <w:tcW w:w="789" w:type="dxa"/>
            <w:vAlign w:val="center"/>
          </w:tcPr>
          <w:p w14:paraId="7D100B98" w14:textId="77777777" w:rsidR="00EB7CE1" w:rsidRPr="004019AD" w:rsidRDefault="00EB7CE1" w:rsidP="00087EA4">
            <w:pPr>
              <w:jc w:val="center"/>
              <w:rPr>
                <w:rFonts w:ascii="Arial" w:hAnsi="Arial" w:cs="Arial"/>
              </w:rPr>
            </w:pPr>
          </w:p>
        </w:tc>
        <w:tc>
          <w:tcPr>
            <w:tcW w:w="814" w:type="dxa"/>
            <w:vAlign w:val="center"/>
          </w:tcPr>
          <w:p w14:paraId="7D100B99" w14:textId="77777777" w:rsidR="00EB7CE1" w:rsidRPr="004019AD" w:rsidRDefault="00EB7CE1" w:rsidP="00087EA4">
            <w:pPr>
              <w:jc w:val="center"/>
              <w:rPr>
                <w:rFonts w:ascii="Arial" w:hAnsi="Arial" w:cs="Arial"/>
              </w:rPr>
            </w:pPr>
          </w:p>
        </w:tc>
        <w:tc>
          <w:tcPr>
            <w:tcW w:w="833" w:type="dxa"/>
            <w:vAlign w:val="center"/>
          </w:tcPr>
          <w:p w14:paraId="7D100B9A" w14:textId="77777777" w:rsidR="00EB7CE1" w:rsidRPr="004019AD" w:rsidRDefault="00EB7CE1" w:rsidP="00087EA4">
            <w:pPr>
              <w:jc w:val="center"/>
              <w:rPr>
                <w:rFonts w:ascii="Arial" w:hAnsi="Arial" w:cs="Arial"/>
              </w:rPr>
            </w:pPr>
          </w:p>
        </w:tc>
        <w:tc>
          <w:tcPr>
            <w:tcW w:w="805" w:type="dxa"/>
            <w:vAlign w:val="center"/>
          </w:tcPr>
          <w:p w14:paraId="7D100B9B" w14:textId="77777777" w:rsidR="00EB7CE1" w:rsidRPr="004019AD" w:rsidRDefault="00EB7CE1" w:rsidP="00087EA4">
            <w:pPr>
              <w:jc w:val="center"/>
              <w:rPr>
                <w:rFonts w:ascii="Arial" w:hAnsi="Arial" w:cs="Arial"/>
              </w:rPr>
            </w:pPr>
          </w:p>
        </w:tc>
        <w:tc>
          <w:tcPr>
            <w:tcW w:w="840" w:type="dxa"/>
            <w:vAlign w:val="center"/>
          </w:tcPr>
          <w:p w14:paraId="7D100B9C" w14:textId="77777777" w:rsidR="00EB7CE1" w:rsidRPr="004019AD" w:rsidRDefault="00EB7CE1" w:rsidP="00087EA4">
            <w:pPr>
              <w:jc w:val="center"/>
              <w:rPr>
                <w:rFonts w:ascii="Arial" w:hAnsi="Arial" w:cs="Arial"/>
              </w:rPr>
            </w:pPr>
          </w:p>
        </w:tc>
        <w:tc>
          <w:tcPr>
            <w:tcW w:w="753" w:type="dxa"/>
            <w:vAlign w:val="center"/>
          </w:tcPr>
          <w:p w14:paraId="7D100B9D" w14:textId="77777777" w:rsidR="00EB7CE1" w:rsidRPr="004019AD" w:rsidRDefault="00EB7CE1" w:rsidP="00087EA4">
            <w:pPr>
              <w:jc w:val="center"/>
              <w:rPr>
                <w:rFonts w:ascii="Arial" w:hAnsi="Arial" w:cs="Arial"/>
              </w:rPr>
            </w:pPr>
          </w:p>
        </w:tc>
        <w:tc>
          <w:tcPr>
            <w:tcW w:w="767" w:type="dxa"/>
            <w:vAlign w:val="center"/>
          </w:tcPr>
          <w:p w14:paraId="7D100B9E" w14:textId="77777777" w:rsidR="00EB7CE1" w:rsidRPr="004019AD" w:rsidRDefault="00EB7CE1" w:rsidP="00087EA4">
            <w:pPr>
              <w:jc w:val="center"/>
              <w:rPr>
                <w:rFonts w:ascii="Arial" w:hAnsi="Arial" w:cs="Arial"/>
              </w:rPr>
            </w:pPr>
          </w:p>
        </w:tc>
        <w:tc>
          <w:tcPr>
            <w:tcW w:w="897" w:type="dxa"/>
            <w:shd w:val="clear" w:color="auto" w:fill="FABF8F" w:themeFill="accent6" w:themeFillTint="99"/>
            <w:vAlign w:val="center"/>
          </w:tcPr>
          <w:p w14:paraId="7D100B9F" w14:textId="77777777" w:rsidR="00EB7CE1" w:rsidRPr="004019AD" w:rsidRDefault="00EB7CE1" w:rsidP="00087EA4">
            <w:pPr>
              <w:jc w:val="center"/>
              <w:rPr>
                <w:rFonts w:ascii="Arial" w:hAnsi="Arial" w:cs="Arial"/>
              </w:rPr>
            </w:pPr>
          </w:p>
        </w:tc>
      </w:tr>
    </w:tbl>
    <w:p w14:paraId="7D100BA1" w14:textId="77777777" w:rsidR="00E00DAA" w:rsidRPr="004019AD" w:rsidRDefault="00E00DAA" w:rsidP="00D539B2">
      <w:pPr>
        <w:jc w:val="both"/>
        <w:rPr>
          <w:rFonts w:ascii="Arial" w:hAnsi="Arial" w:cs="Arial"/>
          <w:b/>
          <w:i/>
          <w:u w:val="single"/>
        </w:rPr>
      </w:pPr>
    </w:p>
    <w:p w14:paraId="7D100BA2" w14:textId="77777777" w:rsidR="005E33F9" w:rsidRPr="004019AD" w:rsidRDefault="00E00DAA" w:rsidP="00D539B2">
      <w:pPr>
        <w:jc w:val="both"/>
        <w:rPr>
          <w:rFonts w:ascii="Arial" w:hAnsi="Arial" w:cs="Arial"/>
          <w:b/>
        </w:rPr>
      </w:pPr>
      <w:r w:rsidRPr="004019AD">
        <w:rPr>
          <w:rFonts w:ascii="Arial" w:hAnsi="Arial" w:cs="Arial"/>
          <w:b/>
          <w:i/>
          <w:u w:val="single"/>
        </w:rPr>
        <w:t xml:space="preserve">Datos </w:t>
      </w:r>
      <w:r w:rsidR="00736566" w:rsidRPr="004019AD">
        <w:rPr>
          <w:rFonts w:ascii="Arial" w:hAnsi="Arial" w:cs="Arial"/>
          <w:b/>
          <w:i/>
          <w:u w:val="single"/>
        </w:rPr>
        <w:t>deben darse en:</w:t>
      </w:r>
      <w:r w:rsidR="00736566" w:rsidRPr="004019AD">
        <w:rPr>
          <w:rFonts w:ascii="Arial" w:hAnsi="Arial" w:cs="Arial"/>
          <w:b/>
          <w:i/>
        </w:rPr>
        <w:t xml:space="preserve"> </w:t>
      </w:r>
      <w:r w:rsidRPr="004019AD">
        <w:rPr>
          <w:rFonts w:ascii="Arial" w:hAnsi="Arial" w:cs="Arial"/>
          <w:b/>
        </w:rPr>
        <w:t>L=</w:t>
      </w:r>
      <w:r w:rsidR="00E7249A" w:rsidRPr="004019AD">
        <w:rPr>
          <w:rFonts w:ascii="Arial" w:hAnsi="Arial" w:cs="Arial"/>
          <w:b/>
        </w:rPr>
        <w:t xml:space="preserve"> Litros</w:t>
      </w:r>
    </w:p>
    <w:p w14:paraId="7D100BAE" w14:textId="263AD1B3" w:rsidR="00DC6A90" w:rsidRDefault="00DC6A90" w:rsidP="0003243C">
      <w:pPr>
        <w:rPr>
          <w:rFonts w:ascii="Arial" w:hAnsi="Arial" w:cs="Arial"/>
        </w:rPr>
      </w:pPr>
    </w:p>
    <w:p w14:paraId="398B80C5" w14:textId="77777777" w:rsidR="00E9635C" w:rsidRDefault="00E9635C" w:rsidP="0003243C">
      <w:pPr>
        <w:rPr>
          <w:rFonts w:ascii="Arial" w:hAnsi="Arial" w:cs="Arial"/>
          <w:b/>
          <w:sz w:val="28"/>
          <w:szCs w:val="28"/>
        </w:rPr>
      </w:pPr>
    </w:p>
    <w:p w14:paraId="7D100BAF" w14:textId="77777777" w:rsidR="003311B4" w:rsidRPr="00BE6991" w:rsidRDefault="003311B4" w:rsidP="003311B4">
      <w:pPr>
        <w:jc w:val="center"/>
        <w:rPr>
          <w:rFonts w:ascii="Arial" w:hAnsi="Arial" w:cs="Arial"/>
          <w:b/>
          <w:sz w:val="28"/>
          <w:szCs w:val="28"/>
        </w:rPr>
      </w:pPr>
      <w:r w:rsidRPr="00BE6991">
        <w:rPr>
          <w:rFonts w:ascii="Arial" w:hAnsi="Arial" w:cs="Arial"/>
          <w:b/>
          <w:sz w:val="28"/>
          <w:szCs w:val="28"/>
        </w:rPr>
        <w:lastRenderedPageBreak/>
        <w:t>Cuadro 3</w:t>
      </w:r>
    </w:p>
    <w:p w14:paraId="7D100BB0" w14:textId="77777777" w:rsidR="003311B4" w:rsidRPr="004019AD" w:rsidRDefault="003311B4" w:rsidP="003311B4">
      <w:pPr>
        <w:jc w:val="center"/>
        <w:rPr>
          <w:rFonts w:ascii="Arial" w:hAnsi="Arial" w:cs="Arial"/>
          <w:b/>
        </w:rPr>
      </w:pPr>
    </w:p>
    <w:p w14:paraId="7D100BB1" w14:textId="77777777" w:rsidR="003311B4" w:rsidRPr="004019AD" w:rsidRDefault="003311B4" w:rsidP="003311B4">
      <w:pPr>
        <w:jc w:val="center"/>
        <w:rPr>
          <w:rFonts w:ascii="Arial" w:hAnsi="Arial" w:cs="Arial"/>
          <w:b/>
        </w:rPr>
      </w:pPr>
      <w:r w:rsidRPr="004019AD">
        <w:rPr>
          <w:rFonts w:ascii="Arial" w:hAnsi="Arial" w:cs="Arial"/>
          <w:b/>
        </w:rPr>
        <w:t xml:space="preserve">Consumo Mensual de Combustibles Fósiles del </w:t>
      </w:r>
      <w:r w:rsidRPr="004019AD">
        <w:rPr>
          <w:rFonts w:ascii="Arial" w:hAnsi="Arial" w:cs="Arial"/>
          <w:b/>
          <w:u w:val="single"/>
        </w:rPr>
        <w:t>año de participación</w:t>
      </w:r>
      <w:r w:rsidRPr="004019AD">
        <w:rPr>
          <w:rFonts w:ascii="Arial" w:hAnsi="Arial" w:cs="Arial"/>
          <w:b/>
        </w:rPr>
        <w:t xml:space="preserve"> </w:t>
      </w:r>
    </w:p>
    <w:p w14:paraId="7D100BB2" w14:textId="77777777" w:rsidR="003311B4" w:rsidRPr="004019AD" w:rsidRDefault="003311B4" w:rsidP="003311B4">
      <w:pPr>
        <w:jc w:val="center"/>
        <w:rPr>
          <w:rFonts w:ascii="Arial" w:hAnsi="Arial" w:cs="Arial"/>
          <w:b/>
        </w:rPr>
      </w:pPr>
      <w:r w:rsidRPr="004019AD">
        <w:rPr>
          <w:rFonts w:ascii="Arial" w:hAnsi="Arial" w:cs="Arial"/>
          <w:b/>
        </w:rPr>
        <w:t>AÑO 2017</w:t>
      </w:r>
    </w:p>
    <w:p w14:paraId="7D100BB3" w14:textId="77777777" w:rsidR="003311B4" w:rsidRPr="004019AD" w:rsidRDefault="003311B4" w:rsidP="003311B4">
      <w:pPr>
        <w:jc w:val="both"/>
        <w:rPr>
          <w:rFonts w:ascii="Arial" w:hAnsi="Arial" w:cs="Arial"/>
        </w:rPr>
      </w:pPr>
    </w:p>
    <w:tbl>
      <w:tblPr>
        <w:tblW w:w="12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951"/>
        <w:gridCol w:w="951"/>
        <w:gridCol w:w="951"/>
        <w:gridCol w:w="630"/>
        <w:gridCol w:w="830"/>
        <w:gridCol w:w="643"/>
        <w:gridCol w:w="951"/>
        <w:gridCol w:w="951"/>
        <w:gridCol w:w="737"/>
        <w:gridCol w:w="951"/>
        <w:gridCol w:w="951"/>
        <w:gridCol w:w="951"/>
        <w:gridCol w:w="1084"/>
      </w:tblGrid>
      <w:tr w:rsidR="003311B4" w:rsidRPr="004019AD" w14:paraId="7D100BB5" w14:textId="77777777" w:rsidTr="00550C75">
        <w:trPr>
          <w:jc w:val="center"/>
        </w:trPr>
        <w:tc>
          <w:tcPr>
            <w:tcW w:w="12760" w:type="dxa"/>
            <w:gridSpan w:val="14"/>
            <w:shd w:val="clear" w:color="auto" w:fill="8DB3E2" w:themeFill="text2" w:themeFillTint="66"/>
            <w:vAlign w:val="center"/>
          </w:tcPr>
          <w:p w14:paraId="7D100BB4" w14:textId="77777777" w:rsidR="003311B4" w:rsidRPr="004019AD" w:rsidRDefault="003311B4" w:rsidP="00007657">
            <w:pPr>
              <w:jc w:val="center"/>
              <w:rPr>
                <w:rFonts w:ascii="Arial" w:hAnsi="Arial" w:cs="Arial"/>
                <w:b/>
                <w:color w:val="1F497D"/>
              </w:rPr>
            </w:pPr>
            <w:r w:rsidRPr="004019AD">
              <w:rPr>
                <w:rFonts w:ascii="Arial" w:hAnsi="Arial" w:cs="Arial"/>
                <w:b/>
                <w:color w:val="1F497D"/>
              </w:rPr>
              <w:t xml:space="preserve">DATOS OBLIGARTORIAMENTE REQUERIDOS DEL AÑO DE PARTICIPACIÓN </w:t>
            </w:r>
            <w:r w:rsidR="00926C52" w:rsidRPr="004019AD">
              <w:rPr>
                <w:rFonts w:ascii="Arial" w:hAnsi="Arial" w:cs="Arial"/>
                <w:b/>
                <w:color w:val="1F497D"/>
              </w:rPr>
              <w:t>2017</w:t>
            </w:r>
          </w:p>
        </w:tc>
      </w:tr>
      <w:tr w:rsidR="003311B4" w:rsidRPr="004019AD" w14:paraId="7D100BB8" w14:textId="77777777" w:rsidTr="00550C75">
        <w:trPr>
          <w:trHeight w:val="387"/>
          <w:jc w:val="center"/>
        </w:trPr>
        <w:tc>
          <w:tcPr>
            <w:tcW w:w="2170" w:type="dxa"/>
            <w:vMerge w:val="restart"/>
            <w:shd w:val="clear" w:color="auto" w:fill="8DB3E2"/>
            <w:vAlign w:val="center"/>
          </w:tcPr>
          <w:p w14:paraId="7D100BB6" w14:textId="77777777" w:rsidR="003311B4" w:rsidRPr="004019AD" w:rsidRDefault="003311B4" w:rsidP="00007657">
            <w:pPr>
              <w:jc w:val="center"/>
              <w:rPr>
                <w:rFonts w:ascii="Arial" w:hAnsi="Arial" w:cs="Arial"/>
                <w:b/>
                <w:color w:val="1F497D"/>
              </w:rPr>
            </w:pPr>
            <w:r w:rsidRPr="004019AD">
              <w:rPr>
                <w:rFonts w:ascii="Arial" w:hAnsi="Arial" w:cs="Arial"/>
                <w:b/>
                <w:color w:val="1F497D"/>
              </w:rPr>
              <w:t>Tipo de Combustible/Mes</w:t>
            </w:r>
          </w:p>
        </w:tc>
        <w:tc>
          <w:tcPr>
            <w:tcW w:w="10590" w:type="dxa"/>
            <w:gridSpan w:val="13"/>
            <w:shd w:val="clear" w:color="auto" w:fill="8DB3E2" w:themeFill="text2" w:themeFillTint="66"/>
            <w:vAlign w:val="center"/>
          </w:tcPr>
          <w:p w14:paraId="7D100BB7" w14:textId="77777777" w:rsidR="003311B4" w:rsidRPr="004019AD" w:rsidRDefault="003311B4" w:rsidP="00007657">
            <w:pPr>
              <w:jc w:val="center"/>
              <w:rPr>
                <w:rFonts w:ascii="Arial" w:hAnsi="Arial" w:cs="Arial"/>
                <w:b/>
                <w:color w:val="1F497D"/>
              </w:rPr>
            </w:pPr>
            <w:r w:rsidRPr="004019AD">
              <w:rPr>
                <w:rFonts w:ascii="Arial" w:hAnsi="Arial" w:cs="Arial"/>
                <w:b/>
                <w:color w:val="1F497D"/>
              </w:rPr>
              <w:t>Cantidad de combustibles fósiles consumidos (L)</w:t>
            </w:r>
          </w:p>
        </w:tc>
      </w:tr>
      <w:tr w:rsidR="00A356BC" w:rsidRPr="004019AD" w14:paraId="7D100BC7" w14:textId="77777777" w:rsidTr="00550C75">
        <w:trPr>
          <w:trHeight w:val="529"/>
          <w:jc w:val="center"/>
        </w:trPr>
        <w:tc>
          <w:tcPr>
            <w:tcW w:w="2170" w:type="dxa"/>
            <w:vMerge/>
            <w:vAlign w:val="center"/>
          </w:tcPr>
          <w:p w14:paraId="7D100BB9" w14:textId="77777777" w:rsidR="003311B4" w:rsidRPr="004019AD" w:rsidRDefault="003311B4" w:rsidP="00007657">
            <w:pPr>
              <w:jc w:val="center"/>
              <w:rPr>
                <w:rFonts w:ascii="Arial" w:hAnsi="Arial" w:cs="Arial"/>
                <w:b/>
                <w:color w:val="1F497D"/>
              </w:rPr>
            </w:pPr>
          </w:p>
        </w:tc>
        <w:tc>
          <w:tcPr>
            <w:tcW w:w="788" w:type="dxa"/>
            <w:shd w:val="clear" w:color="auto" w:fill="8DB3E2" w:themeFill="text2" w:themeFillTint="66"/>
            <w:vAlign w:val="center"/>
          </w:tcPr>
          <w:p w14:paraId="7D100BBA" w14:textId="77777777" w:rsidR="003311B4" w:rsidRPr="004019AD" w:rsidRDefault="003311B4" w:rsidP="00007657">
            <w:pPr>
              <w:jc w:val="center"/>
              <w:rPr>
                <w:rFonts w:ascii="Arial" w:hAnsi="Arial" w:cs="Arial"/>
                <w:b/>
                <w:color w:val="1F497D"/>
              </w:rPr>
            </w:pPr>
            <w:r w:rsidRPr="004019AD">
              <w:rPr>
                <w:rFonts w:ascii="Arial" w:hAnsi="Arial" w:cs="Arial"/>
                <w:b/>
                <w:color w:val="1F497D"/>
              </w:rPr>
              <w:t>Ene</w:t>
            </w:r>
          </w:p>
        </w:tc>
        <w:tc>
          <w:tcPr>
            <w:tcW w:w="775" w:type="dxa"/>
            <w:shd w:val="clear" w:color="auto" w:fill="8DB3E2" w:themeFill="text2" w:themeFillTint="66"/>
            <w:vAlign w:val="center"/>
          </w:tcPr>
          <w:p w14:paraId="7D100BBB" w14:textId="77777777" w:rsidR="003311B4" w:rsidRPr="004019AD" w:rsidRDefault="003311B4" w:rsidP="00007657">
            <w:pPr>
              <w:jc w:val="center"/>
              <w:rPr>
                <w:rFonts w:ascii="Arial" w:hAnsi="Arial" w:cs="Arial"/>
                <w:b/>
                <w:color w:val="1F497D"/>
              </w:rPr>
            </w:pPr>
            <w:r w:rsidRPr="004019AD">
              <w:rPr>
                <w:rFonts w:ascii="Arial" w:hAnsi="Arial" w:cs="Arial"/>
                <w:b/>
                <w:color w:val="1F497D"/>
              </w:rPr>
              <w:t>Feb</w:t>
            </w:r>
          </w:p>
        </w:tc>
        <w:tc>
          <w:tcPr>
            <w:tcW w:w="793" w:type="dxa"/>
            <w:shd w:val="clear" w:color="auto" w:fill="8DB3E2" w:themeFill="text2" w:themeFillTint="66"/>
            <w:vAlign w:val="center"/>
          </w:tcPr>
          <w:p w14:paraId="7D100BBC" w14:textId="77777777" w:rsidR="003311B4" w:rsidRPr="004019AD" w:rsidRDefault="003311B4" w:rsidP="00007657">
            <w:pPr>
              <w:jc w:val="center"/>
              <w:rPr>
                <w:rFonts w:ascii="Arial" w:hAnsi="Arial" w:cs="Arial"/>
                <w:b/>
                <w:color w:val="1F497D"/>
              </w:rPr>
            </w:pPr>
            <w:r w:rsidRPr="004019AD">
              <w:rPr>
                <w:rFonts w:ascii="Arial" w:hAnsi="Arial" w:cs="Arial"/>
                <w:b/>
                <w:color w:val="1F497D"/>
              </w:rPr>
              <w:t>Mar</w:t>
            </w:r>
          </w:p>
        </w:tc>
        <w:tc>
          <w:tcPr>
            <w:tcW w:w="852" w:type="dxa"/>
            <w:shd w:val="clear" w:color="auto" w:fill="8DB3E2" w:themeFill="text2" w:themeFillTint="66"/>
            <w:vAlign w:val="center"/>
          </w:tcPr>
          <w:p w14:paraId="7D100BBD" w14:textId="77777777" w:rsidR="003311B4" w:rsidRPr="004019AD" w:rsidRDefault="003311B4" w:rsidP="00007657">
            <w:pPr>
              <w:jc w:val="center"/>
              <w:rPr>
                <w:rFonts w:ascii="Arial" w:hAnsi="Arial" w:cs="Arial"/>
                <w:b/>
                <w:color w:val="1F497D"/>
              </w:rPr>
            </w:pPr>
            <w:r w:rsidRPr="004019AD">
              <w:rPr>
                <w:rFonts w:ascii="Arial" w:hAnsi="Arial" w:cs="Arial"/>
                <w:b/>
                <w:color w:val="1F497D"/>
              </w:rPr>
              <w:t>Abr</w:t>
            </w:r>
          </w:p>
        </w:tc>
        <w:tc>
          <w:tcPr>
            <w:tcW w:w="884" w:type="dxa"/>
            <w:shd w:val="clear" w:color="auto" w:fill="8DB3E2" w:themeFill="text2" w:themeFillTint="66"/>
            <w:vAlign w:val="center"/>
          </w:tcPr>
          <w:p w14:paraId="7D100BBE" w14:textId="77777777" w:rsidR="003311B4" w:rsidRPr="004019AD" w:rsidRDefault="003311B4" w:rsidP="00007657">
            <w:pPr>
              <w:jc w:val="center"/>
              <w:rPr>
                <w:rFonts w:ascii="Arial" w:hAnsi="Arial" w:cs="Arial"/>
                <w:b/>
                <w:color w:val="1F497D"/>
              </w:rPr>
            </w:pPr>
            <w:r w:rsidRPr="004019AD">
              <w:rPr>
                <w:rFonts w:ascii="Arial" w:hAnsi="Arial" w:cs="Arial"/>
                <w:b/>
                <w:color w:val="1F497D"/>
              </w:rPr>
              <w:t>Mayo</w:t>
            </w:r>
          </w:p>
        </w:tc>
        <w:tc>
          <w:tcPr>
            <w:tcW w:w="789" w:type="dxa"/>
            <w:shd w:val="clear" w:color="auto" w:fill="8DB3E2" w:themeFill="text2" w:themeFillTint="66"/>
            <w:vAlign w:val="center"/>
          </w:tcPr>
          <w:p w14:paraId="7D100BBF" w14:textId="77777777" w:rsidR="003311B4" w:rsidRPr="004019AD" w:rsidRDefault="003311B4" w:rsidP="00007657">
            <w:pPr>
              <w:jc w:val="center"/>
              <w:rPr>
                <w:rFonts w:ascii="Arial" w:hAnsi="Arial" w:cs="Arial"/>
                <w:b/>
                <w:color w:val="1F497D"/>
              </w:rPr>
            </w:pPr>
            <w:r w:rsidRPr="004019AD">
              <w:rPr>
                <w:rFonts w:ascii="Arial" w:hAnsi="Arial" w:cs="Arial"/>
                <w:b/>
                <w:color w:val="1F497D"/>
              </w:rPr>
              <w:t>Jun</w:t>
            </w:r>
          </w:p>
        </w:tc>
        <w:tc>
          <w:tcPr>
            <w:tcW w:w="814" w:type="dxa"/>
            <w:shd w:val="clear" w:color="auto" w:fill="8DB3E2" w:themeFill="text2" w:themeFillTint="66"/>
            <w:vAlign w:val="center"/>
          </w:tcPr>
          <w:p w14:paraId="7D100BC0" w14:textId="77777777" w:rsidR="003311B4" w:rsidRPr="004019AD" w:rsidRDefault="003311B4" w:rsidP="00007657">
            <w:pPr>
              <w:jc w:val="center"/>
              <w:rPr>
                <w:rFonts w:ascii="Arial" w:hAnsi="Arial" w:cs="Arial"/>
                <w:b/>
                <w:color w:val="1F497D"/>
              </w:rPr>
            </w:pPr>
            <w:r w:rsidRPr="004019AD">
              <w:rPr>
                <w:rFonts w:ascii="Arial" w:hAnsi="Arial" w:cs="Arial"/>
                <w:b/>
                <w:color w:val="1F497D"/>
              </w:rPr>
              <w:t>Jul</w:t>
            </w:r>
          </w:p>
        </w:tc>
        <w:tc>
          <w:tcPr>
            <w:tcW w:w="833" w:type="dxa"/>
            <w:shd w:val="clear" w:color="auto" w:fill="8DB3E2" w:themeFill="text2" w:themeFillTint="66"/>
            <w:vAlign w:val="center"/>
          </w:tcPr>
          <w:p w14:paraId="7D100BC1" w14:textId="77777777" w:rsidR="003311B4" w:rsidRPr="004019AD" w:rsidRDefault="003311B4" w:rsidP="00007657">
            <w:pPr>
              <w:jc w:val="center"/>
              <w:rPr>
                <w:rFonts w:ascii="Arial" w:hAnsi="Arial" w:cs="Arial"/>
                <w:b/>
                <w:color w:val="1F497D"/>
              </w:rPr>
            </w:pPr>
            <w:proofErr w:type="spellStart"/>
            <w:r w:rsidRPr="004019AD">
              <w:rPr>
                <w:rFonts w:ascii="Arial" w:hAnsi="Arial" w:cs="Arial"/>
                <w:b/>
                <w:color w:val="1F497D"/>
              </w:rPr>
              <w:t>Ago</w:t>
            </w:r>
            <w:proofErr w:type="spellEnd"/>
          </w:p>
        </w:tc>
        <w:tc>
          <w:tcPr>
            <w:tcW w:w="805" w:type="dxa"/>
            <w:shd w:val="clear" w:color="auto" w:fill="8DB3E2" w:themeFill="text2" w:themeFillTint="66"/>
            <w:vAlign w:val="center"/>
          </w:tcPr>
          <w:p w14:paraId="7D100BC2" w14:textId="77777777" w:rsidR="003311B4" w:rsidRPr="004019AD" w:rsidRDefault="003311B4" w:rsidP="00007657">
            <w:pPr>
              <w:jc w:val="center"/>
              <w:rPr>
                <w:rFonts w:ascii="Arial" w:hAnsi="Arial" w:cs="Arial"/>
                <w:b/>
                <w:color w:val="1F497D"/>
              </w:rPr>
            </w:pPr>
            <w:r w:rsidRPr="004019AD">
              <w:rPr>
                <w:rFonts w:ascii="Arial" w:hAnsi="Arial" w:cs="Arial"/>
                <w:b/>
                <w:color w:val="1F497D"/>
              </w:rPr>
              <w:t>Sept</w:t>
            </w:r>
          </w:p>
        </w:tc>
        <w:tc>
          <w:tcPr>
            <w:tcW w:w="840" w:type="dxa"/>
            <w:shd w:val="clear" w:color="auto" w:fill="8DB3E2" w:themeFill="text2" w:themeFillTint="66"/>
            <w:vAlign w:val="center"/>
          </w:tcPr>
          <w:p w14:paraId="7D100BC3" w14:textId="77777777" w:rsidR="003311B4" w:rsidRPr="004019AD" w:rsidRDefault="003311B4" w:rsidP="00007657">
            <w:pPr>
              <w:jc w:val="center"/>
              <w:rPr>
                <w:rFonts w:ascii="Arial" w:hAnsi="Arial" w:cs="Arial"/>
                <w:b/>
                <w:color w:val="1F497D"/>
              </w:rPr>
            </w:pPr>
            <w:r w:rsidRPr="004019AD">
              <w:rPr>
                <w:rFonts w:ascii="Arial" w:hAnsi="Arial" w:cs="Arial"/>
                <w:b/>
                <w:color w:val="1F497D"/>
              </w:rPr>
              <w:t>Oct</w:t>
            </w:r>
          </w:p>
        </w:tc>
        <w:tc>
          <w:tcPr>
            <w:tcW w:w="753" w:type="dxa"/>
            <w:shd w:val="clear" w:color="auto" w:fill="8DB3E2" w:themeFill="text2" w:themeFillTint="66"/>
            <w:vAlign w:val="center"/>
          </w:tcPr>
          <w:p w14:paraId="7D100BC4" w14:textId="77777777" w:rsidR="003311B4" w:rsidRPr="004019AD" w:rsidRDefault="003311B4" w:rsidP="00007657">
            <w:pPr>
              <w:jc w:val="center"/>
              <w:rPr>
                <w:rFonts w:ascii="Arial" w:hAnsi="Arial" w:cs="Arial"/>
                <w:b/>
                <w:color w:val="1F497D"/>
              </w:rPr>
            </w:pPr>
            <w:r w:rsidRPr="004019AD">
              <w:rPr>
                <w:rFonts w:ascii="Arial" w:hAnsi="Arial" w:cs="Arial"/>
                <w:b/>
                <w:color w:val="1F497D"/>
              </w:rPr>
              <w:t>Nov</w:t>
            </w:r>
          </w:p>
        </w:tc>
        <w:tc>
          <w:tcPr>
            <w:tcW w:w="767" w:type="dxa"/>
            <w:shd w:val="clear" w:color="auto" w:fill="8DB3E2" w:themeFill="text2" w:themeFillTint="66"/>
            <w:vAlign w:val="center"/>
          </w:tcPr>
          <w:p w14:paraId="7D100BC5" w14:textId="77777777" w:rsidR="003311B4" w:rsidRPr="004019AD" w:rsidRDefault="003311B4" w:rsidP="00007657">
            <w:pPr>
              <w:jc w:val="center"/>
              <w:rPr>
                <w:rFonts w:ascii="Arial" w:hAnsi="Arial" w:cs="Arial"/>
                <w:b/>
                <w:color w:val="1F497D"/>
              </w:rPr>
            </w:pPr>
            <w:r w:rsidRPr="004019AD">
              <w:rPr>
                <w:rFonts w:ascii="Arial" w:hAnsi="Arial" w:cs="Arial"/>
                <w:b/>
                <w:color w:val="1F497D"/>
              </w:rPr>
              <w:t>Dic</w:t>
            </w:r>
          </w:p>
        </w:tc>
        <w:tc>
          <w:tcPr>
            <w:tcW w:w="897" w:type="dxa"/>
            <w:shd w:val="clear" w:color="auto" w:fill="8DB3E2" w:themeFill="text2" w:themeFillTint="66"/>
            <w:vAlign w:val="center"/>
          </w:tcPr>
          <w:p w14:paraId="7D100BC6" w14:textId="77777777" w:rsidR="003311B4" w:rsidRPr="004019AD" w:rsidRDefault="003311B4" w:rsidP="00007657">
            <w:pPr>
              <w:jc w:val="center"/>
              <w:rPr>
                <w:rFonts w:ascii="Arial" w:hAnsi="Arial" w:cs="Arial"/>
                <w:b/>
                <w:color w:val="1F497D"/>
              </w:rPr>
            </w:pPr>
            <w:r w:rsidRPr="004019AD">
              <w:rPr>
                <w:rFonts w:ascii="Arial" w:hAnsi="Arial" w:cs="Arial"/>
                <w:b/>
                <w:color w:val="1F497D"/>
              </w:rPr>
              <w:t>Total</w:t>
            </w:r>
          </w:p>
        </w:tc>
      </w:tr>
      <w:tr w:rsidR="00A356BC" w:rsidRPr="004019AD" w14:paraId="7D100BD6" w14:textId="77777777" w:rsidTr="00007657">
        <w:trPr>
          <w:trHeight w:val="518"/>
          <w:jc w:val="center"/>
        </w:trPr>
        <w:tc>
          <w:tcPr>
            <w:tcW w:w="2170" w:type="dxa"/>
            <w:vAlign w:val="center"/>
          </w:tcPr>
          <w:p w14:paraId="7D100BC8" w14:textId="77777777" w:rsidR="003311B4" w:rsidRPr="004019AD" w:rsidRDefault="003311B4" w:rsidP="00007657">
            <w:pPr>
              <w:jc w:val="center"/>
              <w:rPr>
                <w:rFonts w:ascii="Arial" w:hAnsi="Arial" w:cs="Arial"/>
                <w:b/>
                <w:color w:val="1F497D"/>
              </w:rPr>
            </w:pPr>
            <w:r w:rsidRPr="004019AD">
              <w:rPr>
                <w:rFonts w:ascii="Arial" w:hAnsi="Arial" w:cs="Arial"/>
                <w:b/>
                <w:color w:val="1F497D"/>
              </w:rPr>
              <w:t>Diésel</w:t>
            </w:r>
          </w:p>
        </w:tc>
        <w:tc>
          <w:tcPr>
            <w:tcW w:w="788" w:type="dxa"/>
            <w:vAlign w:val="center"/>
          </w:tcPr>
          <w:p w14:paraId="7D100BC9" w14:textId="5767D3D3" w:rsidR="003311B4" w:rsidRPr="004019AD" w:rsidRDefault="00A356BC" w:rsidP="00007657">
            <w:pPr>
              <w:jc w:val="center"/>
              <w:rPr>
                <w:rFonts w:ascii="Arial" w:hAnsi="Arial" w:cs="Arial"/>
              </w:rPr>
            </w:pPr>
            <w:r>
              <w:rPr>
                <w:rFonts w:ascii="Arial" w:hAnsi="Arial" w:cs="Arial"/>
              </w:rPr>
              <w:t>232.59</w:t>
            </w:r>
          </w:p>
        </w:tc>
        <w:tc>
          <w:tcPr>
            <w:tcW w:w="775" w:type="dxa"/>
            <w:vAlign w:val="center"/>
          </w:tcPr>
          <w:p w14:paraId="7D100BCA" w14:textId="4E0ADE30" w:rsidR="003311B4" w:rsidRPr="004019AD" w:rsidRDefault="00A356BC" w:rsidP="00007657">
            <w:pPr>
              <w:jc w:val="center"/>
              <w:rPr>
                <w:rFonts w:ascii="Arial" w:hAnsi="Arial" w:cs="Arial"/>
              </w:rPr>
            </w:pPr>
            <w:r>
              <w:rPr>
                <w:rFonts w:ascii="Arial" w:hAnsi="Arial" w:cs="Arial"/>
              </w:rPr>
              <w:t>586.61</w:t>
            </w:r>
          </w:p>
        </w:tc>
        <w:tc>
          <w:tcPr>
            <w:tcW w:w="793" w:type="dxa"/>
            <w:vAlign w:val="center"/>
          </w:tcPr>
          <w:p w14:paraId="7D100BCB" w14:textId="77777777" w:rsidR="003311B4" w:rsidRPr="004019AD" w:rsidRDefault="003311B4" w:rsidP="00007657">
            <w:pPr>
              <w:jc w:val="center"/>
              <w:rPr>
                <w:rFonts w:ascii="Arial" w:hAnsi="Arial" w:cs="Arial"/>
              </w:rPr>
            </w:pPr>
          </w:p>
        </w:tc>
        <w:tc>
          <w:tcPr>
            <w:tcW w:w="852" w:type="dxa"/>
            <w:vAlign w:val="center"/>
          </w:tcPr>
          <w:p w14:paraId="7D100BCC" w14:textId="77777777" w:rsidR="003311B4" w:rsidRPr="004019AD" w:rsidRDefault="003311B4" w:rsidP="00007657">
            <w:pPr>
              <w:jc w:val="center"/>
              <w:rPr>
                <w:rFonts w:ascii="Arial" w:hAnsi="Arial" w:cs="Arial"/>
              </w:rPr>
            </w:pPr>
          </w:p>
        </w:tc>
        <w:tc>
          <w:tcPr>
            <w:tcW w:w="884" w:type="dxa"/>
            <w:vAlign w:val="center"/>
          </w:tcPr>
          <w:p w14:paraId="7D100BCD" w14:textId="77777777" w:rsidR="003311B4" w:rsidRPr="004019AD" w:rsidRDefault="003311B4" w:rsidP="00007657">
            <w:pPr>
              <w:jc w:val="center"/>
              <w:rPr>
                <w:rFonts w:ascii="Arial" w:hAnsi="Arial" w:cs="Arial"/>
              </w:rPr>
            </w:pPr>
          </w:p>
        </w:tc>
        <w:tc>
          <w:tcPr>
            <w:tcW w:w="789" w:type="dxa"/>
            <w:vAlign w:val="center"/>
          </w:tcPr>
          <w:p w14:paraId="7D100BCE" w14:textId="77777777" w:rsidR="003311B4" w:rsidRPr="004019AD" w:rsidRDefault="003311B4" w:rsidP="00007657">
            <w:pPr>
              <w:jc w:val="center"/>
              <w:rPr>
                <w:rFonts w:ascii="Arial" w:hAnsi="Arial" w:cs="Arial"/>
              </w:rPr>
            </w:pPr>
          </w:p>
        </w:tc>
        <w:tc>
          <w:tcPr>
            <w:tcW w:w="814" w:type="dxa"/>
            <w:vAlign w:val="center"/>
          </w:tcPr>
          <w:p w14:paraId="7D100BCF" w14:textId="22C2CD7E" w:rsidR="003311B4" w:rsidRPr="004019AD" w:rsidRDefault="00A356BC" w:rsidP="00007657">
            <w:pPr>
              <w:jc w:val="center"/>
              <w:rPr>
                <w:rFonts w:ascii="Arial" w:hAnsi="Arial" w:cs="Arial"/>
              </w:rPr>
            </w:pPr>
            <w:r>
              <w:rPr>
                <w:rFonts w:ascii="Arial" w:hAnsi="Arial" w:cs="Arial"/>
              </w:rPr>
              <w:t>232.51</w:t>
            </w:r>
          </w:p>
        </w:tc>
        <w:tc>
          <w:tcPr>
            <w:tcW w:w="833" w:type="dxa"/>
            <w:vAlign w:val="center"/>
          </w:tcPr>
          <w:p w14:paraId="7D100BD0" w14:textId="77777777" w:rsidR="003311B4" w:rsidRPr="004019AD" w:rsidRDefault="003311B4" w:rsidP="00007657">
            <w:pPr>
              <w:jc w:val="center"/>
              <w:rPr>
                <w:rFonts w:ascii="Arial" w:hAnsi="Arial" w:cs="Arial"/>
              </w:rPr>
            </w:pPr>
          </w:p>
        </w:tc>
        <w:tc>
          <w:tcPr>
            <w:tcW w:w="805" w:type="dxa"/>
            <w:vAlign w:val="center"/>
          </w:tcPr>
          <w:p w14:paraId="7D100BD1" w14:textId="77777777" w:rsidR="003311B4" w:rsidRPr="004019AD" w:rsidRDefault="003311B4" w:rsidP="00007657">
            <w:pPr>
              <w:jc w:val="center"/>
              <w:rPr>
                <w:rFonts w:ascii="Arial" w:hAnsi="Arial" w:cs="Arial"/>
              </w:rPr>
            </w:pPr>
          </w:p>
        </w:tc>
        <w:tc>
          <w:tcPr>
            <w:tcW w:w="840" w:type="dxa"/>
            <w:vAlign w:val="center"/>
          </w:tcPr>
          <w:p w14:paraId="7D100BD2" w14:textId="77777777" w:rsidR="003311B4" w:rsidRPr="004019AD" w:rsidRDefault="003311B4" w:rsidP="00007657">
            <w:pPr>
              <w:jc w:val="center"/>
              <w:rPr>
                <w:rFonts w:ascii="Arial" w:hAnsi="Arial" w:cs="Arial"/>
              </w:rPr>
            </w:pPr>
          </w:p>
        </w:tc>
        <w:tc>
          <w:tcPr>
            <w:tcW w:w="753" w:type="dxa"/>
            <w:vAlign w:val="center"/>
          </w:tcPr>
          <w:p w14:paraId="7D100BD3" w14:textId="44F366F7" w:rsidR="003311B4" w:rsidRPr="004019AD" w:rsidRDefault="00A356BC" w:rsidP="00007657">
            <w:pPr>
              <w:jc w:val="center"/>
              <w:rPr>
                <w:rFonts w:ascii="Arial" w:hAnsi="Arial" w:cs="Arial"/>
              </w:rPr>
            </w:pPr>
            <w:r>
              <w:rPr>
                <w:rFonts w:ascii="Arial" w:hAnsi="Arial" w:cs="Arial"/>
              </w:rPr>
              <w:t>199.16</w:t>
            </w:r>
          </w:p>
        </w:tc>
        <w:tc>
          <w:tcPr>
            <w:tcW w:w="767" w:type="dxa"/>
            <w:vAlign w:val="center"/>
          </w:tcPr>
          <w:p w14:paraId="7D100BD4" w14:textId="10CA6A1C" w:rsidR="003311B4" w:rsidRPr="004019AD" w:rsidRDefault="00A356BC" w:rsidP="00007657">
            <w:pPr>
              <w:jc w:val="center"/>
              <w:rPr>
                <w:rFonts w:ascii="Arial" w:hAnsi="Arial" w:cs="Arial"/>
              </w:rPr>
            </w:pPr>
            <w:r>
              <w:rPr>
                <w:rFonts w:ascii="Arial" w:hAnsi="Arial" w:cs="Arial"/>
              </w:rPr>
              <w:t>467.75</w:t>
            </w:r>
          </w:p>
        </w:tc>
        <w:tc>
          <w:tcPr>
            <w:tcW w:w="897" w:type="dxa"/>
            <w:shd w:val="clear" w:color="auto" w:fill="8DB3E2"/>
            <w:vAlign w:val="center"/>
          </w:tcPr>
          <w:p w14:paraId="7D100BD5" w14:textId="3E40D422" w:rsidR="003311B4" w:rsidRPr="004019AD" w:rsidRDefault="009636F1" w:rsidP="00007657">
            <w:pPr>
              <w:jc w:val="center"/>
              <w:rPr>
                <w:rFonts w:ascii="Arial" w:hAnsi="Arial" w:cs="Arial"/>
              </w:rPr>
            </w:pPr>
            <w:r>
              <w:rPr>
                <w:rFonts w:ascii="Arial" w:hAnsi="Arial" w:cs="Arial"/>
              </w:rPr>
              <w:t>1112.45</w:t>
            </w:r>
          </w:p>
        </w:tc>
      </w:tr>
      <w:tr w:rsidR="00A356BC" w:rsidRPr="004019AD" w14:paraId="7D100BE5" w14:textId="77777777" w:rsidTr="00007657">
        <w:trPr>
          <w:trHeight w:val="554"/>
          <w:jc w:val="center"/>
        </w:trPr>
        <w:tc>
          <w:tcPr>
            <w:tcW w:w="2170" w:type="dxa"/>
            <w:vAlign w:val="center"/>
          </w:tcPr>
          <w:p w14:paraId="7D100BD7" w14:textId="77777777" w:rsidR="003311B4" w:rsidRPr="004019AD" w:rsidRDefault="003311B4" w:rsidP="00007657">
            <w:pPr>
              <w:jc w:val="center"/>
              <w:rPr>
                <w:rFonts w:ascii="Arial" w:hAnsi="Arial" w:cs="Arial"/>
                <w:b/>
                <w:color w:val="1F497D"/>
              </w:rPr>
            </w:pPr>
            <w:r w:rsidRPr="004019AD">
              <w:rPr>
                <w:rFonts w:ascii="Arial" w:hAnsi="Arial" w:cs="Arial"/>
                <w:b/>
                <w:color w:val="1F497D"/>
              </w:rPr>
              <w:t>Gasolina</w:t>
            </w:r>
          </w:p>
        </w:tc>
        <w:tc>
          <w:tcPr>
            <w:tcW w:w="788" w:type="dxa"/>
            <w:vAlign w:val="center"/>
          </w:tcPr>
          <w:p w14:paraId="7D100BD8" w14:textId="77777777" w:rsidR="003311B4" w:rsidRPr="004019AD" w:rsidRDefault="003311B4" w:rsidP="00007657">
            <w:pPr>
              <w:jc w:val="center"/>
              <w:rPr>
                <w:rFonts w:ascii="Arial" w:hAnsi="Arial" w:cs="Arial"/>
              </w:rPr>
            </w:pPr>
          </w:p>
        </w:tc>
        <w:tc>
          <w:tcPr>
            <w:tcW w:w="775" w:type="dxa"/>
            <w:vAlign w:val="center"/>
          </w:tcPr>
          <w:p w14:paraId="7D100BD9" w14:textId="72DE99B7" w:rsidR="003311B4" w:rsidRPr="004019AD" w:rsidRDefault="00A356BC" w:rsidP="00007657">
            <w:pPr>
              <w:jc w:val="center"/>
              <w:rPr>
                <w:rFonts w:ascii="Arial" w:hAnsi="Arial" w:cs="Arial"/>
              </w:rPr>
            </w:pPr>
            <w:r>
              <w:rPr>
                <w:rFonts w:ascii="Arial" w:hAnsi="Arial" w:cs="Arial"/>
              </w:rPr>
              <w:t>124.16</w:t>
            </w:r>
          </w:p>
        </w:tc>
        <w:tc>
          <w:tcPr>
            <w:tcW w:w="793" w:type="dxa"/>
            <w:vAlign w:val="center"/>
          </w:tcPr>
          <w:p w14:paraId="7D100BDA" w14:textId="07D9501F" w:rsidR="003311B4" w:rsidRPr="004019AD" w:rsidRDefault="00A356BC" w:rsidP="00007657">
            <w:pPr>
              <w:jc w:val="center"/>
              <w:rPr>
                <w:rFonts w:ascii="Arial" w:hAnsi="Arial" w:cs="Arial"/>
              </w:rPr>
            </w:pPr>
            <w:r>
              <w:rPr>
                <w:rFonts w:ascii="Arial" w:hAnsi="Arial" w:cs="Arial"/>
              </w:rPr>
              <w:t>306.67</w:t>
            </w:r>
          </w:p>
        </w:tc>
        <w:tc>
          <w:tcPr>
            <w:tcW w:w="852" w:type="dxa"/>
            <w:vAlign w:val="center"/>
          </w:tcPr>
          <w:p w14:paraId="7D100BDB" w14:textId="77777777" w:rsidR="003311B4" w:rsidRPr="004019AD" w:rsidRDefault="003311B4" w:rsidP="00007657">
            <w:pPr>
              <w:jc w:val="center"/>
              <w:rPr>
                <w:rFonts w:ascii="Arial" w:hAnsi="Arial" w:cs="Arial"/>
              </w:rPr>
            </w:pPr>
          </w:p>
        </w:tc>
        <w:tc>
          <w:tcPr>
            <w:tcW w:w="884" w:type="dxa"/>
            <w:vAlign w:val="center"/>
          </w:tcPr>
          <w:p w14:paraId="7D100BDC" w14:textId="77777777" w:rsidR="003311B4" w:rsidRPr="004019AD" w:rsidRDefault="003311B4" w:rsidP="00007657">
            <w:pPr>
              <w:jc w:val="center"/>
              <w:rPr>
                <w:rFonts w:ascii="Arial" w:hAnsi="Arial" w:cs="Arial"/>
              </w:rPr>
            </w:pPr>
          </w:p>
        </w:tc>
        <w:tc>
          <w:tcPr>
            <w:tcW w:w="789" w:type="dxa"/>
            <w:vAlign w:val="center"/>
          </w:tcPr>
          <w:p w14:paraId="7D100BDD" w14:textId="77777777" w:rsidR="003311B4" w:rsidRPr="004019AD" w:rsidRDefault="003311B4" w:rsidP="00007657">
            <w:pPr>
              <w:jc w:val="center"/>
              <w:rPr>
                <w:rFonts w:ascii="Arial" w:hAnsi="Arial" w:cs="Arial"/>
              </w:rPr>
            </w:pPr>
          </w:p>
        </w:tc>
        <w:tc>
          <w:tcPr>
            <w:tcW w:w="814" w:type="dxa"/>
            <w:vAlign w:val="center"/>
          </w:tcPr>
          <w:p w14:paraId="7D100BDE" w14:textId="2BB84D3C" w:rsidR="003311B4" w:rsidRPr="004019AD" w:rsidRDefault="00A356BC" w:rsidP="00007657">
            <w:pPr>
              <w:jc w:val="center"/>
              <w:rPr>
                <w:rFonts w:ascii="Arial" w:hAnsi="Arial" w:cs="Arial"/>
              </w:rPr>
            </w:pPr>
            <w:r>
              <w:rPr>
                <w:rFonts w:ascii="Arial" w:hAnsi="Arial" w:cs="Arial"/>
              </w:rPr>
              <w:t>119.95</w:t>
            </w:r>
          </w:p>
        </w:tc>
        <w:tc>
          <w:tcPr>
            <w:tcW w:w="833" w:type="dxa"/>
            <w:vAlign w:val="center"/>
          </w:tcPr>
          <w:p w14:paraId="7D100BDF" w14:textId="17649C63" w:rsidR="003311B4" w:rsidRPr="004019AD" w:rsidRDefault="00A356BC" w:rsidP="00007657">
            <w:pPr>
              <w:jc w:val="center"/>
              <w:rPr>
                <w:rFonts w:ascii="Arial" w:hAnsi="Arial" w:cs="Arial"/>
              </w:rPr>
            </w:pPr>
            <w:r>
              <w:rPr>
                <w:rFonts w:ascii="Arial" w:hAnsi="Arial" w:cs="Arial"/>
              </w:rPr>
              <w:t>121.32</w:t>
            </w:r>
          </w:p>
        </w:tc>
        <w:tc>
          <w:tcPr>
            <w:tcW w:w="805" w:type="dxa"/>
            <w:vAlign w:val="center"/>
          </w:tcPr>
          <w:p w14:paraId="7D100BE0" w14:textId="77777777" w:rsidR="003311B4" w:rsidRPr="004019AD" w:rsidRDefault="003311B4" w:rsidP="00007657">
            <w:pPr>
              <w:jc w:val="center"/>
              <w:rPr>
                <w:rFonts w:ascii="Arial" w:hAnsi="Arial" w:cs="Arial"/>
              </w:rPr>
            </w:pPr>
          </w:p>
        </w:tc>
        <w:tc>
          <w:tcPr>
            <w:tcW w:w="840" w:type="dxa"/>
            <w:vAlign w:val="center"/>
          </w:tcPr>
          <w:p w14:paraId="7D100BE1" w14:textId="1B1F2BF1" w:rsidR="003311B4" w:rsidRPr="004019AD" w:rsidRDefault="00A356BC" w:rsidP="00007657">
            <w:pPr>
              <w:jc w:val="center"/>
              <w:rPr>
                <w:rFonts w:ascii="Arial" w:hAnsi="Arial" w:cs="Arial"/>
              </w:rPr>
            </w:pPr>
            <w:r>
              <w:rPr>
                <w:rFonts w:ascii="Arial" w:hAnsi="Arial" w:cs="Arial"/>
              </w:rPr>
              <w:t>123.42</w:t>
            </w:r>
          </w:p>
        </w:tc>
        <w:tc>
          <w:tcPr>
            <w:tcW w:w="753" w:type="dxa"/>
            <w:vAlign w:val="center"/>
          </w:tcPr>
          <w:p w14:paraId="7D100BE2" w14:textId="0641325E" w:rsidR="003311B4" w:rsidRPr="004019AD" w:rsidRDefault="00A356BC" w:rsidP="00007657">
            <w:pPr>
              <w:jc w:val="center"/>
              <w:rPr>
                <w:rFonts w:ascii="Arial" w:hAnsi="Arial" w:cs="Arial"/>
              </w:rPr>
            </w:pPr>
            <w:r>
              <w:rPr>
                <w:rFonts w:ascii="Arial" w:hAnsi="Arial" w:cs="Arial"/>
              </w:rPr>
              <w:t>115.70</w:t>
            </w:r>
          </w:p>
        </w:tc>
        <w:tc>
          <w:tcPr>
            <w:tcW w:w="767" w:type="dxa"/>
            <w:vAlign w:val="center"/>
          </w:tcPr>
          <w:p w14:paraId="7D100BE3" w14:textId="77777777" w:rsidR="003311B4" w:rsidRPr="004019AD" w:rsidRDefault="003311B4" w:rsidP="00007657">
            <w:pPr>
              <w:jc w:val="center"/>
              <w:rPr>
                <w:rFonts w:ascii="Arial" w:hAnsi="Arial" w:cs="Arial"/>
              </w:rPr>
            </w:pPr>
          </w:p>
        </w:tc>
        <w:tc>
          <w:tcPr>
            <w:tcW w:w="897" w:type="dxa"/>
            <w:shd w:val="clear" w:color="auto" w:fill="8DB3E2"/>
            <w:vAlign w:val="center"/>
          </w:tcPr>
          <w:p w14:paraId="7D100BE4" w14:textId="7EF08E41" w:rsidR="003311B4" w:rsidRPr="004019AD" w:rsidRDefault="009636F1" w:rsidP="00007657">
            <w:pPr>
              <w:jc w:val="center"/>
              <w:rPr>
                <w:rFonts w:ascii="Arial" w:hAnsi="Arial" w:cs="Arial"/>
              </w:rPr>
            </w:pPr>
            <w:r>
              <w:rPr>
                <w:rFonts w:ascii="Arial" w:hAnsi="Arial" w:cs="Arial"/>
              </w:rPr>
              <w:t>604.55</w:t>
            </w:r>
          </w:p>
        </w:tc>
      </w:tr>
      <w:tr w:rsidR="00A356BC" w:rsidRPr="004019AD" w14:paraId="7D100BF4" w14:textId="77777777" w:rsidTr="00007657">
        <w:trPr>
          <w:trHeight w:val="628"/>
          <w:jc w:val="center"/>
        </w:trPr>
        <w:tc>
          <w:tcPr>
            <w:tcW w:w="2170" w:type="dxa"/>
            <w:vAlign w:val="center"/>
          </w:tcPr>
          <w:p w14:paraId="7D100BE6" w14:textId="77777777" w:rsidR="003311B4" w:rsidRPr="004019AD" w:rsidRDefault="007F2166" w:rsidP="00007657">
            <w:pPr>
              <w:jc w:val="center"/>
              <w:rPr>
                <w:rFonts w:ascii="Arial" w:hAnsi="Arial" w:cs="Arial"/>
                <w:b/>
                <w:color w:val="1F497D"/>
              </w:rPr>
            </w:pPr>
            <w:r w:rsidRPr="004019AD">
              <w:rPr>
                <w:rFonts w:ascii="Arial" w:hAnsi="Arial" w:cs="Arial"/>
                <w:b/>
                <w:color w:val="1F497D"/>
              </w:rPr>
              <w:t>Gas LP</w:t>
            </w:r>
          </w:p>
        </w:tc>
        <w:tc>
          <w:tcPr>
            <w:tcW w:w="788" w:type="dxa"/>
            <w:vAlign w:val="center"/>
          </w:tcPr>
          <w:p w14:paraId="7D100BE7" w14:textId="77777777" w:rsidR="003311B4" w:rsidRPr="004019AD" w:rsidRDefault="003311B4" w:rsidP="00007657">
            <w:pPr>
              <w:jc w:val="center"/>
              <w:rPr>
                <w:rFonts w:ascii="Arial" w:hAnsi="Arial" w:cs="Arial"/>
              </w:rPr>
            </w:pPr>
          </w:p>
        </w:tc>
        <w:tc>
          <w:tcPr>
            <w:tcW w:w="775" w:type="dxa"/>
            <w:vAlign w:val="center"/>
          </w:tcPr>
          <w:p w14:paraId="7D100BE8" w14:textId="77777777" w:rsidR="003311B4" w:rsidRPr="004019AD" w:rsidRDefault="003311B4" w:rsidP="00007657">
            <w:pPr>
              <w:jc w:val="center"/>
              <w:rPr>
                <w:rFonts w:ascii="Arial" w:hAnsi="Arial" w:cs="Arial"/>
              </w:rPr>
            </w:pPr>
          </w:p>
        </w:tc>
        <w:tc>
          <w:tcPr>
            <w:tcW w:w="793" w:type="dxa"/>
            <w:vAlign w:val="center"/>
          </w:tcPr>
          <w:p w14:paraId="7D100BE9" w14:textId="77777777" w:rsidR="003311B4" w:rsidRPr="004019AD" w:rsidRDefault="003311B4" w:rsidP="00007657">
            <w:pPr>
              <w:jc w:val="center"/>
              <w:rPr>
                <w:rFonts w:ascii="Arial" w:hAnsi="Arial" w:cs="Arial"/>
              </w:rPr>
            </w:pPr>
          </w:p>
        </w:tc>
        <w:tc>
          <w:tcPr>
            <w:tcW w:w="852" w:type="dxa"/>
            <w:vAlign w:val="center"/>
          </w:tcPr>
          <w:p w14:paraId="7D100BEA" w14:textId="77777777" w:rsidR="003311B4" w:rsidRPr="004019AD" w:rsidRDefault="003311B4" w:rsidP="00007657">
            <w:pPr>
              <w:jc w:val="center"/>
              <w:rPr>
                <w:rFonts w:ascii="Arial" w:hAnsi="Arial" w:cs="Arial"/>
              </w:rPr>
            </w:pPr>
          </w:p>
        </w:tc>
        <w:tc>
          <w:tcPr>
            <w:tcW w:w="884" w:type="dxa"/>
            <w:vAlign w:val="center"/>
          </w:tcPr>
          <w:p w14:paraId="7D100BEB" w14:textId="77777777" w:rsidR="003311B4" w:rsidRPr="004019AD" w:rsidRDefault="003311B4" w:rsidP="00007657">
            <w:pPr>
              <w:jc w:val="center"/>
              <w:rPr>
                <w:rFonts w:ascii="Arial" w:hAnsi="Arial" w:cs="Arial"/>
              </w:rPr>
            </w:pPr>
          </w:p>
        </w:tc>
        <w:tc>
          <w:tcPr>
            <w:tcW w:w="789" w:type="dxa"/>
            <w:vAlign w:val="center"/>
          </w:tcPr>
          <w:p w14:paraId="7D100BEC" w14:textId="77777777" w:rsidR="003311B4" w:rsidRPr="004019AD" w:rsidRDefault="003311B4" w:rsidP="00007657">
            <w:pPr>
              <w:jc w:val="center"/>
              <w:rPr>
                <w:rFonts w:ascii="Arial" w:hAnsi="Arial" w:cs="Arial"/>
              </w:rPr>
            </w:pPr>
          </w:p>
        </w:tc>
        <w:tc>
          <w:tcPr>
            <w:tcW w:w="814" w:type="dxa"/>
            <w:vAlign w:val="center"/>
          </w:tcPr>
          <w:p w14:paraId="7D100BED" w14:textId="77777777" w:rsidR="003311B4" w:rsidRPr="004019AD" w:rsidRDefault="003311B4" w:rsidP="00007657">
            <w:pPr>
              <w:jc w:val="center"/>
              <w:rPr>
                <w:rFonts w:ascii="Arial" w:hAnsi="Arial" w:cs="Arial"/>
              </w:rPr>
            </w:pPr>
          </w:p>
        </w:tc>
        <w:tc>
          <w:tcPr>
            <w:tcW w:w="833" w:type="dxa"/>
            <w:vAlign w:val="center"/>
          </w:tcPr>
          <w:p w14:paraId="7D100BEE" w14:textId="77777777" w:rsidR="003311B4" w:rsidRPr="004019AD" w:rsidRDefault="003311B4" w:rsidP="00007657">
            <w:pPr>
              <w:jc w:val="center"/>
              <w:rPr>
                <w:rFonts w:ascii="Arial" w:hAnsi="Arial" w:cs="Arial"/>
              </w:rPr>
            </w:pPr>
          </w:p>
        </w:tc>
        <w:tc>
          <w:tcPr>
            <w:tcW w:w="805" w:type="dxa"/>
            <w:vAlign w:val="center"/>
          </w:tcPr>
          <w:p w14:paraId="7D100BEF" w14:textId="77777777" w:rsidR="003311B4" w:rsidRPr="004019AD" w:rsidRDefault="003311B4" w:rsidP="00007657">
            <w:pPr>
              <w:jc w:val="center"/>
              <w:rPr>
                <w:rFonts w:ascii="Arial" w:hAnsi="Arial" w:cs="Arial"/>
              </w:rPr>
            </w:pPr>
          </w:p>
        </w:tc>
        <w:tc>
          <w:tcPr>
            <w:tcW w:w="840" w:type="dxa"/>
            <w:vAlign w:val="center"/>
          </w:tcPr>
          <w:p w14:paraId="7D100BF0" w14:textId="77777777" w:rsidR="003311B4" w:rsidRPr="004019AD" w:rsidRDefault="003311B4" w:rsidP="00007657">
            <w:pPr>
              <w:jc w:val="center"/>
              <w:rPr>
                <w:rFonts w:ascii="Arial" w:hAnsi="Arial" w:cs="Arial"/>
              </w:rPr>
            </w:pPr>
          </w:p>
        </w:tc>
        <w:tc>
          <w:tcPr>
            <w:tcW w:w="753" w:type="dxa"/>
            <w:vAlign w:val="center"/>
          </w:tcPr>
          <w:p w14:paraId="7D100BF1" w14:textId="77777777" w:rsidR="003311B4" w:rsidRPr="004019AD" w:rsidRDefault="003311B4" w:rsidP="00007657">
            <w:pPr>
              <w:jc w:val="center"/>
              <w:rPr>
                <w:rFonts w:ascii="Arial" w:hAnsi="Arial" w:cs="Arial"/>
              </w:rPr>
            </w:pPr>
          </w:p>
        </w:tc>
        <w:tc>
          <w:tcPr>
            <w:tcW w:w="767" w:type="dxa"/>
            <w:vAlign w:val="center"/>
          </w:tcPr>
          <w:p w14:paraId="7D100BF2" w14:textId="77777777" w:rsidR="003311B4" w:rsidRPr="004019AD" w:rsidRDefault="003311B4" w:rsidP="00007657">
            <w:pPr>
              <w:jc w:val="center"/>
              <w:rPr>
                <w:rFonts w:ascii="Arial" w:hAnsi="Arial" w:cs="Arial"/>
              </w:rPr>
            </w:pPr>
          </w:p>
        </w:tc>
        <w:tc>
          <w:tcPr>
            <w:tcW w:w="897" w:type="dxa"/>
            <w:shd w:val="clear" w:color="auto" w:fill="8DB3E2"/>
            <w:vAlign w:val="center"/>
          </w:tcPr>
          <w:p w14:paraId="7D100BF3" w14:textId="77777777" w:rsidR="003311B4" w:rsidRPr="004019AD" w:rsidRDefault="003311B4" w:rsidP="00007657">
            <w:pPr>
              <w:jc w:val="center"/>
              <w:rPr>
                <w:rFonts w:ascii="Arial" w:hAnsi="Arial" w:cs="Arial"/>
              </w:rPr>
            </w:pPr>
          </w:p>
        </w:tc>
      </w:tr>
      <w:tr w:rsidR="00A356BC" w:rsidRPr="004019AD" w14:paraId="7D100C04" w14:textId="77777777" w:rsidTr="00007657">
        <w:trPr>
          <w:trHeight w:val="628"/>
          <w:jc w:val="center"/>
        </w:trPr>
        <w:tc>
          <w:tcPr>
            <w:tcW w:w="2170" w:type="dxa"/>
            <w:vAlign w:val="center"/>
          </w:tcPr>
          <w:p w14:paraId="7D100BF5" w14:textId="77777777" w:rsidR="003311B4" w:rsidRPr="004019AD" w:rsidRDefault="003311B4" w:rsidP="00007657">
            <w:pPr>
              <w:jc w:val="center"/>
              <w:rPr>
                <w:rFonts w:ascii="Arial" w:hAnsi="Arial" w:cs="Arial"/>
                <w:b/>
                <w:color w:val="1F497D"/>
              </w:rPr>
            </w:pPr>
            <w:r w:rsidRPr="004019AD">
              <w:rPr>
                <w:rFonts w:ascii="Arial" w:hAnsi="Arial" w:cs="Arial"/>
                <w:b/>
                <w:color w:val="1F497D"/>
              </w:rPr>
              <w:t xml:space="preserve">Otro </w:t>
            </w:r>
          </w:p>
          <w:p w14:paraId="7D100BF6" w14:textId="77777777" w:rsidR="003311B4" w:rsidRPr="004019AD" w:rsidRDefault="003311B4" w:rsidP="00007657">
            <w:pPr>
              <w:jc w:val="center"/>
              <w:rPr>
                <w:rFonts w:ascii="Arial" w:hAnsi="Arial" w:cs="Arial"/>
                <w:b/>
                <w:color w:val="1F497D"/>
              </w:rPr>
            </w:pPr>
            <w:r w:rsidRPr="004019AD">
              <w:rPr>
                <w:rFonts w:ascii="Arial" w:hAnsi="Arial" w:cs="Arial"/>
                <w:b/>
                <w:color w:val="1F497D"/>
              </w:rPr>
              <w:t>(Especifique)</w:t>
            </w:r>
          </w:p>
        </w:tc>
        <w:tc>
          <w:tcPr>
            <w:tcW w:w="788" w:type="dxa"/>
            <w:vAlign w:val="center"/>
          </w:tcPr>
          <w:p w14:paraId="7D100BF7" w14:textId="77777777" w:rsidR="003311B4" w:rsidRPr="004019AD" w:rsidRDefault="003311B4" w:rsidP="00007657">
            <w:pPr>
              <w:jc w:val="center"/>
              <w:rPr>
                <w:rFonts w:ascii="Arial" w:hAnsi="Arial" w:cs="Arial"/>
              </w:rPr>
            </w:pPr>
          </w:p>
        </w:tc>
        <w:tc>
          <w:tcPr>
            <w:tcW w:w="775" w:type="dxa"/>
            <w:vAlign w:val="center"/>
          </w:tcPr>
          <w:p w14:paraId="7D100BF8" w14:textId="77777777" w:rsidR="003311B4" w:rsidRPr="004019AD" w:rsidRDefault="003311B4" w:rsidP="00007657">
            <w:pPr>
              <w:jc w:val="center"/>
              <w:rPr>
                <w:rFonts w:ascii="Arial" w:hAnsi="Arial" w:cs="Arial"/>
              </w:rPr>
            </w:pPr>
          </w:p>
        </w:tc>
        <w:tc>
          <w:tcPr>
            <w:tcW w:w="793" w:type="dxa"/>
            <w:vAlign w:val="center"/>
          </w:tcPr>
          <w:p w14:paraId="7D100BF9" w14:textId="77777777" w:rsidR="003311B4" w:rsidRPr="004019AD" w:rsidRDefault="003311B4" w:rsidP="00007657">
            <w:pPr>
              <w:jc w:val="center"/>
              <w:rPr>
                <w:rFonts w:ascii="Arial" w:hAnsi="Arial" w:cs="Arial"/>
              </w:rPr>
            </w:pPr>
          </w:p>
        </w:tc>
        <w:tc>
          <w:tcPr>
            <w:tcW w:w="852" w:type="dxa"/>
            <w:vAlign w:val="center"/>
          </w:tcPr>
          <w:p w14:paraId="7D100BFA" w14:textId="77777777" w:rsidR="003311B4" w:rsidRPr="004019AD" w:rsidRDefault="003311B4" w:rsidP="00007657">
            <w:pPr>
              <w:jc w:val="center"/>
              <w:rPr>
                <w:rFonts w:ascii="Arial" w:hAnsi="Arial" w:cs="Arial"/>
              </w:rPr>
            </w:pPr>
          </w:p>
        </w:tc>
        <w:tc>
          <w:tcPr>
            <w:tcW w:w="884" w:type="dxa"/>
            <w:vAlign w:val="center"/>
          </w:tcPr>
          <w:p w14:paraId="7D100BFB" w14:textId="77777777" w:rsidR="003311B4" w:rsidRPr="004019AD" w:rsidRDefault="003311B4" w:rsidP="00007657">
            <w:pPr>
              <w:jc w:val="center"/>
              <w:rPr>
                <w:rFonts w:ascii="Arial" w:hAnsi="Arial" w:cs="Arial"/>
              </w:rPr>
            </w:pPr>
          </w:p>
        </w:tc>
        <w:tc>
          <w:tcPr>
            <w:tcW w:w="789" w:type="dxa"/>
            <w:vAlign w:val="center"/>
          </w:tcPr>
          <w:p w14:paraId="7D100BFC" w14:textId="77777777" w:rsidR="003311B4" w:rsidRPr="004019AD" w:rsidRDefault="003311B4" w:rsidP="00007657">
            <w:pPr>
              <w:jc w:val="center"/>
              <w:rPr>
                <w:rFonts w:ascii="Arial" w:hAnsi="Arial" w:cs="Arial"/>
              </w:rPr>
            </w:pPr>
          </w:p>
        </w:tc>
        <w:tc>
          <w:tcPr>
            <w:tcW w:w="814" w:type="dxa"/>
            <w:vAlign w:val="center"/>
          </w:tcPr>
          <w:p w14:paraId="7D100BFD" w14:textId="77777777" w:rsidR="003311B4" w:rsidRPr="004019AD" w:rsidRDefault="003311B4" w:rsidP="00007657">
            <w:pPr>
              <w:jc w:val="center"/>
              <w:rPr>
                <w:rFonts w:ascii="Arial" w:hAnsi="Arial" w:cs="Arial"/>
              </w:rPr>
            </w:pPr>
          </w:p>
        </w:tc>
        <w:tc>
          <w:tcPr>
            <w:tcW w:w="833" w:type="dxa"/>
            <w:vAlign w:val="center"/>
          </w:tcPr>
          <w:p w14:paraId="7D100BFE" w14:textId="77777777" w:rsidR="003311B4" w:rsidRPr="004019AD" w:rsidRDefault="003311B4" w:rsidP="00007657">
            <w:pPr>
              <w:jc w:val="center"/>
              <w:rPr>
                <w:rFonts w:ascii="Arial" w:hAnsi="Arial" w:cs="Arial"/>
              </w:rPr>
            </w:pPr>
          </w:p>
        </w:tc>
        <w:tc>
          <w:tcPr>
            <w:tcW w:w="805" w:type="dxa"/>
            <w:vAlign w:val="center"/>
          </w:tcPr>
          <w:p w14:paraId="7D100BFF" w14:textId="77777777" w:rsidR="003311B4" w:rsidRPr="004019AD" w:rsidRDefault="003311B4" w:rsidP="00007657">
            <w:pPr>
              <w:jc w:val="center"/>
              <w:rPr>
                <w:rFonts w:ascii="Arial" w:hAnsi="Arial" w:cs="Arial"/>
              </w:rPr>
            </w:pPr>
          </w:p>
        </w:tc>
        <w:tc>
          <w:tcPr>
            <w:tcW w:w="840" w:type="dxa"/>
            <w:vAlign w:val="center"/>
          </w:tcPr>
          <w:p w14:paraId="7D100C00" w14:textId="77777777" w:rsidR="003311B4" w:rsidRPr="004019AD" w:rsidRDefault="003311B4" w:rsidP="00007657">
            <w:pPr>
              <w:jc w:val="center"/>
              <w:rPr>
                <w:rFonts w:ascii="Arial" w:hAnsi="Arial" w:cs="Arial"/>
              </w:rPr>
            </w:pPr>
          </w:p>
        </w:tc>
        <w:tc>
          <w:tcPr>
            <w:tcW w:w="753" w:type="dxa"/>
            <w:vAlign w:val="center"/>
          </w:tcPr>
          <w:p w14:paraId="7D100C01" w14:textId="77777777" w:rsidR="003311B4" w:rsidRPr="004019AD" w:rsidRDefault="003311B4" w:rsidP="00007657">
            <w:pPr>
              <w:jc w:val="center"/>
              <w:rPr>
                <w:rFonts w:ascii="Arial" w:hAnsi="Arial" w:cs="Arial"/>
              </w:rPr>
            </w:pPr>
          </w:p>
        </w:tc>
        <w:tc>
          <w:tcPr>
            <w:tcW w:w="767" w:type="dxa"/>
            <w:vAlign w:val="center"/>
          </w:tcPr>
          <w:p w14:paraId="7D100C02" w14:textId="77777777" w:rsidR="003311B4" w:rsidRPr="004019AD" w:rsidRDefault="003311B4" w:rsidP="00007657">
            <w:pPr>
              <w:jc w:val="center"/>
              <w:rPr>
                <w:rFonts w:ascii="Arial" w:hAnsi="Arial" w:cs="Arial"/>
              </w:rPr>
            </w:pPr>
          </w:p>
        </w:tc>
        <w:tc>
          <w:tcPr>
            <w:tcW w:w="897" w:type="dxa"/>
            <w:shd w:val="clear" w:color="auto" w:fill="8DB3E2"/>
            <w:vAlign w:val="center"/>
          </w:tcPr>
          <w:p w14:paraId="7D100C03" w14:textId="77777777" w:rsidR="003311B4" w:rsidRPr="004019AD" w:rsidRDefault="003311B4" w:rsidP="00007657">
            <w:pPr>
              <w:jc w:val="center"/>
              <w:rPr>
                <w:rFonts w:ascii="Arial" w:hAnsi="Arial" w:cs="Arial"/>
              </w:rPr>
            </w:pPr>
          </w:p>
        </w:tc>
      </w:tr>
    </w:tbl>
    <w:p w14:paraId="7D100C05" w14:textId="77777777" w:rsidR="003311B4" w:rsidRPr="004019AD" w:rsidRDefault="003311B4" w:rsidP="003311B4">
      <w:pPr>
        <w:jc w:val="both"/>
        <w:rPr>
          <w:rFonts w:ascii="Arial" w:hAnsi="Arial" w:cs="Arial"/>
          <w:b/>
          <w:i/>
          <w:u w:val="single"/>
        </w:rPr>
      </w:pPr>
    </w:p>
    <w:p w14:paraId="7D100C06" w14:textId="77777777" w:rsidR="003311B4" w:rsidRPr="004019AD" w:rsidRDefault="003311B4" w:rsidP="003311B4">
      <w:pPr>
        <w:jc w:val="both"/>
        <w:rPr>
          <w:rFonts w:ascii="Arial" w:hAnsi="Arial" w:cs="Arial"/>
          <w:b/>
        </w:rPr>
      </w:pPr>
      <w:r w:rsidRPr="004019AD">
        <w:rPr>
          <w:rFonts w:ascii="Arial" w:hAnsi="Arial" w:cs="Arial"/>
          <w:b/>
          <w:i/>
          <w:u w:val="single"/>
        </w:rPr>
        <w:t>Datos deben darse en:</w:t>
      </w:r>
      <w:r w:rsidRPr="004019AD">
        <w:rPr>
          <w:rFonts w:ascii="Arial" w:hAnsi="Arial" w:cs="Arial"/>
          <w:b/>
          <w:i/>
        </w:rPr>
        <w:t xml:space="preserve"> </w:t>
      </w:r>
      <w:r w:rsidRPr="004019AD">
        <w:rPr>
          <w:rFonts w:ascii="Arial" w:hAnsi="Arial" w:cs="Arial"/>
          <w:b/>
        </w:rPr>
        <w:t>L= Litros</w:t>
      </w:r>
    </w:p>
    <w:p w14:paraId="7D100C07" w14:textId="77777777" w:rsidR="00454BE6" w:rsidRPr="004019AD" w:rsidRDefault="00454BE6" w:rsidP="00D539B2">
      <w:pPr>
        <w:jc w:val="both"/>
        <w:rPr>
          <w:rFonts w:ascii="Arial" w:hAnsi="Arial" w:cs="Arial"/>
        </w:rPr>
      </w:pPr>
    </w:p>
    <w:p w14:paraId="7D100C08" w14:textId="77777777" w:rsidR="00454BE6" w:rsidRDefault="00454BE6" w:rsidP="00D539B2">
      <w:pPr>
        <w:jc w:val="both"/>
        <w:rPr>
          <w:rFonts w:ascii="Arial" w:hAnsi="Arial" w:cs="Arial"/>
          <w:b/>
        </w:rPr>
      </w:pPr>
    </w:p>
    <w:p w14:paraId="7D100C09" w14:textId="77777777" w:rsidR="00506418" w:rsidRDefault="00506418" w:rsidP="00D539B2">
      <w:pPr>
        <w:jc w:val="both"/>
        <w:rPr>
          <w:rFonts w:ascii="Arial" w:hAnsi="Arial" w:cs="Arial"/>
          <w:b/>
        </w:rPr>
      </w:pPr>
    </w:p>
    <w:p w14:paraId="7D100C0A" w14:textId="77777777" w:rsidR="00506418" w:rsidRDefault="00506418" w:rsidP="00D539B2">
      <w:pPr>
        <w:jc w:val="both"/>
        <w:rPr>
          <w:rFonts w:ascii="Arial" w:hAnsi="Arial" w:cs="Arial"/>
          <w:b/>
        </w:rPr>
      </w:pPr>
    </w:p>
    <w:p w14:paraId="7D100C0B" w14:textId="77777777" w:rsidR="00506418" w:rsidRDefault="00506418" w:rsidP="00D539B2">
      <w:pPr>
        <w:jc w:val="both"/>
        <w:rPr>
          <w:rFonts w:ascii="Arial" w:hAnsi="Arial" w:cs="Arial"/>
          <w:b/>
        </w:rPr>
      </w:pPr>
    </w:p>
    <w:p w14:paraId="7D100C0C" w14:textId="77777777" w:rsidR="00506418" w:rsidRDefault="00506418" w:rsidP="00D539B2">
      <w:pPr>
        <w:jc w:val="both"/>
        <w:rPr>
          <w:rFonts w:ascii="Arial" w:hAnsi="Arial" w:cs="Arial"/>
          <w:b/>
        </w:rPr>
      </w:pPr>
    </w:p>
    <w:p w14:paraId="7D100C0D" w14:textId="77777777" w:rsidR="00506418" w:rsidRDefault="00506418" w:rsidP="00D539B2">
      <w:pPr>
        <w:jc w:val="both"/>
        <w:rPr>
          <w:rFonts w:ascii="Arial" w:hAnsi="Arial" w:cs="Arial"/>
          <w:b/>
        </w:rPr>
      </w:pPr>
    </w:p>
    <w:p w14:paraId="7D100C0E" w14:textId="77777777" w:rsidR="00506418" w:rsidRDefault="00506418" w:rsidP="00D539B2">
      <w:pPr>
        <w:jc w:val="both"/>
        <w:rPr>
          <w:rFonts w:ascii="Arial" w:hAnsi="Arial" w:cs="Arial"/>
          <w:b/>
        </w:rPr>
      </w:pPr>
    </w:p>
    <w:p w14:paraId="7D100C0F" w14:textId="7AC63E00" w:rsidR="00506418" w:rsidRDefault="00506418" w:rsidP="00D539B2">
      <w:pPr>
        <w:jc w:val="both"/>
        <w:rPr>
          <w:rFonts w:ascii="Arial" w:hAnsi="Arial" w:cs="Arial"/>
          <w:b/>
        </w:rPr>
      </w:pPr>
    </w:p>
    <w:p w14:paraId="22456EAD" w14:textId="63B9A36E" w:rsidR="00BE3B7A" w:rsidRDefault="00BE3B7A" w:rsidP="00D539B2">
      <w:pPr>
        <w:jc w:val="both"/>
        <w:rPr>
          <w:rFonts w:ascii="Arial" w:hAnsi="Arial" w:cs="Arial"/>
          <w:b/>
        </w:rPr>
      </w:pPr>
    </w:p>
    <w:p w14:paraId="63BF9FAE" w14:textId="784711C3" w:rsidR="00BE3B7A" w:rsidRDefault="00BE3B7A" w:rsidP="00D539B2">
      <w:pPr>
        <w:jc w:val="both"/>
        <w:rPr>
          <w:rFonts w:ascii="Arial" w:hAnsi="Arial" w:cs="Arial"/>
          <w:b/>
        </w:rPr>
      </w:pPr>
    </w:p>
    <w:p w14:paraId="59815BC7" w14:textId="4E932CED" w:rsidR="00BE3B7A" w:rsidRDefault="00BE3B7A" w:rsidP="00D539B2">
      <w:pPr>
        <w:jc w:val="both"/>
        <w:rPr>
          <w:rFonts w:ascii="Arial" w:hAnsi="Arial" w:cs="Arial"/>
          <w:b/>
        </w:rPr>
      </w:pPr>
    </w:p>
    <w:p w14:paraId="7D100C13" w14:textId="276F7DE8" w:rsidR="00506418" w:rsidRPr="004019AD" w:rsidRDefault="00506418" w:rsidP="00D539B2">
      <w:pPr>
        <w:jc w:val="both"/>
        <w:rPr>
          <w:rFonts w:ascii="Arial" w:hAnsi="Arial" w:cs="Arial"/>
          <w:b/>
        </w:rPr>
      </w:pPr>
    </w:p>
    <w:p w14:paraId="7D100C14" w14:textId="77777777" w:rsidR="00E60579" w:rsidRPr="00506418" w:rsidRDefault="007A6F45" w:rsidP="005E33F9">
      <w:pPr>
        <w:jc w:val="center"/>
        <w:rPr>
          <w:rFonts w:ascii="Arial" w:hAnsi="Arial" w:cs="Arial"/>
          <w:b/>
          <w:sz w:val="28"/>
          <w:szCs w:val="28"/>
        </w:rPr>
      </w:pPr>
      <w:r w:rsidRPr="00506418">
        <w:rPr>
          <w:rFonts w:ascii="Arial" w:hAnsi="Arial" w:cs="Arial"/>
          <w:b/>
          <w:sz w:val="28"/>
          <w:szCs w:val="28"/>
        </w:rPr>
        <w:lastRenderedPageBreak/>
        <w:t xml:space="preserve">Cuadro </w:t>
      </w:r>
      <w:r w:rsidR="00FB4205" w:rsidRPr="00506418">
        <w:rPr>
          <w:rFonts w:ascii="Arial" w:hAnsi="Arial" w:cs="Arial"/>
          <w:b/>
          <w:sz w:val="28"/>
          <w:szCs w:val="28"/>
        </w:rPr>
        <w:t>4</w:t>
      </w:r>
    </w:p>
    <w:p w14:paraId="7D100C15" w14:textId="77777777" w:rsidR="00454BE6" w:rsidRPr="004019AD" w:rsidRDefault="00454BE6" w:rsidP="00257265">
      <w:pPr>
        <w:rPr>
          <w:rFonts w:ascii="Arial" w:hAnsi="Arial" w:cs="Arial"/>
        </w:rPr>
      </w:pPr>
    </w:p>
    <w:p w14:paraId="7D100C16" w14:textId="77777777" w:rsidR="00454BE6" w:rsidRPr="004019AD" w:rsidRDefault="007A6F45" w:rsidP="00E60579">
      <w:pPr>
        <w:jc w:val="center"/>
        <w:rPr>
          <w:rFonts w:ascii="Arial" w:hAnsi="Arial" w:cs="Arial"/>
          <w:b/>
          <w:color w:val="000000" w:themeColor="text1"/>
        </w:rPr>
      </w:pPr>
      <w:r w:rsidRPr="004019AD">
        <w:rPr>
          <w:rFonts w:ascii="Arial" w:hAnsi="Arial" w:cs="Arial"/>
          <w:color w:val="000000" w:themeColor="text1"/>
        </w:rPr>
        <w:t xml:space="preserve"> </w:t>
      </w:r>
      <w:r w:rsidR="00454BE6" w:rsidRPr="004019AD">
        <w:rPr>
          <w:rFonts w:ascii="Arial" w:hAnsi="Arial" w:cs="Arial"/>
          <w:b/>
          <w:color w:val="000000" w:themeColor="text1"/>
        </w:rPr>
        <w:t>Comparación de C</w:t>
      </w:r>
      <w:r w:rsidR="00E60579" w:rsidRPr="004019AD">
        <w:rPr>
          <w:rFonts w:ascii="Arial" w:hAnsi="Arial" w:cs="Arial"/>
          <w:b/>
          <w:color w:val="000000" w:themeColor="text1"/>
        </w:rPr>
        <w:t>onsumo</w:t>
      </w:r>
      <w:r w:rsidR="00454BE6" w:rsidRPr="004019AD">
        <w:rPr>
          <w:rFonts w:ascii="Arial" w:hAnsi="Arial" w:cs="Arial"/>
          <w:b/>
          <w:color w:val="000000" w:themeColor="text1"/>
        </w:rPr>
        <w:t>s Combustibles Fósiles</w:t>
      </w:r>
      <w:r w:rsidR="00E60579" w:rsidRPr="004019AD">
        <w:rPr>
          <w:rFonts w:ascii="Arial" w:hAnsi="Arial" w:cs="Arial"/>
          <w:b/>
          <w:color w:val="000000" w:themeColor="text1"/>
        </w:rPr>
        <w:t xml:space="preserve"> </w:t>
      </w:r>
    </w:p>
    <w:p w14:paraId="7D100C17" w14:textId="77777777" w:rsidR="007F1B41" w:rsidRPr="004019AD" w:rsidRDefault="003311B4" w:rsidP="00E60579">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0C18" w14:textId="77777777" w:rsidR="007F1B41" w:rsidRPr="004019AD" w:rsidRDefault="007F1B41" w:rsidP="00D539B2">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7"/>
        <w:gridCol w:w="1336"/>
        <w:gridCol w:w="1419"/>
        <w:gridCol w:w="2026"/>
        <w:gridCol w:w="2190"/>
        <w:gridCol w:w="7"/>
      </w:tblGrid>
      <w:tr w:rsidR="003311B4" w:rsidRPr="004019AD" w14:paraId="7D100C1B" w14:textId="77777777" w:rsidTr="003311B4">
        <w:trPr>
          <w:gridAfter w:val="1"/>
          <w:wAfter w:w="7" w:type="dxa"/>
          <w:trHeight w:val="389"/>
          <w:jc w:val="center"/>
        </w:trPr>
        <w:tc>
          <w:tcPr>
            <w:tcW w:w="8328" w:type="dxa"/>
            <w:gridSpan w:val="4"/>
            <w:shd w:val="clear" w:color="auto" w:fill="8DB3E2"/>
            <w:vAlign w:val="center"/>
          </w:tcPr>
          <w:p w14:paraId="7D100C19" w14:textId="77777777" w:rsidR="003311B4" w:rsidRPr="004019AD" w:rsidRDefault="003311B4" w:rsidP="00465C65">
            <w:pPr>
              <w:jc w:val="center"/>
              <w:rPr>
                <w:rFonts w:ascii="Arial" w:hAnsi="Arial" w:cs="Arial"/>
                <w:b/>
                <w:color w:val="17365D"/>
              </w:rPr>
            </w:pPr>
            <w:r w:rsidRPr="004019AD">
              <w:rPr>
                <w:rFonts w:ascii="Arial" w:hAnsi="Arial" w:cs="Arial"/>
                <w:b/>
                <w:color w:val="17365D"/>
              </w:rPr>
              <w:t>DATOS ESTRICTAMENTE REQUERIDOS</w:t>
            </w:r>
          </w:p>
        </w:tc>
        <w:tc>
          <w:tcPr>
            <w:tcW w:w="1975" w:type="dxa"/>
            <w:shd w:val="clear" w:color="auto" w:fill="C2D69B" w:themeFill="accent3" w:themeFillTint="99"/>
            <w:vAlign w:val="center"/>
          </w:tcPr>
          <w:p w14:paraId="7D100C1A" w14:textId="77777777" w:rsidR="003311B4" w:rsidRPr="004019AD" w:rsidRDefault="003311B4" w:rsidP="00465C65">
            <w:pPr>
              <w:jc w:val="center"/>
              <w:rPr>
                <w:rFonts w:ascii="Arial" w:hAnsi="Arial" w:cs="Arial"/>
                <w:b/>
                <w:color w:val="17365D"/>
              </w:rPr>
            </w:pPr>
            <w:r w:rsidRPr="004019AD">
              <w:rPr>
                <w:rFonts w:ascii="Arial" w:hAnsi="Arial" w:cs="Arial"/>
                <w:b/>
                <w:color w:val="17365D"/>
              </w:rPr>
              <w:t>EQUIVALENCIAS</w:t>
            </w:r>
          </w:p>
        </w:tc>
      </w:tr>
      <w:tr w:rsidR="003311B4" w:rsidRPr="004019AD" w14:paraId="7D100C22" w14:textId="77777777" w:rsidTr="008D6059">
        <w:trPr>
          <w:trHeight w:val="389"/>
          <w:jc w:val="center"/>
        </w:trPr>
        <w:tc>
          <w:tcPr>
            <w:tcW w:w="3547" w:type="dxa"/>
            <w:vMerge w:val="restart"/>
            <w:shd w:val="clear" w:color="auto" w:fill="8DB3E2"/>
            <w:vAlign w:val="center"/>
          </w:tcPr>
          <w:p w14:paraId="7D100C1C" w14:textId="77777777" w:rsidR="003311B4" w:rsidRPr="004019AD" w:rsidRDefault="003311B4" w:rsidP="00465C65">
            <w:pPr>
              <w:jc w:val="center"/>
              <w:rPr>
                <w:rFonts w:ascii="Arial" w:hAnsi="Arial" w:cs="Arial"/>
                <w:b/>
                <w:color w:val="17365D"/>
              </w:rPr>
            </w:pPr>
            <w:r w:rsidRPr="004019AD">
              <w:rPr>
                <w:rFonts w:ascii="Arial" w:hAnsi="Arial" w:cs="Arial"/>
                <w:b/>
                <w:color w:val="17365D"/>
              </w:rPr>
              <w:t>Tipo de</w:t>
            </w:r>
          </w:p>
          <w:p w14:paraId="7D100C1D" w14:textId="77777777" w:rsidR="003311B4" w:rsidRPr="004019AD" w:rsidRDefault="003311B4" w:rsidP="00465C65">
            <w:pPr>
              <w:jc w:val="center"/>
              <w:rPr>
                <w:rFonts w:ascii="Arial" w:hAnsi="Arial" w:cs="Arial"/>
                <w:b/>
                <w:color w:val="17365D"/>
              </w:rPr>
            </w:pPr>
            <w:r w:rsidRPr="004019AD">
              <w:rPr>
                <w:rFonts w:ascii="Arial" w:hAnsi="Arial" w:cs="Arial"/>
                <w:b/>
                <w:color w:val="17365D"/>
              </w:rPr>
              <w:t>combustible</w:t>
            </w:r>
          </w:p>
        </w:tc>
        <w:tc>
          <w:tcPr>
            <w:tcW w:w="2755" w:type="dxa"/>
            <w:gridSpan w:val="2"/>
            <w:shd w:val="clear" w:color="auto" w:fill="8DB3E2"/>
            <w:vAlign w:val="center"/>
          </w:tcPr>
          <w:p w14:paraId="7D100C1E" w14:textId="77777777" w:rsidR="003311B4" w:rsidRPr="004019AD" w:rsidRDefault="003311B4" w:rsidP="00465C65">
            <w:pPr>
              <w:jc w:val="center"/>
              <w:rPr>
                <w:rFonts w:ascii="Arial" w:hAnsi="Arial" w:cs="Arial"/>
                <w:b/>
                <w:color w:val="17365D"/>
              </w:rPr>
            </w:pPr>
            <w:r w:rsidRPr="004019AD">
              <w:rPr>
                <w:rFonts w:ascii="Arial" w:hAnsi="Arial" w:cs="Arial"/>
                <w:b/>
                <w:color w:val="17365D"/>
              </w:rPr>
              <w:t>Consumo Total (L)</w:t>
            </w:r>
          </w:p>
        </w:tc>
        <w:tc>
          <w:tcPr>
            <w:tcW w:w="2026" w:type="dxa"/>
            <w:vMerge w:val="restart"/>
            <w:shd w:val="clear" w:color="auto" w:fill="8DB3E2"/>
            <w:vAlign w:val="center"/>
          </w:tcPr>
          <w:p w14:paraId="7D100C1F" w14:textId="77777777" w:rsidR="003311B4" w:rsidRPr="004019AD" w:rsidRDefault="003311B4" w:rsidP="00465C65">
            <w:pPr>
              <w:jc w:val="center"/>
              <w:rPr>
                <w:rFonts w:ascii="Arial" w:hAnsi="Arial" w:cs="Arial"/>
                <w:b/>
                <w:color w:val="17365D"/>
              </w:rPr>
            </w:pPr>
            <w:r w:rsidRPr="004019AD">
              <w:rPr>
                <w:rFonts w:ascii="Arial" w:hAnsi="Arial" w:cs="Arial"/>
                <w:b/>
                <w:color w:val="17365D"/>
              </w:rPr>
              <w:t>Ahorro (En L)</w:t>
            </w:r>
          </w:p>
          <w:p w14:paraId="7D100C20" w14:textId="77777777" w:rsidR="003311B4" w:rsidRPr="004019AD" w:rsidRDefault="003311B4" w:rsidP="00465C65">
            <w:pPr>
              <w:jc w:val="center"/>
              <w:rPr>
                <w:rFonts w:ascii="Arial" w:hAnsi="Arial" w:cs="Arial"/>
                <w:b/>
                <w:color w:val="17365D"/>
              </w:rPr>
            </w:pPr>
            <w:r w:rsidRPr="004019AD">
              <w:rPr>
                <w:rFonts w:ascii="Arial" w:hAnsi="Arial" w:cs="Arial"/>
                <w:b/>
                <w:color w:val="17365D"/>
              </w:rPr>
              <w:t>(C)</w:t>
            </w:r>
          </w:p>
        </w:tc>
        <w:tc>
          <w:tcPr>
            <w:tcW w:w="1982" w:type="dxa"/>
            <w:gridSpan w:val="2"/>
            <w:vMerge w:val="restart"/>
            <w:shd w:val="clear" w:color="auto" w:fill="C2D69B" w:themeFill="accent3" w:themeFillTint="99"/>
            <w:vAlign w:val="center"/>
          </w:tcPr>
          <w:p w14:paraId="7D100C21" w14:textId="77777777" w:rsidR="003311B4" w:rsidRPr="004019AD" w:rsidRDefault="003311B4" w:rsidP="00465C65">
            <w:pPr>
              <w:jc w:val="center"/>
              <w:rPr>
                <w:rFonts w:ascii="Arial" w:hAnsi="Arial" w:cs="Arial"/>
                <w:b/>
                <w:color w:val="17365D"/>
              </w:rPr>
            </w:pPr>
            <w:r w:rsidRPr="004019AD">
              <w:rPr>
                <w:rFonts w:ascii="Arial" w:hAnsi="Arial" w:cs="Arial"/>
                <w:b/>
                <w:color w:val="17365D"/>
              </w:rPr>
              <w:t>Colones ahorrados</w:t>
            </w:r>
          </w:p>
        </w:tc>
      </w:tr>
      <w:tr w:rsidR="003311B4" w:rsidRPr="004019AD" w14:paraId="7D100C2C" w14:textId="77777777" w:rsidTr="003311B4">
        <w:trPr>
          <w:trHeight w:val="425"/>
          <w:jc w:val="center"/>
        </w:trPr>
        <w:tc>
          <w:tcPr>
            <w:tcW w:w="3547" w:type="dxa"/>
            <w:vMerge/>
            <w:shd w:val="clear" w:color="auto" w:fill="8DB3E2"/>
          </w:tcPr>
          <w:p w14:paraId="7D100C23" w14:textId="77777777" w:rsidR="003311B4" w:rsidRPr="004019AD" w:rsidRDefault="003311B4" w:rsidP="00465C65">
            <w:pPr>
              <w:jc w:val="center"/>
              <w:rPr>
                <w:rFonts w:ascii="Arial" w:hAnsi="Arial" w:cs="Arial"/>
                <w:b/>
                <w:color w:val="17365D"/>
              </w:rPr>
            </w:pPr>
          </w:p>
        </w:tc>
        <w:tc>
          <w:tcPr>
            <w:tcW w:w="1336" w:type="dxa"/>
            <w:shd w:val="clear" w:color="auto" w:fill="FABF8F" w:themeFill="accent6" w:themeFillTint="99"/>
            <w:vAlign w:val="center"/>
          </w:tcPr>
          <w:p w14:paraId="7D100C24" w14:textId="77777777" w:rsidR="003311B4" w:rsidRPr="004019AD" w:rsidRDefault="003311B4" w:rsidP="00465C65">
            <w:pPr>
              <w:jc w:val="center"/>
              <w:rPr>
                <w:rFonts w:ascii="Arial" w:hAnsi="Arial" w:cs="Arial"/>
                <w:b/>
                <w:color w:val="17365D"/>
              </w:rPr>
            </w:pPr>
            <w:r w:rsidRPr="004019AD">
              <w:rPr>
                <w:rFonts w:ascii="Arial" w:hAnsi="Arial" w:cs="Arial"/>
                <w:b/>
                <w:color w:val="17365D"/>
              </w:rPr>
              <w:t>Anterior</w:t>
            </w:r>
          </w:p>
          <w:p w14:paraId="7D100C25" w14:textId="77777777" w:rsidR="0083496F" w:rsidRPr="004019AD" w:rsidRDefault="007F2166" w:rsidP="00465C65">
            <w:pPr>
              <w:jc w:val="center"/>
              <w:rPr>
                <w:rFonts w:ascii="Arial" w:hAnsi="Arial" w:cs="Arial"/>
                <w:b/>
                <w:color w:val="17365D"/>
              </w:rPr>
            </w:pPr>
            <w:r w:rsidRPr="004019AD">
              <w:rPr>
                <w:rFonts w:ascii="Arial" w:hAnsi="Arial" w:cs="Arial"/>
                <w:b/>
                <w:color w:val="17365D"/>
              </w:rPr>
              <w:t>2016</w:t>
            </w:r>
          </w:p>
          <w:p w14:paraId="7D100C26" w14:textId="77777777" w:rsidR="003311B4" w:rsidRPr="004019AD" w:rsidRDefault="003311B4" w:rsidP="00465C65">
            <w:pPr>
              <w:jc w:val="center"/>
              <w:rPr>
                <w:rFonts w:ascii="Arial" w:hAnsi="Arial" w:cs="Arial"/>
                <w:b/>
                <w:color w:val="17365D"/>
              </w:rPr>
            </w:pPr>
            <w:r w:rsidRPr="004019AD">
              <w:rPr>
                <w:rFonts w:ascii="Arial" w:hAnsi="Arial" w:cs="Arial"/>
                <w:b/>
                <w:color w:val="17365D"/>
              </w:rPr>
              <w:t>(A)</w:t>
            </w:r>
          </w:p>
        </w:tc>
        <w:tc>
          <w:tcPr>
            <w:tcW w:w="1419" w:type="dxa"/>
            <w:shd w:val="clear" w:color="auto" w:fill="8DB3E2"/>
            <w:vAlign w:val="center"/>
          </w:tcPr>
          <w:p w14:paraId="7D100C27" w14:textId="77777777" w:rsidR="003311B4" w:rsidRPr="004019AD" w:rsidRDefault="003311B4" w:rsidP="00465C65">
            <w:pPr>
              <w:jc w:val="center"/>
              <w:rPr>
                <w:rFonts w:ascii="Arial" w:hAnsi="Arial" w:cs="Arial"/>
                <w:b/>
                <w:color w:val="17365D"/>
              </w:rPr>
            </w:pPr>
            <w:r w:rsidRPr="004019AD">
              <w:rPr>
                <w:rFonts w:ascii="Arial" w:hAnsi="Arial" w:cs="Arial"/>
                <w:b/>
                <w:color w:val="17365D"/>
              </w:rPr>
              <w:t>Actual</w:t>
            </w:r>
          </w:p>
          <w:p w14:paraId="7D100C28" w14:textId="77777777" w:rsidR="0083496F" w:rsidRPr="004019AD" w:rsidRDefault="007F2166" w:rsidP="00465C65">
            <w:pPr>
              <w:jc w:val="center"/>
              <w:rPr>
                <w:rFonts w:ascii="Arial" w:hAnsi="Arial" w:cs="Arial"/>
                <w:b/>
                <w:color w:val="17365D"/>
              </w:rPr>
            </w:pPr>
            <w:r w:rsidRPr="004019AD">
              <w:rPr>
                <w:rFonts w:ascii="Arial" w:hAnsi="Arial" w:cs="Arial"/>
                <w:b/>
                <w:color w:val="17365D"/>
              </w:rPr>
              <w:t>2017</w:t>
            </w:r>
          </w:p>
          <w:p w14:paraId="7D100C29" w14:textId="77777777" w:rsidR="003311B4" w:rsidRPr="004019AD" w:rsidRDefault="003311B4" w:rsidP="00465C65">
            <w:pPr>
              <w:jc w:val="center"/>
              <w:rPr>
                <w:rFonts w:ascii="Arial" w:hAnsi="Arial" w:cs="Arial"/>
                <w:b/>
                <w:color w:val="17365D"/>
              </w:rPr>
            </w:pPr>
            <w:r w:rsidRPr="004019AD">
              <w:rPr>
                <w:rFonts w:ascii="Arial" w:hAnsi="Arial" w:cs="Arial"/>
                <w:b/>
                <w:color w:val="17365D"/>
              </w:rPr>
              <w:t>(B)</w:t>
            </w:r>
          </w:p>
        </w:tc>
        <w:tc>
          <w:tcPr>
            <w:tcW w:w="2026" w:type="dxa"/>
            <w:vMerge/>
            <w:shd w:val="clear" w:color="auto" w:fill="8DB3E2"/>
            <w:vAlign w:val="center"/>
          </w:tcPr>
          <w:p w14:paraId="7D100C2A" w14:textId="77777777" w:rsidR="003311B4" w:rsidRPr="004019AD" w:rsidRDefault="003311B4" w:rsidP="00465C65">
            <w:pPr>
              <w:jc w:val="center"/>
              <w:rPr>
                <w:rFonts w:ascii="Arial" w:hAnsi="Arial" w:cs="Arial"/>
                <w:b/>
                <w:color w:val="17365D"/>
              </w:rPr>
            </w:pPr>
          </w:p>
        </w:tc>
        <w:tc>
          <w:tcPr>
            <w:tcW w:w="1982" w:type="dxa"/>
            <w:gridSpan w:val="2"/>
            <w:vMerge/>
            <w:shd w:val="clear" w:color="auto" w:fill="C2D69B" w:themeFill="accent3" w:themeFillTint="99"/>
            <w:vAlign w:val="center"/>
          </w:tcPr>
          <w:p w14:paraId="7D100C2B" w14:textId="77777777" w:rsidR="003311B4" w:rsidRPr="004019AD" w:rsidRDefault="003311B4" w:rsidP="00465C65">
            <w:pPr>
              <w:jc w:val="center"/>
              <w:rPr>
                <w:rFonts w:ascii="Arial" w:hAnsi="Arial" w:cs="Arial"/>
                <w:b/>
                <w:color w:val="17365D"/>
              </w:rPr>
            </w:pPr>
          </w:p>
        </w:tc>
      </w:tr>
      <w:tr w:rsidR="003311B4" w:rsidRPr="004019AD" w14:paraId="7D100C34" w14:textId="77777777" w:rsidTr="008D6059">
        <w:trPr>
          <w:jc w:val="center"/>
        </w:trPr>
        <w:tc>
          <w:tcPr>
            <w:tcW w:w="3547" w:type="dxa"/>
            <w:shd w:val="clear" w:color="auto" w:fill="D9D9D9"/>
            <w:vAlign w:val="center"/>
          </w:tcPr>
          <w:p w14:paraId="7D100C2D" w14:textId="77777777" w:rsidR="003311B4" w:rsidRPr="004019AD" w:rsidRDefault="003311B4" w:rsidP="00465C65">
            <w:pPr>
              <w:jc w:val="center"/>
              <w:rPr>
                <w:rFonts w:ascii="Arial" w:hAnsi="Arial" w:cs="Arial"/>
              </w:rPr>
            </w:pPr>
            <w:r w:rsidRPr="004019AD">
              <w:rPr>
                <w:rFonts w:ascii="Arial" w:hAnsi="Arial" w:cs="Arial"/>
              </w:rPr>
              <w:t>Instrucciones</w:t>
            </w:r>
          </w:p>
        </w:tc>
        <w:tc>
          <w:tcPr>
            <w:tcW w:w="1336" w:type="dxa"/>
            <w:shd w:val="clear" w:color="auto" w:fill="D9D9D9"/>
            <w:vAlign w:val="center"/>
          </w:tcPr>
          <w:p w14:paraId="7D100C2E" w14:textId="77777777" w:rsidR="003311B4" w:rsidRPr="004019AD" w:rsidRDefault="003311B4" w:rsidP="00465C65">
            <w:pPr>
              <w:jc w:val="center"/>
              <w:rPr>
                <w:rFonts w:ascii="Arial" w:hAnsi="Arial" w:cs="Arial"/>
              </w:rPr>
            </w:pPr>
            <w:r w:rsidRPr="004019AD">
              <w:rPr>
                <w:rFonts w:ascii="Arial" w:hAnsi="Arial" w:cs="Arial"/>
              </w:rPr>
              <w:t>Consumo Anterior</w:t>
            </w:r>
          </w:p>
          <w:p w14:paraId="7D100C2F" w14:textId="77777777" w:rsidR="003311B4" w:rsidRPr="004019AD" w:rsidRDefault="003311B4" w:rsidP="00465C65">
            <w:pPr>
              <w:jc w:val="center"/>
              <w:rPr>
                <w:rFonts w:ascii="Arial" w:hAnsi="Arial" w:cs="Arial"/>
              </w:rPr>
            </w:pPr>
            <w:r w:rsidRPr="004019AD">
              <w:rPr>
                <w:rFonts w:ascii="Arial" w:hAnsi="Arial" w:cs="Arial"/>
              </w:rPr>
              <w:t>2016</w:t>
            </w:r>
          </w:p>
        </w:tc>
        <w:tc>
          <w:tcPr>
            <w:tcW w:w="1419" w:type="dxa"/>
            <w:shd w:val="clear" w:color="auto" w:fill="D9D9D9"/>
            <w:vAlign w:val="center"/>
          </w:tcPr>
          <w:p w14:paraId="7D100C30" w14:textId="77777777" w:rsidR="003311B4" w:rsidRPr="004019AD" w:rsidRDefault="003311B4" w:rsidP="00465C65">
            <w:pPr>
              <w:jc w:val="center"/>
              <w:rPr>
                <w:rFonts w:ascii="Arial" w:hAnsi="Arial" w:cs="Arial"/>
              </w:rPr>
            </w:pPr>
            <w:r w:rsidRPr="004019AD">
              <w:rPr>
                <w:rFonts w:ascii="Arial" w:hAnsi="Arial" w:cs="Arial"/>
              </w:rPr>
              <w:t>Consumo Actual</w:t>
            </w:r>
          </w:p>
          <w:p w14:paraId="7D100C31" w14:textId="77777777" w:rsidR="003311B4" w:rsidRPr="004019AD" w:rsidRDefault="003311B4" w:rsidP="00465C65">
            <w:pPr>
              <w:jc w:val="center"/>
              <w:rPr>
                <w:rFonts w:ascii="Arial" w:hAnsi="Arial" w:cs="Arial"/>
              </w:rPr>
            </w:pPr>
            <w:r w:rsidRPr="004019AD">
              <w:rPr>
                <w:rFonts w:ascii="Arial" w:hAnsi="Arial" w:cs="Arial"/>
              </w:rPr>
              <w:t>2017</w:t>
            </w:r>
          </w:p>
        </w:tc>
        <w:tc>
          <w:tcPr>
            <w:tcW w:w="2026" w:type="dxa"/>
            <w:shd w:val="clear" w:color="auto" w:fill="D9D9D9"/>
            <w:vAlign w:val="center"/>
          </w:tcPr>
          <w:p w14:paraId="7D100C32" w14:textId="77777777" w:rsidR="003311B4" w:rsidRPr="004019AD" w:rsidRDefault="003311B4" w:rsidP="00321833">
            <w:pPr>
              <w:jc w:val="center"/>
              <w:rPr>
                <w:rFonts w:ascii="Arial" w:hAnsi="Arial" w:cs="Arial"/>
              </w:rPr>
            </w:pPr>
            <w:r w:rsidRPr="004019AD">
              <w:rPr>
                <w:rFonts w:ascii="Arial" w:hAnsi="Arial" w:cs="Arial"/>
              </w:rPr>
              <w:t>(A)-(B)</w:t>
            </w:r>
          </w:p>
        </w:tc>
        <w:tc>
          <w:tcPr>
            <w:tcW w:w="1982" w:type="dxa"/>
            <w:gridSpan w:val="2"/>
            <w:shd w:val="clear" w:color="auto" w:fill="D9D9D9"/>
            <w:vAlign w:val="center"/>
          </w:tcPr>
          <w:p w14:paraId="7D100C33" w14:textId="77777777" w:rsidR="003311B4" w:rsidRPr="004019AD" w:rsidRDefault="003311B4" w:rsidP="00321833">
            <w:pPr>
              <w:jc w:val="center"/>
              <w:rPr>
                <w:rFonts w:ascii="Arial" w:hAnsi="Arial" w:cs="Arial"/>
              </w:rPr>
            </w:pPr>
            <w:r w:rsidRPr="004019AD">
              <w:rPr>
                <w:rFonts w:ascii="Arial" w:hAnsi="Arial" w:cs="Arial"/>
              </w:rPr>
              <w:t>(C) * Precio por L del combustible</w:t>
            </w:r>
          </w:p>
        </w:tc>
      </w:tr>
      <w:tr w:rsidR="003311B4" w:rsidRPr="004019AD" w14:paraId="7D100C3A" w14:textId="77777777" w:rsidTr="008D6059">
        <w:trPr>
          <w:trHeight w:val="646"/>
          <w:jc w:val="center"/>
        </w:trPr>
        <w:tc>
          <w:tcPr>
            <w:tcW w:w="3547" w:type="dxa"/>
            <w:vAlign w:val="center"/>
          </w:tcPr>
          <w:p w14:paraId="7D100C35" w14:textId="77777777" w:rsidR="003311B4" w:rsidRPr="004019AD" w:rsidRDefault="003311B4" w:rsidP="00465C65">
            <w:pPr>
              <w:jc w:val="center"/>
              <w:rPr>
                <w:rFonts w:ascii="Arial" w:hAnsi="Arial" w:cs="Arial"/>
                <w:b/>
                <w:color w:val="17365D"/>
              </w:rPr>
            </w:pPr>
            <w:r w:rsidRPr="004019AD">
              <w:rPr>
                <w:rFonts w:ascii="Arial" w:hAnsi="Arial" w:cs="Arial"/>
                <w:b/>
                <w:color w:val="17365D"/>
              </w:rPr>
              <w:t>Diésel</w:t>
            </w:r>
          </w:p>
        </w:tc>
        <w:tc>
          <w:tcPr>
            <w:tcW w:w="1336" w:type="dxa"/>
            <w:vAlign w:val="center"/>
          </w:tcPr>
          <w:p w14:paraId="7D100C36" w14:textId="7F026DF5" w:rsidR="003311B4" w:rsidRPr="004019AD" w:rsidRDefault="00A356BC" w:rsidP="00465C65">
            <w:pPr>
              <w:jc w:val="center"/>
              <w:rPr>
                <w:rFonts w:ascii="Arial" w:hAnsi="Arial" w:cs="Arial"/>
              </w:rPr>
            </w:pPr>
            <w:r>
              <w:rPr>
                <w:rFonts w:ascii="Arial" w:hAnsi="Arial" w:cs="Arial"/>
              </w:rPr>
              <w:t>911.45</w:t>
            </w:r>
          </w:p>
        </w:tc>
        <w:tc>
          <w:tcPr>
            <w:tcW w:w="1419" w:type="dxa"/>
            <w:vAlign w:val="center"/>
          </w:tcPr>
          <w:p w14:paraId="7D100C37" w14:textId="26C6C658" w:rsidR="003311B4" w:rsidRPr="004019AD" w:rsidRDefault="006D2F52" w:rsidP="00465C65">
            <w:pPr>
              <w:jc w:val="center"/>
              <w:rPr>
                <w:rFonts w:ascii="Arial" w:hAnsi="Arial" w:cs="Arial"/>
              </w:rPr>
            </w:pPr>
            <w:r>
              <w:rPr>
                <w:rFonts w:ascii="Arial" w:hAnsi="Arial" w:cs="Arial"/>
              </w:rPr>
              <w:t>1112.45</w:t>
            </w:r>
          </w:p>
        </w:tc>
        <w:tc>
          <w:tcPr>
            <w:tcW w:w="2026" w:type="dxa"/>
            <w:vAlign w:val="center"/>
          </w:tcPr>
          <w:p w14:paraId="7D100C38" w14:textId="4C55FECE" w:rsidR="00A509F2" w:rsidRPr="004019AD" w:rsidRDefault="00A509F2" w:rsidP="00A509F2">
            <w:pPr>
              <w:jc w:val="center"/>
              <w:rPr>
                <w:rFonts w:ascii="Arial" w:hAnsi="Arial" w:cs="Arial"/>
              </w:rPr>
            </w:pPr>
            <w:r>
              <w:rPr>
                <w:rFonts w:ascii="Arial" w:hAnsi="Arial" w:cs="Arial"/>
              </w:rPr>
              <w:t>-201</w:t>
            </w:r>
          </w:p>
        </w:tc>
        <w:tc>
          <w:tcPr>
            <w:tcW w:w="1982" w:type="dxa"/>
            <w:gridSpan w:val="2"/>
            <w:vAlign w:val="center"/>
          </w:tcPr>
          <w:p w14:paraId="7D100C39" w14:textId="76216773" w:rsidR="003311B4" w:rsidRPr="004019AD" w:rsidRDefault="00A356BC" w:rsidP="00A509F2">
            <w:pPr>
              <w:jc w:val="center"/>
              <w:rPr>
                <w:rFonts w:ascii="Arial" w:hAnsi="Arial" w:cs="Arial"/>
              </w:rPr>
            </w:pPr>
            <w:r>
              <w:rPr>
                <w:rFonts w:ascii="Arial" w:hAnsi="Arial" w:cs="Arial"/>
              </w:rPr>
              <w:t>¢-</w:t>
            </w:r>
            <w:r w:rsidR="00A509F2">
              <w:rPr>
                <w:rFonts w:ascii="Arial" w:hAnsi="Arial" w:cs="Arial"/>
              </w:rPr>
              <w:t>97 104.14</w:t>
            </w:r>
          </w:p>
        </w:tc>
      </w:tr>
      <w:tr w:rsidR="003311B4" w:rsidRPr="004019AD" w14:paraId="7D100C40" w14:textId="77777777" w:rsidTr="008D6059">
        <w:trPr>
          <w:trHeight w:val="698"/>
          <w:jc w:val="center"/>
        </w:trPr>
        <w:tc>
          <w:tcPr>
            <w:tcW w:w="3547" w:type="dxa"/>
            <w:vAlign w:val="center"/>
          </w:tcPr>
          <w:p w14:paraId="7D100C3B" w14:textId="77777777" w:rsidR="003311B4" w:rsidRPr="004019AD" w:rsidRDefault="003311B4" w:rsidP="00465C65">
            <w:pPr>
              <w:jc w:val="center"/>
              <w:rPr>
                <w:rFonts w:ascii="Arial" w:hAnsi="Arial" w:cs="Arial"/>
                <w:b/>
                <w:color w:val="17365D"/>
              </w:rPr>
            </w:pPr>
            <w:r w:rsidRPr="004019AD">
              <w:rPr>
                <w:rFonts w:ascii="Arial" w:hAnsi="Arial" w:cs="Arial"/>
                <w:b/>
                <w:color w:val="17365D"/>
              </w:rPr>
              <w:t>Gasolina</w:t>
            </w:r>
          </w:p>
        </w:tc>
        <w:tc>
          <w:tcPr>
            <w:tcW w:w="1336" w:type="dxa"/>
            <w:vAlign w:val="center"/>
          </w:tcPr>
          <w:p w14:paraId="7D100C3C" w14:textId="6D051BE6" w:rsidR="003311B4" w:rsidRPr="004019AD" w:rsidRDefault="00A356BC" w:rsidP="00465C65">
            <w:pPr>
              <w:jc w:val="center"/>
              <w:rPr>
                <w:rFonts w:ascii="Arial" w:hAnsi="Arial" w:cs="Arial"/>
              </w:rPr>
            </w:pPr>
            <w:r>
              <w:rPr>
                <w:rFonts w:ascii="Arial" w:hAnsi="Arial" w:cs="Arial"/>
              </w:rPr>
              <w:t>752.75</w:t>
            </w:r>
          </w:p>
        </w:tc>
        <w:tc>
          <w:tcPr>
            <w:tcW w:w="1419" w:type="dxa"/>
            <w:vAlign w:val="center"/>
          </w:tcPr>
          <w:p w14:paraId="7D100C3D" w14:textId="589CB811" w:rsidR="003311B4" w:rsidRPr="004019AD" w:rsidRDefault="00A509F2" w:rsidP="00465C65">
            <w:pPr>
              <w:jc w:val="center"/>
              <w:rPr>
                <w:rFonts w:ascii="Arial" w:hAnsi="Arial" w:cs="Arial"/>
              </w:rPr>
            </w:pPr>
            <w:r>
              <w:rPr>
                <w:rFonts w:ascii="Arial" w:hAnsi="Arial" w:cs="Arial"/>
              </w:rPr>
              <w:t>604.55</w:t>
            </w:r>
          </w:p>
        </w:tc>
        <w:tc>
          <w:tcPr>
            <w:tcW w:w="2026" w:type="dxa"/>
            <w:vAlign w:val="center"/>
          </w:tcPr>
          <w:p w14:paraId="7D100C3E" w14:textId="4E98F20A" w:rsidR="003311B4" w:rsidRPr="004019AD" w:rsidRDefault="00A509F2" w:rsidP="00465C65">
            <w:pPr>
              <w:jc w:val="center"/>
              <w:rPr>
                <w:rFonts w:ascii="Arial" w:hAnsi="Arial" w:cs="Arial"/>
              </w:rPr>
            </w:pPr>
            <w:r>
              <w:rPr>
                <w:rFonts w:ascii="Arial" w:hAnsi="Arial" w:cs="Arial"/>
              </w:rPr>
              <w:t>148.20</w:t>
            </w:r>
          </w:p>
        </w:tc>
        <w:tc>
          <w:tcPr>
            <w:tcW w:w="1982" w:type="dxa"/>
            <w:gridSpan w:val="2"/>
            <w:vAlign w:val="center"/>
          </w:tcPr>
          <w:p w14:paraId="7D100C3F" w14:textId="557211A9" w:rsidR="003311B4" w:rsidRPr="004019AD" w:rsidRDefault="00A509F2" w:rsidP="00465C65">
            <w:pPr>
              <w:jc w:val="center"/>
              <w:rPr>
                <w:rFonts w:ascii="Arial" w:hAnsi="Arial" w:cs="Arial"/>
              </w:rPr>
            </w:pPr>
            <w:r>
              <w:rPr>
                <w:rFonts w:ascii="Arial" w:hAnsi="Arial" w:cs="Arial"/>
              </w:rPr>
              <w:t>¢89 373.22</w:t>
            </w:r>
          </w:p>
        </w:tc>
      </w:tr>
      <w:tr w:rsidR="003311B4" w:rsidRPr="004019AD" w14:paraId="7D100C46" w14:textId="77777777" w:rsidTr="008D6059">
        <w:trPr>
          <w:trHeight w:val="698"/>
          <w:jc w:val="center"/>
        </w:trPr>
        <w:tc>
          <w:tcPr>
            <w:tcW w:w="3547" w:type="dxa"/>
            <w:vAlign w:val="center"/>
          </w:tcPr>
          <w:p w14:paraId="7D100C41" w14:textId="77777777" w:rsidR="003311B4" w:rsidRPr="004019AD" w:rsidRDefault="007F2166" w:rsidP="00465C65">
            <w:pPr>
              <w:jc w:val="center"/>
              <w:rPr>
                <w:rFonts w:ascii="Arial" w:hAnsi="Arial" w:cs="Arial"/>
                <w:b/>
                <w:color w:val="17365D"/>
              </w:rPr>
            </w:pPr>
            <w:r w:rsidRPr="004019AD">
              <w:rPr>
                <w:rFonts w:ascii="Arial" w:hAnsi="Arial" w:cs="Arial"/>
                <w:b/>
                <w:color w:val="17365D"/>
              </w:rPr>
              <w:t>Gas LP</w:t>
            </w:r>
          </w:p>
        </w:tc>
        <w:tc>
          <w:tcPr>
            <w:tcW w:w="1336" w:type="dxa"/>
            <w:vAlign w:val="center"/>
          </w:tcPr>
          <w:p w14:paraId="7D100C42" w14:textId="77777777" w:rsidR="003311B4" w:rsidRPr="004019AD" w:rsidRDefault="003311B4" w:rsidP="00465C65">
            <w:pPr>
              <w:jc w:val="center"/>
              <w:rPr>
                <w:rFonts w:ascii="Arial" w:hAnsi="Arial" w:cs="Arial"/>
              </w:rPr>
            </w:pPr>
          </w:p>
        </w:tc>
        <w:tc>
          <w:tcPr>
            <w:tcW w:w="1419" w:type="dxa"/>
            <w:vAlign w:val="center"/>
          </w:tcPr>
          <w:p w14:paraId="7D100C43" w14:textId="77777777" w:rsidR="003311B4" w:rsidRPr="004019AD" w:rsidRDefault="003311B4" w:rsidP="00465C65">
            <w:pPr>
              <w:jc w:val="center"/>
              <w:rPr>
                <w:rFonts w:ascii="Arial" w:hAnsi="Arial" w:cs="Arial"/>
              </w:rPr>
            </w:pPr>
          </w:p>
        </w:tc>
        <w:tc>
          <w:tcPr>
            <w:tcW w:w="2026" w:type="dxa"/>
            <w:vAlign w:val="center"/>
          </w:tcPr>
          <w:p w14:paraId="7D100C44" w14:textId="77777777" w:rsidR="003311B4" w:rsidRPr="004019AD" w:rsidRDefault="003311B4" w:rsidP="00465C65">
            <w:pPr>
              <w:jc w:val="center"/>
              <w:rPr>
                <w:rFonts w:ascii="Arial" w:hAnsi="Arial" w:cs="Arial"/>
              </w:rPr>
            </w:pPr>
          </w:p>
        </w:tc>
        <w:tc>
          <w:tcPr>
            <w:tcW w:w="1982" w:type="dxa"/>
            <w:gridSpan w:val="2"/>
            <w:vAlign w:val="center"/>
          </w:tcPr>
          <w:p w14:paraId="7D100C45" w14:textId="77777777" w:rsidR="003311B4" w:rsidRPr="004019AD" w:rsidRDefault="003311B4" w:rsidP="00465C65">
            <w:pPr>
              <w:jc w:val="center"/>
              <w:rPr>
                <w:rFonts w:ascii="Arial" w:hAnsi="Arial" w:cs="Arial"/>
              </w:rPr>
            </w:pPr>
          </w:p>
        </w:tc>
      </w:tr>
      <w:tr w:rsidR="003311B4" w:rsidRPr="004019AD" w14:paraId="7D100C4C" w14:textId="77777777" w:rsidTr="008D6059">
        <w:trPr>
          <w:trHeight w:val="708"/>
          <w:jc w:val="center"/>
        </w:trPr>
        <w:tc>
          <w:tcPr>
            <w:tcW w:w="3547" w:type="dxa"/>
            <w:vAlign w:val="center"/>
          </w:tcPr>
          <w:p w14:paraId="7D100C47" w14:textId="77777777" w:rsidR="003311B4" w:rsidRPr="004019AD" w:rsidRDefault="003311B4" w:rsidP="00465C65">
            <w:pPr>
              <w:jc w:val="center"/>
              <w:rPr>
                <w:rFonts w:ascii="Arial" w:hAnsi="Arial" w:cs="Arial"/>
                <w:b/>
                <w:color w:val="17365D"/>
              </w:rPr>
            </w:pPr>
            <w:r w:rsidRPr="004019AD">
              <w:rPr>
                <w:rFonts w:ascii="Arial" w:hAnsi="Arial" w:cs="Arial"/>
                <w:b/>
                <w:color w:val="17365D"/>
              </w:rPr>
              <w:t>Otro (Especifique)</w:t>
            </w:r>
          </w:p>
        </w:tc>
        <w:tc>
          <w:tcPr>
            <w:tcW w:w="1336" w:type="dxa"/>
            <w:vAlign w:val="center"/>
          </w:tcPr>
          <w:p w14:paraId="7D100C48" w14:textId="77777777" w:rsidR="003311B4" w:rsidRPr="004019AD" w:rsidRDefault="003311B4" w:rsidP="00465C65">
            <w:pPr>
              <w:jc w:val="center"/>
              <w:rPr>
                <w:rFonts w:ascii="Arial" w:hAnsi="Arial" w:cs="Arial"/>
              </w:rPr>
            </w:pPr>
          </w:p>
        </w:tc>
        <w:tc>
          <w:tcPr>
            <w:tcW w:w="1419" w:type="dxa"/>
            <w:vAlign w:val="center"/>
          </w:tcPr>
          <w:p w14:paraId="7D100C49" w14:textId="77777777" w:rsidR="003311B4" w:rsidRPr="004019AD" w:rsidRDefault="003311B4" w:rsidP="00465C65">
            <w:pPr>
              <w:jc w:val="center"/>
              <w:rPr>
                <w:rFonts w:ascii="Arial" w:hAnsi="Arial" w:cs="Arial"/>
              </w:rPr>
            </w:pPr>
          </w:p>
        </w:tc>
        <w:tc>
          <w:tcPr>
            <w:tcW w:w="2026" w:type="dxa"/>
            <w:vAlign w:val="center"/>
          </w:tcPr>
          <w:p w14:paraId="7D100C4A" w14:textId="77777777" w:rsidR="003311B4" w:rsidRPr="004019AD" w:rsidRDefault="003311B4" w:rsidP="00465C65">
            <w:pPr>
              <w:jc w:val="center"/>
              <w:rPr>
                <w:rFonts w:ascii="Arial" w:hAnsi="Arial" w:cs="Arial"/>
              </w:rPr>
            </w:pPr>
          </w:p>
        </w:tc>
        <w:tc>
          <w:tcPr>
            <w:tcW w:w="1982" w:type="dxa"/>
            <w:gridSpan w:val="2"/>
            <w:vAlign w:val="center"/>
          </w:tcPr>
          <w:p w14:paraId="7D100C4B" w14:textId="77777777" w:rsidR="003311B4" w:rsidRPr="004019AD" w:rsidRDefault="003311B4" w:rsidP="00465C65">
            <w:pPr>
              <w:jc w:val="center"/>
              <w:rPr>
                <w:rFonts w:ascii="Arial" w:hAnsi="Arial" w:cs="Arial"/>
              </w:rPr>
            </w:pPr>
          </w:p>
        </w:tc>
      </w:tr>
    </w:tbl>
    <w:p w14:paraId="7D100C4D" w14:textId="77777777" w:rsidR="00F26C44" w:rsidRDefault="00F26C44" w:rsidP="007F1B41">
      <w:pPr>
        <w:jc w:val="both"/>
        <w:rPr>
          <w:rFonts w:ascii="Arial" w:hAnsi="Arial" w:cs="Arial"/>
          <w:b/>
          <w:i/>
          <w:u w:val="single"/>
        </w:rPr>
      </w:pPr>
    </w:p>
    <w:p w14:paraId="7D100C4E" w14:textId="77777777" w:rsidR="007F1B41" w:rsidRPr="004019AD" w:rsidRDefault="007F1B41" w:rsidP="007F1B41">
      <w:pPr>
        <w:jc w:val="both"/>
        <w:rPr>
          <w:rFonts w:ascii="Arial" w:hAnsi="Arial" w:cs="Arial"/>
          <w:b/>
          <w:i/>
          <w:u w:val="single"/>
        </w:rPr>
      </w:pPr>
      <w:r w:rsidRPr="004019AD">
        <w:rPr>
          <w:rFonts w:ascii="Arial" w:hAnsi="Arial" w:cs="Arial"/>
          <w:b/>
          <w:i/>
          <w:u w:val="single"/>
        </w:rPr>
        <w:t>Siglas</w:t>
      </w:r>
      <w:r w:rsidR="00EB7CE1" w:rsidRPr="004019AD">
        <w:rPr>
          <w:rFonts w:ascii="Arial" w:hAnsi="Arial" w:cs="Arial"/>
          <w:b/>
          <w:i/>
          <w:u w:val="single"/>
        </w:rPr>
        <w:t>, abreviaturas y símbolos</w:t>
      </w:r>
      <w:r w:rsidR="00736566" w:rsidRPr="004019AD">
        <w:rPr>
          <w:rFonts w:ascii="Arial" w:hAnsi="Arial" w:cs="Arial"/>
          <w:b/>
          <w:i/>
          <w:u w:val="single"/>
        </w:rPr>
        <w:t xml:space="preserve"> a utilizar </w:t>
      </w:r>
    </w:p>
    <w:p w14:paraId="7D100C4F" w14:textId="77777777" w:rsidR="006529CA" w:rsidRPr="004019AD" w:rsidRDefault="006529CA" w:rsidP="007F1B41">
      <w:pPr>
        <w:jc w:val="both"/>
        <w:rPr>
          <w:rFonts w:ascii="Arial" w:hAnsi="Arial" w:cs="Arial"/>
          <w:b/>
          <w:i/>
          <w:u w:val="single"/>
        </w:rPr>
      </w:pPr>
    </w:p>
    <w:p w14:paraId="7D100C50" w14:textId="77777777" w:rsidR="00321833" w:rsidRPr="004019AD" w:rsidRDefault="00321833" w:rsidP="007F1B41">
      <w:pPr>
        <w:jc w:val="both"/>
        <w:rPr>
          <w:rFonts w:ascii="Arial" w:hAnsi="Arial" w:cs="Arial"/>
        </w:rPr>
      </w:pPr>
      <w:r w:rsidRPr="004019AD">
        <w:rPr>
          <w:rFonts w:ascii="Arial" w:hAnsi="Arial" w:cs="Arial"/>
          <w:b/>
        </w:rPr>
        <w:t>-:</w:t>
      </w:r>
      <w:r w:rsidRPr="004019AD">
        <w:rPr>
          <w:rFonts w:ascii="Arial" w:hAnsi="Arial" w:cs="Arial"/>
        </w:rPr>
        <w:t xml:space="preserve"> Resta</w:t>
      </w:r>
    </w:p>
    <w:p w14:paraId="7D100C51" w14:textId="77777777" w:rsidR="0070267C" w:rsidRPr="004019AD" w:rsidRDefault="0070267C" w:rsidP="007F1B41">
      <w:pPr>
        <w:jc w:val="both"/>
        <w:rPr>
          <w:rFonts w:ascii="Arial" w:hAnsi="Arial" w:cs="Arial"/>
        </w:rPr>
      </w:pPr>
      <w:r w:rsidRPr="004019AD">
        <w:rPr>
          <w:rFonts w:ascii="Arial" w:hAnsi="Arial" w:cs="Arial"/>
          <w:b/>
        </w:rPr>
        <w:t xml:space="preserve">*: </w:t>
      </w:r>
      <w:r w:rsidRPr="004019AD">
        <w:rPr>
          <w:rFonts w:ascii="Arial" w:hAnsi="Arial" w:cs="Arial"/>
        </w:rPr>
        <w:t>Multiplicación</w:t>
      </w:r>
      <w:r w:rsidR="002A1551" w:rsidRPr="004019AD">
        <w:rPr>
          <w:rFonts w:ascii="Arial" w:hAnsi="Arial" w:cs="Arial"/>
        </w:rPr>
        <w:t>.</w:t>
      </w:r>
    </w:p>
    <w:p w14:paraId="7D100C52" w14:textId="77777777" w:rsidR="007F1B41" w:rsidRPr="004019AD" w:rsidRDefault="007F1B41" w:rsidP="007F1B41">
      <w:pPr>
        <w:jc w:val="both"/>
        <w:rPr>
          <w:rFonts w:ascii="Arial" w:hAnsi="Arial" w:cs="Arial"/>
        </w:rPr>
      </w:pPr>
      <w:r w:rsidRPr="004019AD">
        <w:rPr>
          <w:rFonts w:ascii="Arial" w:hAnsi="Arial" w:cs="Arial"/>
          <w:b/>
        </w:rPr>
        <w:t>L:</w:t>
      </w:r>
      <w:r w:rsidRPr="004019AD">
        <w:rPr>
          <w:rFonts w:ascii="Arial" w:hAnsi="Arial" w:cs="Arial"/>
        </w:rPr>
        <w:t xml:space="preserve"> Litros.</w:t>
      </w:r>
    </w:p>
    <w:p w14:paraId="7D100C53" w14:textId="77777777" w:rsidR="00DE6AD8" w:rsidRPr="004019AD" w:rsidRDefault="00DE6AD8" w:rsidP="007F1B41">
      <w:pPr>
        <w:jc w:val="both"/>
        <w:rPr>
          <w:rFonts w:ascii="Arial" w:hAnsi="Arial" w:cs="Arial"/>
        </w:rPr>
      </w:pPr>
    </w:p>
    <w:p w14:paraId="7D100C54" w14:textId="77777777" w:rsidR="00DE6AD8" w:rsidRPr="004019AD" w:rsidRDefault="00DE6AD8" w:rsidP="007F1B41">
      <w:pPr>
        <w:jc w:val="both"/>
        <w:rPr>
          <w:rFonts w:ascii="Arial" w:hAnsi="Arial" w:cs="Arial"/>
          <w:b/>
        </w:rPr>
      </w:pPr>
      <w:r w:rsidRPr="004019AD">
        <w:rPr>
          <w:rFonts w:ascii="Arial" w:hAnsi="Arial" w:cs="Arial"/>
          <w:b/>
        </w:rPr>
        <w:t>Justificación en caso de aumento del consumo de combustibles fósiles</w:t>
      </w:r>
    </w:p>
    <w:p w14:paraId="6AFBD545" w14:textId="3AE7FE38" w:rsidR="00BE3B7A" w:rsidRDefault="00BE3B7A" w:rsidP="004F6975">
      <w:pPr>
        <w:jc w:val="both"/>
        <w:rPr>
          <w:rFonts w:ascii="Arial" w:hAnsi="Arial" w:cs="Arial"/>
          <w:i/>
          <w:color w:val="808080" w:themeColor="background1" w:themeShade="80"/>
        </w:rPr>
      </w:pPr>
      <w:r>
        <w:rPr>
          <w:rFonts w:ascii="Arial" w:hAnsi="Arial" w:cs="Arial"/>
          <w:i/>
          <w:color w:val="808080" w:themeColor="background1" w:themeShade="80"/>
        </w:rPr>
        <w:lastRenderedPageBreak/>
        <w:t>En este año pudimos lograr una disminución en el consumo de gasolina, ya que se adquirieron equipos más eficientes sobre el consumo de combustible.</w:t>
      </w:r>
    </w:p>
    <w:p w14:paraId="5BBA6B2C" w14:textId="1C86BAF6" w:rsidR="00BE3B7A" w:rsidRDefault="00BE3B7A" w:rsidP="004F6975">
      <w:pPr>
        <w:jc w:val="both"/>
        <w:rPr>
          <w:rFonts w:ascii="Arial" w:hAnsi="Arial" w:cs="Arial"/>
          <w:i/>
          <w:color w:val="808080" w:themeColor="background1" w:themeShade="80"/>
        </w:rPr>
      </w:pPr>
      <w:r>
        <w:rPr>
          <w:rFonts w:ascii="Arial" w:hAnsi="Arial" w:cs="Arial"/>
          <w:i/>
          <w:color w:val="808080" w:themeColor="background1" w:themeShade="80"/>
        </w:rPr>
        <w:t xml:space="preserve">Por otra </w:t>
      </w:r>
      <w:r w:rsidR="00866E61">
        <w:rPr>
          <w:rFonts w:ascii="Arial" w:hAnsi="Arial" w:cs="Arial"/>
          <w:i/>
          <w:color w:val="808080" w:themeColor="background1" w:themeShade="80"/>
        </w:rPr>
        <w:t>parte,</w:t>
      </w:r>
      <w:r>
        <w:rPr>
          <w:rFonts w:ascii="Arial" w:hAnsi="Arial" w:cs="Arial"/>
          <w:i/>
          <w:color w:val="808080" w:themeColor="background1" w:themeShade="80"/>
        </w:rPr>
        <w:t xml:space="preserve"> en el diésel se tuvo un incremento en el consumo ya que se </w:t>
      </w:r>
      <w:r w:rsidR="00866E61">
        <w:rPr>
          <w:rFonts w:ascii="Arial" w:hAnsi="Arial" w:cs="Arial"/>
          <w:i/>
          <w:color w:val="808080" w:themeColor="background1" w:themeShade="80"/>
        </w:rPr>
        <w:t>adquirió</w:t>
      </w:r>
      <w:r>
        <w:rPr>
          <w:rFonts w:ascii="Arial" w:hAnsi="Arial" w:cs="Arial"/>
          <w:i/>
          <w:color w:val="808080" w:themeColor="background1" w:themeShade="80"/>
        </w:rPr>
        <w:t xml:space="preserve"> un nuevo generador eléctrico y se han presentado cortes de energía por lo cual </w:t>
      </w:r>
      <w:r w:rsidR="00866E61">
        <w:rPr>
          <w:rFonts w:ascii="Arial" w:hAnsi="Arial" w:cs="Arial"/>
          <w:i/>
          <w:color w:val="808080" w:themeColor="background1" w:themeShade="80"/>
        </w:rPr>
        <w:t xml:space="preserve">los generadores han tenido que trabajar </w:t>
      </w:r>
      <w:r w:rsidR="00117A7C">
        <w:rPr>
          <w:rFonts w:ascii="Arial" w:hAnsi="Arial" w:cs="Arial"/>
          <w:i/>
          <w:color w:val="808080" w:themeColor="background1" w:themeShade="80"/>
        </w:rPr>
        <w:t>más</w:t>
      </w:r>
      <w:r w:rsidR="00866E61">
        <w:rPr>
          <w:rFonts w:ascii="Arial" w:hAnsi="Arial" w:cs="Arial"/>
          <w:i/>
          <w:color w:val="808080" w:themeColor="background1" w:themeShade="80"/>
        </w:rPr>
        <w:t xml:space="preserve"> seguido.</w:t>
      </w:r>
    </w:p>
    <w:p w14:paraId="7F3A134C" w14:textId="77777777" w:rsidR="00866E61" w:rsidRDefault="00866E61" w:rsidP="004F6975">
      <w:pPr>
        <w:jc w:val="both"/>
        <w:rPr>
          <w:rFonts w:ascii="Arial" w:hAnsi="Arial" w:cs="Arial"/>
          <w:i/>
          <w:color w:val="808080" w:themeColor="background1" w:themeShade="80"/>
        </w:rPr>
      </w:pPr>
    </w:p>
    <w:p w14:paraId="7D100C56" w14:textId="682F0F6B" w:rsidR="00DE6AD8" w:rsidRPr="00FE4BFD" w:rsidRDefault="00DE6AD8" w:rsidP="007F1B41">
      <w:pPr>
        <w:numPr>
          <w:ilvl w:val="1"/>
          <w:numId w:val="14"/>
        </w:numPr>
        <w:jc w:val="both"/>
        <w:rPr>
          <w:rFonts w:ascii="Arial" w:hAnsi="Arial" w:cs="Arial"/>
          <w:b/>
        </w:rPr>
      </w:pPr>
      <w:r w:rsidRPr="004019AD">
        <w:rPr>
          <w:rFonts w:ascii="Arial" w:hAnsi="Arial" w:cs="Arial"/>
          <w:b/>
        </w:rPr>
        <w:t>Educación ambiental</w:t>
      </w:r>
    </w:p>
    <w:p w14:paraId="7D100C57" w14:textId="77777777" w:rsidR="00257265" w:rsidRDefault="003311B4" w:rsidP="003311B4">
      <w:pPr>
        <w:jc w:val="center"/>
        <w:rPr>
          <w:rFonts w:ascii="Arial" w:hAnsi="Arial" w:cs="Arial"/>
          <w:b/>
          <w:sz w:val="28"/>
          <w:szCs w:val="28"/>
          <w:lang w:val="es-CR"/>
        </w:rPr>
      </w:pPr>
      <w:r w:rsidRPr="00747AA2">
        <w:rPr>
          <w:rFonts w:ascii="Arial" w:hAnsi="Arial" w:cs="Arial"/>
          <w:b/>
          <w:sz w:val="28"/>
          <w:szCs w:val="28"/>
          <w:lang w:val="es-CR"/>
        </w:rPr>
        <w:t xml:space="preserve">Cuadro </w:t>
      </w:r>
      <w:r w:rsidR="00FB4205" w:rsidRPr="00747AA2">
        <w:rPr>
          <w:rFonts w:ascii="Arial" w:hAnsi="Arial" w:cs="Arial"/>
          <w:b/>
          <w:sz w:val="28"/>
          <w:szCs w:val="28"/>
          <w:lang w:val="es-CR"/>
        </w:rPr>
        <w:t>5</w:t>
      </w:r>
    </w:p>
    <w:p w14:paraId="7D100C58" w14:textId="77777777" w:rsidR="00747AA2" w:rsidRPr="00747AA2" w:rsidRDefault="00747AA2" w:rsidP="003311B4">
      <w:pPr>
        <w:jc w:val="center"/>
        <w:rPr>
          <w:rFonts w:ascii="Arial" w:hAnsi="Arial" w:cs="Arial"/>
          <w:b/>
          <w:sz w:val="28"/>
          <w:szCs w:val="28"/>
          <w:lang w:val="es-CR"/>
        </w:rPr>
      </w:pPr>
    </w:p>
    <w:p w14:paraId="7D100C59" w14:textId="77777777" w:rsidR="00220F51" w:rsidRPr="004019AD" w:rsidRDefault="005E33F9" w:rsidP="005E33F9">
      <w:pPr>
        <w:jc w:val="center"/>
        <w:rPr>
          <w:rFonts w:ascii="Arial" w:hAnsi="Arial" w:cs="Arial"/>
          <w:b/>
          <w:lang w:val="es-CR"/>
        </w:rPr>
      </w:pPr>
      <w:r w:rsidRPr="004019AD">
        <w:rPr>
          <w:rFonts w:ascii="Arial" w:hAnsi="Arial" w:cs="Arial"/>
          <w:b/>
          <w:lang w:val="es-CR"/>
        </w:rPr>
        <w:t>Educación Ambiental</w:t>
      </w:r>
    </w:p>
    <w:p w14:paraId="7D100C5A" w14:textId="77777777" w:rsidR="003311B4" w:rsidRPr="004019AD" w:rsidRDefault="003311B4" w:rsidP="005E33F9">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(Complete el siguiente cuadro para todas las actividades de educación</w:t>
      </w:r>
      <w:r w:rsidR="00DE6AD8" w:rsidRPr="004019AD">
        <w:rPr>
          <w:rFonts w:ascii="Arial" w:hAnsi="Arial" w:cs="Arial"/>
          <w:i/>
          <w:color w:val="808080" w:themeColor="background1" w:themeShade="80"/>
          <w:lang w:val="es-CR"/>
        </w:rPr>
        <w:t xml:space="preserve"> realizadas para generar o compartir conocimiento entre los colaboradores sobre combustibles fósiles)</w:t>
      </w:r>
      <w:r w:rsidRPr="004019AD">
        <w:rPr>
          <w:rFonts w:ascii="Arial" w:hAnsi="Arial" w:cs="Arial"/>
          <w:i/>
          <w:color w:val="808080" w:themeColor="background1" w:themeShade="80"/>
          <w:lang w:val="es-CR"/>
        </w:rPr>
        <w:t xml:space="preserve"> </w:t>
      </w:r>
    </w:p>
    <w:p w14:paraId="7D100C5B" w14:textId="77777777" w:rsidR="00220F51" w:rsidRPr="004019AD" w:rsidRDefault="00220F51" w:rsidP="007F1B41">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675"/>
        <w:gridCol w:w="2950"/>
        <w:gridCol w:w="1690"/>
        <w:gridCol w:w="1807"/>
        <w:gridCol w:w="2048"/>
      </w:tblGrid>
      <w:tr w:rsidR="003311B4" w:rsidRPr="004019AD" w14:paraId="7D100C5D" w14:textId="77777777" w:rsidTr="00007657">
        <w:trPr>
          <w:trHeight w:val="481"/>
          <w:jc w:val="center"/>
        </w:trPr>
        <w:tc>
          <w:tcPr>
            <w:tcW w:w="12654" w:type="dxa"/>
            <w:gridSpan w:val="6"/>
            <w:shd w:val="clear" w:color="auto" w:fill="8DB3E2"/>
          </w:tcPr>
          <w:p w14:paraId="7D100C5C" w14:textId="77777777" w:rsidR="003311B4" w:rsidRPr="004019AD" w:rsidRDefault="003311B4" w:rsidP="004A3932">
            <w:pPr>
              <w:jc w:val="center"/>
              <w:rPr>
                <w:rFonts w:ascii="Arial" w:hAnsi="Arial" w:cs="Arial"/>
                <w:b/>
                <w:color w:val="17365D"/>
              </w:rPr>
            </w:pPr>
            <w:r w:rsidRPr="004019AD">
              <w:rPr>
                <w:rFonts w:ascii="Arial" w:hAnsi="Arial" w:cs="Arial"/>
                <w:b/>
                <w:color w:val="17365D"/>
              </w:rPr>
              <w:t xml:space="preserve">DATOS ESTRICTAMENTE REQUERIDOS </w:t>
            </w:r>
          </w:p>
        </w:tc>
      </w:tr>
      <w:tr w:rsidR="00956AD0" w:rsidRPr="004019AD" w14:paraId="7D100C64" w14:textId="77777777" w:rsidTr="00DA30E9">
        <w:trPr>
          <w:trHeight w:val="403"/>
          <w:jc w:val="center"/>
        </w:trPr>
        <w:tc>
          <w:tcPr>
            <w:tcW w:w="1265" w:type="dxa"/>
            <w:shd w:val="clear" w:color="auto" w:fill="8DB3E2"/>
            <w:vAlign w:val="center"/>
          </w:tcPr>
          <w:p w14:paraId="7D100C5E" w14:textId="77777777" w:rsidR="003311B4" w:rsidRPr="004019AD" w:rsidRDefault="003311B4" w:rsidP="004A3932">
            <w:pPr>
              <w:jc w:val="center"/>
              <w:rPr>
                <w:rFonts w:ascii="Arial" w:hAnsi="Arial" w:cs="Arial"/>
                <w:b/>
                <w:color w:val="17365D"/>
              </w:rPr>
            </w:pPr>
          </w:p>
        </w:tc>
        <w:tc>
          <w:tcPr>
            <w:tcW w:w="2750" w:type="dxa"/>
            <w:shd w:val="clear" w:color="auto" w:fill="8DB3E2"/>
            <w:vAlign w:val="center"/>
          </w:tcPr>
          <w:p w14:paraId="7D100C5F" w14:textId="77777777" w:rsidR="003311B4" w:rsidRPr="004019AD" w:rsidRDefault="003311B4" w:rsidP="004A3932">
            <w:pPr>
              <w:jc w:val="center"/>
              <w:rPr>
                <w:rFonts w:ascii="Arial" w:hAnsi="Arial" w:cs="Arial"/>
                <w:b/>
                <w:color w:val="17365D"/>
              </w:rPr>
            </w:pPr>
            <w:r w:rsidRPr="004019AD">
              <w:rPr>
                <w:rFonts w:ascii="Arial" w:hAnsi="Arial" w:cs="Arial"/>
                <w:b/>
                <w:color w:val="17365D"/>
              </w:rPr>
              <w:t>Tipo de actividades</w:t>
            </w:r>
          </w:p>
        </w:tc>
        <w:tc>
          <w:tcPr>
            <w:tcW w:w="3039" w:type="dxa"/>
            <w:shd w:val="clear" w:color="auto" w:fill="8DB3E2"/>
            <w:vAlign w:val="center"/>
          </w:tcPr>
          <w:p w14:paraId="7D100C60" w14:textId="77777777" w:rsidR="003311B4" w:rsidRPr="004019AD" w:rsidRDefault="003311B4" w:rsidP="004A3932">
            <w:pPr>
              <w:jc w:val="center"/>
              <w:rPr>
                <w:rFonts w:ascii="Arial" w:hAnsi="Arial" w:cs="Arial"/>
                <w:b/>
                <w:color w:val="17365D"/>
              </w:rPr>
            </w:pPr>
            <w:r w:rsidRPr="004019AD">
              <w:rPr>
                <w:rFonts w:ascii="Arial" w:hAnsi="Arial" w:cs="Arial"/>
                <w:b/>
                <w:color w:val="17365D"/>
              </w:rPr>
              <w:t>Descripción de la actividad</w:t>
            </w:r>
          </w:p>
        </w:tc>
        <w:tc>
          <w:tcPr>
            <w:tcW w:w="1701" w:type="dxa"/>
            <w:shd w:val="clear" w:color="auto" w:fill="8DB3E2"/>
          </w:tcPr>
          <w:p w14:paraId="7D100C61" w14:textId="77777777" w:rsidR="003311B4" w:rsidRPr="004019AD" w:rsidRDefault="003311B4" w:rsidP="004A3932">
            <w:pPr>
              <w:jc w:val="center"/>
              <w:rPr>
                <w:rFonts w:ascii="Arial" w:hAnsi="Arial" w:cs="Arial"/>
                <w:b/>
                <w:color w:val="17365D"/>
              </w:rPr>
            </w:pPr>
            <w:r w:rsidRPr="004019AD">
              <w:rPr>
                <w:rFonts w:ascii="Arial" w:hAnsi="Arial" w:cs="Arial"/>
                <w:b/>
                <w:color w:val="17365D"/>
              </w:rPr>
              <w:t>Cantidad de actividades</w:t>
            </w:r>
          </w:p>
        </w:tc>
        <w:tc>
          <w:tcPr>
            <w:tcW w:w="1843" w:type="dxa"/>
            <w:shd w:val="clear" w:color="auto" w:fill="8DB3E2"/>
          </w:tcPr>
          <w:p w14:paraId="7D100C62" w14:textId="77777777" w:rsidR="003311B4" w:rsidRPr="004019AD" w:rsidRDefault="003311B4" w:rsidP="004A3932">
            <w:pPr>
              <w:jc w:val="center"/>
              <w:rPr>
                <w:rFonts w:ascii="Arial" w:hAnsi="Arial" w:cs="Arial"/>
                <w:b/>
                <w:color w:val="17365D"/>
              </w:rPr>
            </w:pPr>
            <w:r w:rsidRPr="004019AD">
              <w:rPr>
                <w:rFonts w:ascii="Arial" w:hAnsi="Arial" w:cs="Arial"/>
                <w:b/>
                <w:color w:val="17365D"/>
              </w:rPr>
              <w:t>Fecha de la actividad</w:t>
            </w:r>
          </w:p>
        </w:tc>
        <w:tc>
          <w:tcPr>
            <w:tcW w:w="2056" w:type="dxa"/>
            <w:shd w:val="clear" w:color="auto" w:fill="8DB3E2"/>
            <w:vAlign w:val="center"/>
          </w:tcPr>
          <w:p w14:paraId="7D100C63" w14:textId="77777777" w:rsidR="003311B4" w:rsidRPr="004019AD" w:rsidRDefault="00DA30E9" w:rsidP="004A3932">
            <w:pPr>
              <w:jc w:val="center"/>
              <w:rPr>
                <w:rFonts w:ascii="Arial" w:hAnsi="Arial" w:cs="Arial"/>
                <w:b/>
                <w:color w:val="17365D"/>
              </w:rPr>
            </w:pPr>
            <w:r w:rsidRPr="004019AD">
              <w:rPr>
                <w:rFonts w:ascii="Arial" w:hAnsi="Arial" w:cs="Arial"/>
                <w:b/>
                <w:color w:val="17365D"/>
              </w:rPr>
              <w:t>Temas tratados en la actividad</w:t>
            </w:r>
          </w:p>
        </w:tc>
      </w:tr>
      <w:tr w:rsidR="00956AD0" w:rsidRPr="004019AD" w14:paraId="7D100C6F" w14:textId="77777777" w:rsidTr="0058746B">
        <w:trPr>
          <w:trHeight w:val="425"/>
          <w:jc w:val="center"/>
        </w:trPr>
        <w:tc>
          <w:tcPr>
            <w:tcW w:w="1265" w:type="dxa"/>
            <w:shd w:val="clear" w:color="auto" w:fill="D9D9D9"/>
            <w:vAlign w:val="center"/>
          </w:tcPr>
          <w:p w14:paraId="7D100C65" w14:textId="77777777" w:rsidR="003311B4" w:rsidRPr="004019AD" w:rsidRDefault="003311B4" w:rsidP="00865E30">
            <w:pPr>
              <w:jc w:val="center"/>
              <w:rPr>
                <w:rFonts w:ascii="Arial" w:hAnsi="Arial" w:cs="Arial"/>
                <w:b/>
              </w:rPr>
            </w:pPr>
            <w:r w:rsidRPr="004019AD">
              <w:rPr>
                <w:rFonts w:ascii="Arial" w:hAnsi="Arial" w:cs="Arial"/>
                <w:b/>
              </w:rPr>
              <w:t>Ejemplo</w:t>
            </w:r>
          </w:p>
        </w:tc>
        <w:tc>
          <w:tcPr>
            <w:tcW w:w="2750" w:type="dxa"/>
            <w:shd w:val="clear" w:color="auto" w:fill="D9D9D9"/>
            <w:vAlign w:val="center"/>
          </w:tcPr>
          <w:p w14:paraId="7D100C66" w14:textId="77777777" w:rsidR="003311B4" w:rsidRPr="004019AD" w:rsidRDefault="003311B4" w:rsidP="0058746B">
            <w:pPr>
              <w:jc w:val="center"/>
              <w:rPr>
                <w:rFonts w:ascii="Arial" w:hAnsi="Arial" w:cs="Arial"/>
              </w:rPr>
            </w:pPr>
            <w:r w:rsidRPr="004019AD">
              <w:rPr>
                <w:rFonts w:ascii="Arial" w:hAnsi="Arial" w:cs="Arial"/>
              </w:rPr>
              <w:t>-Charla de conducción eficiente</w:t>
            </w:r>
          </w:p>
          <w:p w14:paraId="7D100C67" w14:textId="77777777" w:rsidR="0058746B" w:rsidRPr="004019AD" w:rsidRDefault="0058746B" w:rsidP="0058746B">
            <w:pPr>
              <w:jc w:val="center"/>
              <w:rPr>
                <w:rFonts w:ascii="Arial" w:hAnsi="Arial" w:cs="Arial"/>
              </w:rPr>
            </w:pPr>
          </w:p>
          <w:p w14:paraId="7D100C68" w14:textId="77777777" w:rsidR="003311B4" w:rsidRPr="004019AD" w:rsidRDefault="003311B4" w:rsidP="0058746B">
            <w:pPr>
              <w:jc w:val="center"/>
              <w:rPr>
                <w:rFonts w:ascii="Arial" w:hAnsi="Arial" w:cs="Arial"/>
              </w:rPr>
            </w:pPr>
          </w:p>
        </w:tc>
        <w:tc>
          <w:tcPr>
            <w:tcW w:w="3039" w:type="dxa"/>
            <w:shd w:val="clear" w:color="auto" w:fill="D9D9D9"/>
            <w:vAlign w:val="center"/>
          </w:tcPr>
          <w:p w14:paraId="7D100C69" w14:textId="77777777" w:rsidR="003311B4" w:rsidRPr="004019AD" w:rsidRDefault="003311B4" w:rsidP="003311B4">
            <w:pPr>
              <w:jc w:val="center"/>
              <w:rPr>
                <w:rFonts w:ascii="Arial" w:hAnsi="Arial" w:cs="Arial"/>
              </w:rPr>
            </w:pPr>
            <w:r w:rsidRPr="004019AD">
              <w:rPr>
                <w:rFonts w:ascii="Arial" w:hAnsi="Arial" w:cs="Arial"/>
              </w:rPr>
              <w:t>Charla sobre conducción eficiente a los choferes de la organización</w:t>
            </w:r>
          </w:p>
        </w:tc>
        <w:tc>
          <w:tcPr>
            <w:tcW w:w="1701" w:type="dxa"/>
            <w:shd w:val="clear" w:color="auto" w:fill="D9D9D9"/>
            <w:vAlign w:val="center"/>
          </w:tcPr>
          <w:p w14:paraId="7D100C6A" w14:textId="77777777" w:rsidR="003311B4" w:rsidRPr="004019AD" w:rsidRDefault="0051732D" w:rsidP="003311B4">
            <w:pPr>
              <w:jc w:val="center"/>
              <w:rPr>
                <w:rFonts w:ascii="Arial" w:hAnsi="Arial" w:cs="Arial"/>
              </w:rPr>
            </w:pPr>
            <w:r w:rsidRPr="004019AD">
              <w:rPr>
                <w:rFonts w:ascii="Arial" w:hAnsi="Arial" w:cs="Arial"/>
              </w:rPr>
              <w:t>1</w:t>
            </w:r>
          </w:p>
        </w:tc>
        <w:tc>
          <w:tcPr>
            <w:tcW w:w="1843" w:type="dxa"/>
            <w:shd w:val="clear" w:color="auto" w:fill="D9D9D9"/>
            <w:vAlign w:val="center"/>
          </w:tcPr>
          <w:p w14:paraId="7D100C6B" w14:textId="77777777" w:rsidR="003311B4" w:rsidRPr="004019AD" w:rsidRDefault="003311B4" w:rsidP="003311B4">
            <w:pPr>
              <w:jc w:val="center"/>
              <w:rPr>
                <w:rFonts w:ascii="Arial" w:hAnsi="Arial" w:cs="Arial"/>
              </w:rPr>
            </w:pPr>
            <w:r w:rsidRPr="004019AD">
              <w:rPr>
                <w:rFonts w:ascii="Arial" w:hAnsi="Arial" w:cs="Arial"/>
              </w:rPr>
              <w:t>30 de mayo de 2017</w:t>
            </w:r>
          </w:p>
        </w:tc>
        <w:tc>
          <w:tcPr>
            <w:tcW w:w="2056" w:type="dxa"/>
            <w:shd w:val="clear" w:color="auto" w:fill="D9D9D9"/>
            <w:vAlign w:val="center"/>
          </w:tcPr>
          <w:p w14:paraId="7D100C6C" w14:textId="77777777" w:rsidR="003311B4" w:rsidRPr="004019AD" w:rsidRDefault="00DA30E9" w:rsidP="00DA30E9">
            <w:pPr>
              <w:pStyle w:val="Prrafodelista"/>
              <w:numPr>
                <w:ilvl w:val="0"/>
                <w:numId w:val="21"/>
              </w:numPr>
              <w:jc w:val="both"/>
              <w:rPr>
                <w:rFonts w:ascii="Arial" w:hAnsi="Arial" w:cs="Arial"/>
              </w:rPr>
            </w:pPr>
            <w:r w:rsidRPr="004019AD">
              <w:rPr>
                <w:rFonts w:ascii="Arial" w:hAnsi="Arial" w:cs="Arial"/>
              </w:rPr>
              <w:t>Las técnicas de conducción eficiente</w:t>
            </w:r>
          </w:p>
          <w:p w14:paraId="7D100C6D" w14:textId="16798F2A" w:rsidR="00DA30E9" w:rsidRPr="004019AD" w:rsidRDefault="00DA30E9" w:rsidP="00DA30E9">
            <w:pPr>
              <w:pStyle w:val="Prrafodelista"/>
              <w:numPr>
                <w:ilvl w:val="0"/>
                <w:numId w:val="21"/>
              </w:numPr>
              <w:jc w:val="both"/>
              <w:rPr>
                <w:rFonts w:ascii="Arial" w:hAnsi="Arial" w:cs="Arial"/>
              </w:rPr>
            </w:pPr>
            <w:r w:rsidRPr="004019AD">
              <w:rPr>
                <w:rFonts w:ascii="Arial" w:hAnsi="Arial" w:cs="Arial"/>
              </w:rPr>
              <w:t>Manejo de los accesorio</w:t>
            </w:r>
            <w:r w:rsidR="00F26F64">
              <w:rPr>
                <w:rFonts w:ascii="Arial" w:hAnsi="Arial" w:cs="Arial"/>
              </w:rPr>
              <w:t>s</w:t>
            </w:r>
            <w:r w:rsidRPr="004019AD">
              <w:rPr>
                <w:rFonts w:ascii="Arial" w:hAnsi="Arial" w:cs="Arial"/>
              </w:rPr>
              <w:t xml:space="preserve"> del vehículo</w:t>
            </w:r>
          </w:p>
          <w:p w14:paraId="7D100C6E" w14:textId="77777777" w:rsidR="00DA30E9" w:rsidRPr="004019AD" w:rsidRDefault="00DA30E9" w:rsidP="00DA30E9">
            <w:pPr>
              <w:pStyle w:val="Prrafodelista"/>
              <w:numPr>
                <w:ilvl w:val="0"/>
                <w:numId w:val="21"/>
              </w:numPr>
              <w:jc w:val="both"/>
              <w:rPr>
                <w:rFonts w:ascii="Arial" w:hAnsi="Arial" w:cs="Arial"/>
              </w:rPr>
            </w:pPr>
            <w:r w:rsidRPr="004019AD">
              <w:rPr>
                <w:rFonts w:ascii="Arial" w:hAnsi="Arial" w:cs="Arial"/>
              </w:rPr>
              <w:t>Buenas prácticas: experiencias y resultados</w:t>
            </w:r>
          </w:p>
        </w:tc>
      </w:tr>
      <w:tr w:rsidR="00956AD0" w:rsidRPr="004019AD" w14:paraId="7D100C76" w14:textId="77777777" w:rsidTr="00DA30E9">
        <w:trPr>
          <w:trHeight w:val="610"/>
          <w:jc w:val="center"/>
        </w:trPr>
        <w:tc>
          <w:tcPr>
            <w:tcW w:w="1265" w:type="dxa"/>
            <w:vMerge w:val="restart"/>
            <w:vAlign w:val="center"/>
          </w:tcPr>
          <w:p w14:paraId="7D100C70" w14:textId="77777777" w:rsidR="0096182A" w:rsidRPr="004019AD" w:rsidRDefault="0096182A" w:rsidP="004A3932">
            <w:pPr>
              <w:jc w:val="center"/>
              <w:rPr>
                <w:rFonts w:ascii="Arial" w:hAnsi="Arial" w:cs="Arial"/>
                <w:b/>
                <w:lang w:val="es-MX"/>
              </w:rPr>
            </w:pPr>
            <w:r w:rsidRPr="004019AD">
              <w:rPr>
                <w:rFonts w:ascii="Arial" w:hAnsi="Arial" w:cs="Arial"/>
                <w:b/>
                <w:lang w:val="es-MX"/>
              </w:rPr>
              <w:t>Datos a reportar</w:t>
            </w:r>
          </w:p>
        </w:tc>
        <w:tc>
          <w:tcPr>
            <w:tcW w:w="2750" w:type="dxa"/>
            <w:vAlign w:val="center"/>
          </w:tcPr>
          <w:p w14:paraId="7D100C71" w14:textId="09AA1A73" w:rsidR="0096182A" w:rsidRPr="004019AD" w:rsidRDefault="0003243C" w:rsidP="0003243C">
            <w:pPr>
              <w:jc w:val="center"/>
              <w:rPr>
                <w:rFonts w:ascii="Arial" w:hAnsi="Arial" w:cs="Arial"/>
                <w:lang w:val="es-MX"/>
              </w:rPr>
            </w:pPr>
            <w:r>
              <w:rPr>
                <w:rFonts w:ascii="Arial" w:hAnsi="Arial" w:cs="Arial"/>
                <w:lang w:val="es-MX"/>
              </w:rPr>
              <w:t xml:space="preserve">Charla uso equipos  </w:t>
            </w:r>
          </w:p>
        </w:tc>
        <w:tc>
          <w:tcPr>
            <w:tcW w:w="3039" w:type="dxa"/>
            <w:vAlign w:val="center"/>
          </w:tcPr>
          <w:p w14:paraId="7D100C72" w14:textId="55B4930F" w:rsidR="0096182A" w:rsidRPr="004019AD" w:rsidRDefault="0003243C" w:rsidP="003311B4">
            <w:pPr>
              <w:jc w:val="center"/>
              <w:rPr>
                <w:rFonts w:ascii="Arial" w:hAnsi="Arial" w:cs="Arial"/>
                <w:lang w:val="es-MX"/>
              </w:rPr>
            </w:pPr>
            <w:r>
              <w:rPr>
                <w:rFonts w:ascii="Arial" w:hAnsi="Arial" w:cs="Arial"/>
                <w:lang w:val="es-MX"/>
              </w:rPr>
              <w:t xml:space="preserve">Charla sobre el correcto uso de los equipos de combustión </w:t>
            </w:r>
          </w:p>
        </w:tc>
        <w:tc>
          <w:tcPr>
            <w:tcW w:w="1701" w:type="dxa"/>
            <w:vAlign w:val="center"/>
          </w:tcPr>
          <w:p w14:paraId="7D100C73" w14:textId="535A4B42" w:rsidR="0096182A" w:rsidRPr="004019AD" w:rsidRDefault="0003243C" w:rsidP="003311B4">
            <w:pPr>
              <w:jc w:val="center"/>
              <w:rPr>
                <w:rFonts w:ascii="Arial" w:hAnsi="Arial" w:cs="Arial"/>
                <w:lang w:val="es-MX"/>
              </w:rPr>
            </w:pPr>
            <w:r>
              <w:rPr>
                <w:rFonts w:ascii="Arial" w:hAnsi="Arial" w:cs="Arial"/>
                <w:lang w:val="es-MX"/>
              </w:rPr>
              <w:t>1</w:t>
            </w:r>
          </w:p>
        </w:tc>
        <w:tc>
          <w:tcPr>
            <w:tcW w:w="1843" w:type="dxa"/>
            <w:vAlign w:val="center"/>
          </w:tcPr>
          <w:p w14:paraId="7D100C74" w14:textId="29C79367" w:rsidR="0096182A" w:rsidRPr="004019AD" w:rsidRDefault="00755B0B" w:rsidP="003311B4">
            <w:pPr>
              <w:jc w:val="center"/>
              <w:rPr>
                <w:rFonts w:ascii="Arial" w:hAnsi="Arial" w:cs="Arial"/>
                <w:lang w:val="es-MX"/>
              </w:rPr>
            </w:pPr>
            <w:r>
              <w:rPr>
                <w:rFonts w:ascii="Arial" w:hAnsi="Arial" w:cs="Arial"/>
                <w:lang w:val="es-MX"/>
              </w:rPr>
              <w:t>5 de octubre de 2017</w:t>
            </w:r>
          </w:p>
        </w:tc>
        <w:tc>
          <w:tcPr>
            <w:tcW w:w="2056" w:type="dxa"/>
            <w:vAlign w:val="center"/>
          </w:tcPr>
          <w:p w14:paraId="7D100C75" w14:textId="2B88A5D2" w:rsidR="0096182A" w:rsidRPr="004019AD" w:rsidRDefault="0003243C" w:rsidP="003311B4">
            <w:pPr>
              <w:jc w:val="center"/>
              <w:rPr>
                <w:rFonts w:ascii="Arial" w:hAnsi="Arial" w:cs="Arial"/>
                <w:lang w:val="es-MX"/>
              </w:rPr>
            </w:pPr>
            <w:r>
              <w:rPr>
                <w:rFonts w:ascii="Arial" w:hAnsi="Arial" w:cs="Arial"/>
                <w:lang w:val="es-MX"/>
              </w:rPr>
              <w:t>Técnicas para lograr la mayor eficiencia de los equipos</w:t>
            </w:r>
          </w:p>
        </w:tc>
      </w:tr>
      <w:tr w:rsidR="00956AD0" w:rsidRPr="004019AD" w14:paraId="7D100C7D" w14:textId="77777777" w:rsidTr="00DA30E9">
        <w:trPr>
          <w:trHeight w:val="557"/>
          <w:jc w:val="center"/>
        </w:trPr>
        <w:tc>
          <w:tcPr>
            <w:tcW w:w="1265" w:type="dxa"/>
            <w:vMerge/>
            <w:vAlign w:val="center"/>
          </w:tcPr>
          <w:p w14:paraId="7D100C77" w14:textId="77777777" w:rsidR="0096182A" w:rsidRPr="004019AD" w:rsidRDefault="0096182A" w:rsidP="004A3932">
            <w:pPr>
              <w:jc w:val="center"/>
              <w:rPr>
                <w:rFonts w:ascii="Arial" w:hAnsi="Arial" w:cs="Arial"/>
                <w:lang w:val="es-MX"/>
              </w:rPr>
            </w:pPr>
          </w:p>
        </w:tc>
        <w:tc>
          <w:tcPr>
            <w:tcW w:w="2750" w:type="dxa"/>
            <w:vAlign w:val="center"/>
          </w:tcPr>
          <w:p w14:paraId="7D100C78" w14:textId="77777777" w:rsidR="0096182A" w:rsidRPr="004019AD" w:rsidRDefault="0096182A" w:rsidP="003311B4">
            <w:pPr>
              <w:jc w:val="center"/>
              <w:rPr>
                <w:rFonts w:ascii="Arial" w:hAnsi="Arial" w:cs="Arial"/>
                <w:lang w:val="es-MX"/>
              </w:rPr>
            </w:pPr>
          </w:p>
        </w:tc>
        <w:tc>
          <w:tcPr>
            <w:tcW w:w="3039" w:type="dxa"/>
            <w:vAlign w:val="center"/>
          </w:tcPr>
          <w:p w14:paraId="7D100C79" w14:textId="77777777" w:rsidR="0096182A" w:rsidRPr="004019AD" w:rsidRDefault="0096182A" w:rsidP="003311B4">
            <w:pPr>
              <w:jc w:val="center"/>
              <w:rPr>
                <w:rFonts w:ascii="Arial" w:hAnsi="Arial" w:cs="Arial"/>
                <w:lang w:val="es-MX"/>
              </w:rPr>
            </w:pPr>
          </w:p>
        </w:tc>
        <w:tc>
          <w:tcPr>
            <w:tcW w:w="1701" w:type="dxa"/>
            <w:vAlign w:val="center"/>
          </w:tcPr>
          <w:p w14:paraId="7D100C7A" w14:textId="77777777" w:rsidR="0096182A" w:rsidRPr="004019AD" w:rsidRDefault="0096182A" w:rsidP="003311B4">
            <w:pPr>
              <w:jc w:val="center"/>
              <w:rPr>
                <w:rFonts w:ascii="Arial" w:hAnsi="Arial" w:cs="Arial"/>
                <w:lang w:val="es-MX"/>
              </w:rPr>
            </w:pPr>
          </w:p>
        </w:tc>
        <w:tc>
          <w:tcPr>
            <w:tcW w:w="1843" w:type="dxa"/>
            <w:vAlign w:val="center"/>
          </w:tcPr>
          <w:p w14:paraId="7D100C7B" w14:textId="77777777" w:rsidR="0096182A" w:rsidRPr="004019AD" w:rsidRDefault="0096182A" w:rsidP="003311B4">
            <w:pPr>
              <w:jc w:val="center"/>
              <w:rPr>
                <w:rFonts w:ascii="Arial" w:hAnsi="Arial" w:cs="Arial"/>
                <w:lang w:val="es-MX"/>
              </w:rPr>
            </w:pPr>
          </w:p>
        </w:tc>
        <w:tc>
          <w:tcPr>
            <w:tcW w:w="2056" w:type="dxa"/>
            <w:vAlign w:val="center"/>
          </w:tcPr>
          <w:p w14:paraId="7D100C7C" w14:textId="77777777" w:rsidR="0096182A" w:rsidRPr="004019AD" w:rsidRDefault="0096182A" w:rsidP="003311B4">
            <w:pPr>
              <w:jc w:val="center"/>
              <w:rPr>
                <w:rFonts w:ascii="Arial" w:hAnsi="Arial" w:cs="Arial"/>
                <w:lang w:val="es-MX"/>
              </w:rPr>
            </w:pPr>
          </w:p>
        </w:tc>
      </w:tr>
      <w:tr w:rsidR="00956AD0" w:rsidRPr="004019AD" w14:paraId="7D100C84" w14:textId="77777777" w:rsidTr="00DA30E9">
        <w:trPr>
          <w:trHeight w:val="557"/>
          <w:jc w:val="center"/>
        </w:trPr>
        <w:tc>
          <w:tcPr>
            <w:tcW w:w="1265" w:type="dxa"/>
            <w:vMerge/>
            <w:vAlign w:val="center"/>
          </w:tcPr>
          <w:p w14:paraId="7D100C7E" w14:textId="77777777" w:rsidR="0096182A" w:rsidRPr="004019AD" w:rsidRDefault="0096182A" w:rsidP="004A3932">
            <w:pPr>
              <w:jc w:val="center"/>
              <w:rPr>
                <w:rFonts w:ascii="Arial" w:hAnsi="Arial" w:cs="Arial"/>
                <w:lang w:val="es-MX"/>
              </w:rPr>
            </w:pPr>
          </w:p>
        </w:tc>
        <w:tc>
          <w:tcPr>
            <w:tcW w:w="2750" w:type="dxa"/>
            <w:vAlign w:val="center"/>
          </w:tcPr>
          <w:p w14:paraId="7D100C7F" w14:textId="77777777" w:rsidR="0096182A" w:rsidRPr="004019AD" w:rsidRDefault="0096182A" w:rsidP="003311B4">
            <w:pPr>
              <w:jc w:val="center"/>
              <w:rPr>
                <w:rFonts w:ascii="Arial" w:hAnsi="Arial" w:cs="Arial"/>
                <w:lang w:val="es-MX"/>
              </w:rPr>
            </w:pPr>
          </w:p>
        </w:tc>
        <w:tc>
          <w:tcPr>
            <w:tcW w:w="3039" w:type="dxa"/>
            <w:vAlign w:val="center"/>
          </w:tcPr>
          <w:p w14:paraId="7D100C80" w14:textId="77777777" w:rsidR="0096182A" w:rsidRPr="004019AD" w:rsidRDefault="0096182A" w:rsidP="003311B4">
            <w:pPr>
              <w:jc w:val="center"/>
              <w:rPr>
                <w:rFonts w:ascii="Arial" w:hAnsi="Arial" w:cs="Arial"/>
                <w:lang w:val="es-MX"/>
              </w:rPr>
            </w:pPr>
          </w:p>
        </w:tc>
        <w:tc>
          <w:tcPr>
            <w:tcW w:w="1701" w:type="dxa"/>
            <w:vAlign w:val="center"/>
          </w:tcPr>
          <w:p w14:paraId="7D100C81" w14:textId="77777777" w:rsidR="0096182A" w:rsidRPr="004019AD" w:rsidRDefault="0096182A" w:rsidP="003311B4">
            <w:pPr>
              <w:jc w:val="center"/>
              <w:rPr>
                <w:rFonts w:ascii="Arial" w:hAnsi="Arial" w:cs="Arial"/>
                <w:lang w:val="es-MX"/>
              </w:rPr>
            </w:pPr>
          </w:p>
        </w:tc>
        <w:tc>
          <w:tcPr>
            <w:tcW w:w="1843" w:type="dxa"/>
            <w:vAlign w:val="center"/>
          </w:tcPr>
          <w:p w14:paraId="7D100C82" w14:textId="77777777" w:rsidR="0096182A" w:rsidRPr="004019AD" w:rsidRDefault="0096182A" w:rsidP="003311B4">
            <w:pPr>
              <w:jc w:val="center"/>
              <w:rPr>
                <w:rFonts w:ascii="Arial" w:hAnsi="Arial" w:cs="Arial"/>
                <w:lang w:val="es-MX"/>
              </w:rPr>
            </w:pPr>
          </w:p>
        </w:tc>
        <w:tc>
          <w:tcPr>
            <w:tcW w:w="2056" w:type="dxa"/>
            <w:vAlign w:val="center"/>
          </w:tcPr>
          <w:p w14:paraId="7D100C83" w14:textId="77777777" w:rsidR="0096182A" w:rsidRPr="004019AD" w:rsidRDefault="0096182A" w:rsidP="003311B4">
            <w:pPr>
              <w:jc w:val="center"/>
              <w:rPr>
                <w:rFonts w:ascii="Arial" w:hAnsi="Arial" w:cs="Arial"/>
                <w:lang w:val="es-MX"/>
              </w:rPr>
            </w:pPr>
          </w:p>
        </w:tc>
      </w:tr>
    </w:tbl>
    <w:p w14:paraId="7D100C85" w14:textId="77777777" w:rsidR="00220F51" w:rsidRPr="004019AD" w:rsidRDefault="00220F51" w:rsidP="007F1B41">
      <w:pPr>
        <w:jc w:val="both"/>
        <w:rPr>
          <w:rFonts w:ascii="Arial" w:hAnsi="Arial" w:cs="Arial"/>
          <w:lang w:val="es-CR"/>
        </w:rPr>
      </w:pPr>
    </w:p>
    <w:p w14:paraId="7D100C86" w14:textId="77777777" w:rsidR="00B3136A" w:rsidRPr="004019AD" w:rsidRDefault="00093DB8" w:rsidP="00146F69">
      <w:pPr>
        <w:numPr>
          <w:ilvl w:val="1"/>
          <w:numId w:val="14"/>
        </w:numPr>
        <w:jc w:val="both"/>
        <w:rPr>
          <w:rFonts w:ascii="Arial" w:hAnsi="Arial" w:cs="Arial"/>
          <w:b/>
        </w:rPr>
      </w:pPr>
      <w:r w:rsidRPr="004019AD">
        <w:rPr>
          <w:rFonts w:ascii="Arial" w:hAnsi="Arial" w:cs="Arial"/>
          <w:b/>
        </w:rPr>
        <w:t xml:space="preserve"> </w:t>
      </w:r>
      <w:r w:rsidR="00DE6AD8" w:rsidRPr="004019AD">
        <w:rPr>
          <w:rFonts w:ascii="Arial" w:hAnsi="Arial" w:cs="Arial"/>
          <w:b/>
        </w:rPr>
        <w:t>Acciones realizadas</w:t>
      </w:r>
    </w:p>
    <w:p w14:paraId="22604D40" w14:textId="53C1D05B" w:rsidR="00117A7C" w:rsidRPr="00117A7C" w:rsidRDefault="00117A7C" w:rsidP="00117A7C">
      <w:pPr>
        <w:jc w:val="both"/>
        <w:rPr>
          <w:rFonts w:ascii="Arial" w:hAnsi="Arial" w:cs="Arial"/>
          <w:i/>
          <w:color w:val="808080" w:themeColor="background1" w:themeShade="80"/>
          <w:lang w:val="es-MX"/>
        </w:rPr>
      </w:pPr>
      <w:r w:rsidRPr="00117A7C">
        <w:rPr>
          <w:rFonts w:ascii="Arial" w:hAnsi="Arial" w:cs="Arial"/>
          <w:i/>
          <w:color w:val="808080" w:themeColor="background1" w:themeShade="80"/>
          <w:lang w:val="es-MX"/>
        </w:rPr>
        <w:t xml:space="preserve">Los proyectos que </w:t>
      </w:r>
      <w:r w:rsidR="00E16641">
        <w:rPr>
          <w:rFonts w:ascii="Arial" w:hAnsi="Arial" w:cs="Arial"/>
          <w:i/>
          <w:color w:val="808080" w:themeColor="background1" w:themeShade="80"/>
          <w:lang w:val="es-MX"/>
        </w:rPr>
        <w:t xml:space="preserve">seguimos </w:t>
      </w:r>
      <w:r w:rsidRPr="00117A7C">
        <w:rPr>
          <w:rFonts w:ascii="Arial" w:hAnsi="Arial" w:cs="Arial"/>
          <w:i/>
          <w:color w:val="808080" w:themeColor="background1" w:themeShade="80"/>
          <w:lang w:val="es-MX"/>
        </w:rPr>
        <w:t>implementado es la continuida</w:t>
      </w:r>
      <w:r w:rsidR="00E16641">
        <w:rPr>
          <w:rFonts w:ascii="Arial" w:hAnsi="Arial" w:cs="Arial"/>
          <w:i/>
          <w:color w:val="808080" w:themeColor="background1" w:themeShade="80"/>
          <w:lang w:val="es-MX"/>
        </w:rPr>
        <w:t>d y la mejoras para la producción de</w:t>
      </w:r>
      <w:r w:rsidRPr="00117A7C">
        <w:rPr>
          <w:rFonts w:ascii="Arial" w:hAnsi="Arial" w:cs="Arial"/>
          <w:i/>
          <w:color w:val="808080" w:themeColor="background1" w:themeShade="80"/>
          <w:lang w:val="es-MX"/>
        </w:rPr>
        <w:t xml:space="preserve"> biodiesel en nuestra pla</w:t>
      </w:r>
      <w:r w:rsidR="00E16641">
        <w:rPr>
          <w:rFonts w:ascii="Arial" w:hAnsi="Arial" w:cs="Arial"/>
          <w:i/>
          <w:color w:val="808080" w:themeColor="background1" w:themeShade="80"/>
          <w:lang w:val="es-MX"/>
        </w:rPr>
        <w:t xml:space="preserve">nta, </w:t>
      </w:r>
      <w:r w:rsidRPr="00117A7C">
        <w:rPr>
          <w:rFonts w:ascii="Arial" w:hAnsi="Arial" w:cs="Arial"/>
          <w:i/>
          <w:color w:val="808080" w:themeColor="background1" w:themeShade="80"/>
          <w:lang w:val="es-MX"/>
        </w:rPr>
        <w:t>quer</w:t>
      </w:r>
      <w:r w:rsidR="00AF0C2A">
        <w:rPr>
          <w:rFonts w:ascii="Arial" w:hAnsi="Arial" w:cs="Arial"/>
          <w:i/>
          <w:color w:val="808080" w:themeColor="background1" w:themeShade="80"/>
          <w:lang w:val="es-MX"/>
        </w:rPr>
        <w:t>emos aumentar la producción en 1</w:t>
      </w:r>
      <w:r w:rsidRPr="00117A7C">
        <w:rPr>
          <w:rFonts w:ascii="Arial" w:hAnsi="Arial" w:cs="Arial"/>
          <w:i/>
          <w:color w:val="808080" w:themeColor="background1" w:themeShade="80"/>
          <w:lang w:val="es-MX"/>
        </w:rPr>
        <w:t xml:space="preserve">5% para disminuir el consumo de combustibles fósiles. </w:t>
      </w:r>
    </w:p>
    <w:p w14:paraId="21BB21E5" w14:textId="3D56DBB0" w:rsidR="00117A7C" w:rsidRDefault="00E16641" w:rsidP="00117A7C">
      <w:pPr>
        <w:jc w:val="both"/>
        <w:rPr>
          <w:rFonts w:ascii="Arial" w:hAnsi="Arial" w:cs="Arial"/>
          <w:i/>
          <w:color w:val="808080" w:themeColor="background1" w:themeShade="80"/>
          <w:lang w:val="es-MX"/>
        </w:rPr>
      </w:pPr>
      <w:r>
        <w:rPr>
          <w:rFonts w:ascii="Arial" w:hAnsi="Arial" w:cs="Arial"/>
          <w:i/>
          <w:color w:val="808080" w:themeColor="background1" w:themeShade="80"/>
          <w:lang w:val="es-MX"/>
        </w:rPr>
        <w:t xml:space="preserve">Se están realizando </w:t>
      </w:r>
      <w:r w:rsidR="00117A7C" w:rsidRPr="00117A7C">
        <w:rPr>
          <w:rFonts w:ascii="Arial" w:hAnsi="Arial" w:cs="Arial"/>
          <w:i/>
          <w:color w:val="808080" w:themeColor="background1" w:themeShade="80"/>
          <w:lang w:val="es-MX"/>
        </w:rPr>
        <w:t>mejora</w:t>
      </w:r>
      <w:r>
        <w:rPr>
          <w:rFonts w:ascii="Arial" w:hAnsi="Arial" w:cs="Arial"/>
          <w:i/>
          <w:color w:val="808080" w:themeColor="background1" w:themeShade="80"/>
          <w:lang w:val="es-MX"/>
        </w:rPr>
        <w:t>s</w:t>
      </w:r>
      <w:r w:rsidR="00117A7C" w:rsidRPr="00117A7C">
        <w:rPr>
          <w:rFonts w:ascii="Arial" w:hAnsi="Arial" w:cs="Arial"/>
          <w:i/>
          <w:color w:val="808080" w:themeColor="background1" w:themeShade="80"/>
          <w:lang w:val="es-MX"/>
        </w:rPr>
        <w:t xml:space="preserve"> en el biocombustible para utilizarlo en los generadores eléctricos, p</w:t>
      </w:r>
      <w:r>
        <w:rPr>
          <w:rFonts w:ascii="Arial" w:hAnsi="Arial" w:cs="Arial"/>
          <w:i/>
          <w:color w:val="808080" w:themeColor="background1" w:themeShade="80"/>
          <w:lang w:val="es-MX"/>
        </w:rPr>
        <w:t>ara utilizarlo en los equipos de generación eléctrica del hotel.</w:t>
      </w:r>
    </w:p>
    <w:p w14:paraId="4836D690" w14:textId="505643DD" w:rsidR="00AF0C2A" w:rsidRPr="00117A7C" w:rsidRDefault="00AF0C2A" w:rsidP="00117A7C">
      <w:pPr>
        <w:jc w:val="both"/>
        <w:rPr>
          <w:rFonts w:ascii="Arial" w:hAnsi="Arial" w:cs="Arial"/>
          <w:i/>
          <w:color w:val="808080" w:themeColor="background1" w:themeShade="80"/>
          <w:lang w:val="es-MX"/>
        </w:rPr>
      </w:pPr>
      <w:r>
        <w:rPr>
          <w:rFonts w:ascii="Arial" w:hAnsi="Arial" w:cs="Arial"/>
          <w:i/>
          <w:color w:val="808080" w:themeColor="background1" w:themeShade="80"/>
          <w:lang w:val="es-MX"/>
        </w:rPr>
        <w:t>Además, se implementan técnicas para la corta de las áreas verdes del hotel donde se realizan cada ocho días para evitar el crecimiento del mismo y así la corta es más rápida y se evita tanto consumo de combustible.</w:t>
      </w:r>
    </w:p>
    <w:p w14:paraId="7D100C88" w14:textId="77777777" w:rsidR="007C4D4A" w:rsidRPr="004019AD" w:rsidRDefault="007C4D4A" w:rsidP="008D6059">
      <w:pPr>
        <w:jc w:val="both"/>
        <w:rPr>
          <w:rFonts w:ascii="Arial" w:hAnsi="Arial" w:cs="Arial"/>
          <w:i/>
          <w:color w:val="808080" w:themeColor="background1" w:themeShade="80"/>
        </w:rPr>
      </w:pPr>
    </w:p>
    <w:p w14:paraId="7D100C89" w14:textId="77777777" w:rsidR="007C4D4A" w:rsidRPr="004019AD" w:rsidRDefault="003F4643" w:rsidP="007C4D4A">
      <w:pPr>
        <w:numPr>
          <w:ilvl w:val="1"/>
          <w:numId w:val="14"/>
        </w:numPr>
        <w:jc w:val="both"/>
        <w:rPr>
          <w:rFonts w:ascii="Arial" w:hAnsi="Arial" w:cs="Arial"/>
          <w:b/>
        </w:rPr>
      </w:pPr>
      <w:r>
        <w:rPr>
          <w:rFonts w:ascii="Arial" w:hAnsi="Arial" w:cs="Arial"/>
          <w:b/>
        </w:rPr>
        <w:t xml:space="preserve"> </w:t>
      </w:r>
      <w:r w:rsidR="007C4D4A" w:rsidRPr="004019AD">
        <w:rPr>
          <w:rFonts w:ascii="Arial" w:hAnsi="Arial" w:cs="Arial"/>
          <w:b/>
        </w:rPr>
        <w:t>Evidencias</w:t>
      </w:r>
    </w:p>
    <w:p w14:paraId="169CD289"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Manual de procedimientos para la elaboración de Biodiesel.</w:t>
      </w:r>
    </w:p>
    <w:p w14:paraId="1945932F" w14:textId="77777777" w:rsidR="00E16641" w:rsidRPr="00E16641" w:rsidRDefault="00E16641" w:rsidP="00E16641">
      <w:pPr>
        <w:jc w:val="both"/>
        <w:rPr>
          <w:rFonts w:ascii="Arial" w:hAnsi="Arial" w:cs="Arial"/>
          <w:i/>
          <w:color w:val="808080" w:themeColor="background1" w:themeShade="80"/>
        </w:rPr>
      </w:pPr>
    </w:p>
    <w:p w14:paraId="1D2C3B82"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Proceso alcalino</w:t>
      </w:r>
    </w:p>
    <w:p w14:paraId="44F39E01" w14:textId="77777777" w:rsidR="00E16641" w:rsidRPr="00E16641" w:rsidRDefault="00E16641" w:rsidP="00E16641">
      <w:pPr>
        <w:jc w:val="both"/>
        <w:rPr>
          <w:rFonts w:ascii="Arial" w:hAnsi="Arial" w:cs="Arial"/>
          <w:i/>
          <w:color w:val="808080" w:themeColor="background1" w:themeShade="80"/>
        </w:rPr>
      </w:pPr>
    </w:p>
    <w:p w14:paraId="5101538B"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Ingredientes:</w:t>
      </w:r>
    </w:p>
    <w:p w14:paraId="3AEEEAC4"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1 Aceite de cocina usado o cebo animal</w:t>
      </w:r>
    </w:p>
    <w:p w14:paraId="7AB130EC"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2 Metanol</w:t>
      </w:r>
    </w:p>
    <w:p w14:paraId="7AAED820"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3 Hidróxido de potasio </w:t>
      </w:r>
    </w:p>
    <w:p w14:paraId="20A63059"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Preparación:</w:t>
      </w:r>
    </w:p>
    <w:p w14:paraId="22998F64"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Primero se calienta el aceite a 60 grados centígrados; mientras se calienta se efectúa la </w:t>
      </w:r>
      <w:proofErr w:type="spellStart"/>
      <w:r w:rsidRPr="00E16641">
        <w:rPr>
          <w:rFonts w:ascii="Arial" w:hAnsi="Arial" w:cs="Arial"/>
          <w:i/>
          <w:color w:val="808080" w:themeColor="background1" w:themeShade="80"/>
        </w:rPr>
        <w:t>titración</w:t>
      </w:r>
      <w:proofErr w:type="spellEnd"/>
      <w:r w:rsidRPr="00E16641">
        <w:rPr>
          <w:rFonts w:ascii="Arial" w:hAnsi="Arial" w:cs="Arial"/>
          <w:i/>
          <w:color w:val="808080" w:themeColor="background1" w:themeShade="80"/>
        </w:rPr>
        <w:t xml:space="preserve">, la cual nos indica la cantidad de KOH que se va a agregar por litro de aceite a procesar, una vez obtenido este dato se mezcla el C2H6O (20% x </w:t>
      </w:r>
      <w:proofErr w:type="spellStart"/>
      <w:r w:rsidRPr="00E16641">
        <w:rPr>
          <w:rFonts w:ascii="Arial" w:hAnsi="Arial" w:cs="Arial"/>
          <w:i/>
          <w:color w:val="808080" w:themeColor="background1" w:themeShade="80"/>
        </w:rPr>
        <w:t>lts</w:t>
      </w:r>
      <w:proofErr w:type="spellEnd"/>
      <w:r w:rsidRPr="00E16641">
        <w:rPr>
          <w:rFonts w:ascii="Arial" w:hAnsi="Arial" w:cs="Arial"/>
          <w:i/>
          <w:color w:val="808080" w:themeColor="background1" w:themeShade="80"/>
        </w:rPr>
        <w:t xml:space="preserve"> de Aceite) y obtendremos el </w:t>
      </w:r>
      <w:proofErr w:type="spellStart"/>
      <w:r w:rsidRPr="00E16641">
        <w:rPr>
          <w:rFonts w:ascii="Arial" w:hAnsi="Arial" w:cs="Arial"/>
          <w:i/>
          <w:color w:val="808080" w:themeColor="background1" w:themeShade="80"/>
        </w:rPr>
        <w:t>metóxido</w:t>
      </w:r>
      <w:proofErr w:type="spellEnd"/>
      <w:r w:rsidRPr="00E16641">
        <w:rPr>
          <w:rFonts w:ascii="Arial" w:hAnsi="Arial" w:cs="Arial"/>
          <w:i/>
          <w:color w:val="808080" w:themeColor="background1" w:themeShade="80"/>
        </w:rPr>
        <w:t>.</w:t>
      </w:r>
    </w:p>
    <w:p w14:paraId="781EA69F"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Realice un bache de un litro antes de realizar el bache principal para asegurarnos que la reacción sea correcta.</w:t>
      </w:r>
    </w:p>
    <w:p w14:paraId="4AEB23E9" w14:textId="77777777" w:rsidR="00E16641" w:rsidRPr="00E16641" w:rsidRDefault="00E16641" w:rsidP="00E16641">
      <w:pPr>
        <w:jc w:val="both"/>
        <w:rPr>
          <w:rFonts w:ascii="Arial" w:hAnsi="Arial" w:cs="Arial"/>
          <w:i/>
          <w:color w:val="808080" w:themeColor="background1" w:themeShade="80"/>
        </w:rPr>
      </w:pPr>
      <w:proofErr w:type="spellStart"/>
      <w:r w:rsidRPr="00E16641">
        <w:rPr>
          <w:rFonts w:ascii="Arial" w:hAnsi="Arial" w:cs="Arial"/>
          <w:i/>
          <w:color w:val="808080" w:themeColor="background1" w:themeShade="80"/>
        </w:rPr>
        <w:t>Titración</w:t>
      </w:r>
      <w:proofErr w:type="spellEnd"/>
      <w:r w:rsidRPr="00E16641">
        <w:rPr>
          <w:rFonts w:ascii="Arial" w:hAnsi="Arial" w:cs="Arial"/>
          <w:i/>
          <w:color w:val="808080" w:themeColor="background1" w:themeShade="80"/>
        </w:rPr>
        <w:t>:</w:t>
      </w:r>
    </w:p>
    <w:p w14:paraId="39CD8F1E"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Nos brinda la información exacta de la cantidad de KOH que debemos agregar al C2H6O. El procedimiento se hace colocando en la bureta el hidroxilo de potasio, en un </w:t>
      </w:r>
      <w:proofErr w:type="spellStart"/>
      <w:r w:rsidRPr="00E16641">
        <w:rPr>
          <w:rFonts w:ascii="Arial" w:hAnsi="Arial" w:cs="Arial"/>
          <w:i/>
          <w:color w:val="808080" w:themeColor="background1" w:themeShade="80"/>
        </w:rPr>
        <w:t>biquer</w:t>
      </w:r>
      <w:proofErr w:type="spellEnd"/>
      <w:r w:rsidRPr="00E16641">
        <w:rPr>
          <w:rFonts w:ascii="Arial" w:hAnsi="Arial" w:cs="Arial"/>
          <w:i/>
          <w:color w:val="808080" w:themeColor="background1" w:themeShade="80"/>
        </w:rPr>
        <w:t xml:space="preserve"> se coloca 10 ml de alcohol </w:t>
      </w:r>
      <w:proofErr w:type="spellStart"/>
      <w:r w:rsidRPr="00E16641">
        <w:rPr>
          <w:rFonts w:ascii="Arial" w:hAnsi="Arial" w:cs="Arial"/>
          <w:i/>
          <w:color w:val="808080" w:themeColor="background1" w:themeShade="80"/>
        </w:rPr>
        <w:t>isopropílico</w:t>
      </w:r>
      <w:proofErr w:type="spellEnd"/>
      <w:r w:rsidRPr="00E16641">
        <w:rPr>
          <w:rFonts w:ascii="Arial" w:hAnsi="Arial" w:cs="Arial"/>
          <w:i/>
          <w:color w:val="808080" w:themeColor="background1" w:themeShade="80"/>
        </w:rPr>
        <w:t xml:space="preserve"> con 1 ml de aceite, luego se colocan 4 gotas de fenol rojo (reactivo), se vierte el hidroxilo de potasio en el </w:t>
      </w:r>
      <w:proofErr w:type="spellStart"/>
      <w:r w:rsidRPr="00E16641">
        <w:rPr>
          <w:rFonts w:ascii="Arial" w:hAnsi="Arial" w:cs="Arial"/>
          <w:i/>
          <w:color w:val="808080" w:themeColor="background1" w:themeShade="80"/>
        </w:rPr>
        <w:t>biquer</w:t>
      </w:r>
      <w:proofErr w:type="spellEnd"/>
      <w:r w:rsidRPr="00E16641">
        <w:rPr>
          <w:rFonts w:ascii="Arial" w:hAnsi="Arial" w:cs="Arial"/>
          <w:i/>
          <w:color w:val="808080" w:themeColor="background1" w:themeShade="80"/>
        </w:rPr>
        <w:t xml:space="preserve"> hasta lograr una coloración purpura, notamos la coloración detenemos el proceso, se cuenta cuantas rayas bajo el hidroxilo en la bureta y se le suma 7, y eso nos da la cantidad de KOH que vamos a utilizar x litro de aceite.</w:t>
      </w:r>
    </w:p>
    <w:p w14:paraId="1DF833D6"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Hidroxilo de potasio:</w:t>
      </w:r>
    </w:p>
    <w:p w14:paraId="55E96C96"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lastRenderedPageBreak/>
        <w:t>Se prepara colocando 1 gr de KOH (el que vamos a utilizar en el proceso) en 1 litro de agua pura, se mezcla constante mente</w:t>
      </w:r>
    </w:p>
    <w:p w14:paraId="76F79A25" w14:textId="3740360F"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Nota: tanto la fenolftaleína como el hidroxilo de </w:t>
      </w:r>
      <w:r w:rsidR="00AF0C2A" w:rsidRPr="00E16641">
        <w:rPr>
          <w:rFonts w:ascii="Arial" w:hAnsi="Arial" w:cs="Arial"/>
          <w:i/>
          <w:color w:val="808080" w:themeColor="background1" w:themeShade="80"/>
        </w:rPr>
        <w:t>potasio</w:t>
      </w:r>
      <w:r w:rsidRPr="00E16641">
        <w:rPr>
          <w:rFonts w:ascii="Arial" w:hAnsi="Arial" w:cs="Arial"/>
          <w:i/>
          <w:color w:val="808080" w:themeColor="background1" w:themeShade="80"/>
        </w:rPr>
        <w:t xml:space="preserve"> tiene que guardarse donde la luz no penetre.</w:t>
      </w:r>
    </w:p>
    <w:p w14:paraId="13E16D9D" w14:textId="77777777" w:rsidR="00E16641" w:rsidRPr="00E16641" w:rsidRDefault="00E16641" w:rsidP="00E16641">
      <w:pPr>
        <w:jc w:val="both"/>
        <w:rPr>
          <w:rFonts w:ascii="Arial" w:hAnsi="Arial" w:cs="Arial"/>
          <w:i/>
          <w:color w:val="808080" w:themeColor="background1" w:themeShade="80"/>
        </w:rPr>
      </w:pPr>
    </w:p>
    <w:p w14:paraId="4A36D05D" w14:textId="77777777" w:rsidR="00E16641" w:rsidRPr="00E16641" w:rsidRDefault="00E16641" w:rsidP="00E16641">
      <w:pPr>
        <w:jc w:val="both"/>
        <w:rPr>
          <w:rFonts w:ascii="Arial" w:hAnsi="Arial" w:cs="Arial"/>
          <w:i/>
          <w:color w:val="808080" w:themeColor="background1" w:themeShade="80"/>
        </w:rPr>
      </w:pPr>
      <w:proofErr w:type="spellStart"/>
      <w:r w:rsidRPr="00E16641">
        <w:rPr>
          <w:rFonts w:ascii="Arial" w:hAnsi="Arial" w:cs="Arial"/>
          <w:i/>
          <w:color w:val="808080" w:themeColor="background1" w:themeShade="80"/>
        </w:rPr>
        <w:t>Transesterificacion</w:t>
      </w:r>
      <w:proofErr w:type="spellEnd"/>
      <w:r w:rsidRPr="00E16641">
        <w:rPr>
          <w:rFonts w:ascii="Arial" w:hAnsi="Arial" w:cs="Arial"/>
          <w:i/>
          <w:color w:val="808080" w:themeColor="background1" w:themeShade="80"/>
        </w:rPr>
        <w:t>:</w:t>
      </w:r>
    </w:p>
    <w:p w14:paraId="33E45FB2"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Una vez hecho el </w:t>
      </w:r>
      <w:proofErr w:type="spellStart"/>
      <w:r w:rsidRPr="00E16641">
        <w:rPr>
          <w:rFonts w:ascii="Arial" w:hAnsi="Arial" w:cs="Arial"/>
          <w:i/>
          <w:color w:val="808080" w:themeColor="background1" w:themeShade="80"/>
        </w:rPr>
        <w:t>metóxido</w:t>
      </w:r>
      <w:proofErr w:type="spellEnd"/>
      <w:r w:rsidRPr="00E16641">
        <w:rPr>
          <w:rFonts w:ascii="Arial" w:hAnsi="Arial" w:cs="Arial"/>
          <w:i/>
          <w:color w:val="808080" w:themeColor="background1" w:themeShade="80"/>
        </w:rPr>
        <w:t xml:space="preserve"> y haber alcanzado la temperatura ideal lo mezclamos, y dejamos agitar por 1.5 hora, luego se deja decantar, el día siguiente se extrae la mayor cantidad de Glicerina, dejarlo reposar por 7 días antes del proceso de purificación.</w:t>
      </w:r>
    </w:p>
    <w:p w14:paraId="5B37F652"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Purificación:</w:t>
      </w:r>
    </w:p>
    <w:p w14:paraId="0CF18CA5"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Existen muchas formas de purificar el biodiesel, por medio de resinas, centrifugado o la más común con agua, el proceso por medio de agua es muy sencillo, se rocía agua al biodiesel hasta que el agua se muestre clara, al principio se torna color blanco, similar al agua de arroz, es importante que después de cada lavada tome una muestra y la caliente, esto para secar la muestra y luego agregue agua al 100% de la muestra que sacó, o sea si saco 50 ml agregue 50 ml de agua, si esta se torna blanca repita el lavado.</w:t>
      </w:r>
    </w:p>
    <w:p w14:paraId="29AD5C27" w14:textId="77777777" w:rsidR="00E16641" w:rsidRPr="00E16641" w:rsidRDefault="00E16641" w:rsidP="00E16641">
      <w:pPr>
        <w:jc w:val="both"/>
        <w:rPr>
          <w:rFonts w:ascii="Arial" w:hAnsi="Arial" w:cs="Arial"/>
          <w:i/>
          <w:color w:val="808080" w:themeColor="background1" w:themeShade="80"/>
        </w:rPr>
      </w:pPr>
    </w:p>
    <w:p w14:paraId="7AB4FF35"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Secado:</w:t>
      </w:r>
    </w:p>
    <w:p w14:paraId="0CAF998E"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Una vez que concluya el lavado es importante secar, lo que hacemos es calentar el biodiesel a 100 grados hasta que el biodiesel se torne claro y transparente, lo dejamos para el día siguiente y extraemos el restante de agua que queda en el fondo. </w:t>
      </w:r>
    </w:p>
    <w:p w14:paraId="47A29575" w14:textId="77777777" w:rsidR="00E16641" w:rsidRPr="00E16641" w:rsidRDefault="00E16641" w:rsidP="00E16641">
      <w:pPr>
        <w:jc w:val="both"/>
        <w:rPr>
          <w:rFonts w:ascii="Arial" w:hAnsi="Arial" w:cs="Arial"/>
          <w:i/>
          <w:color w:val="808080" w:themeColor="background1" w:themeShade="80"/>
        </w:rPr>
      </w:pPr>
    </w:p>
    <w:p w14:paraId="434C7E2C"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Medición PPM de </w:t>
      </w:r>
      <w:proofErr w:type="spellStart"/>
      <w:r w:rsidRPr="00E16641">
        <w:rPr>
          <w:rFonts w:ascii="Arial" w:hAnsi="Arial" w:cs="Arial"/>
          <w:i/>
          <w:color w:val="808080" w:themeColor="background1" w:themeShade="80"/>
        </w:rPr>
        <w:t>gliserol</w:t>
      </w:r>
      <w:proofErr w:type="spellEnd"/>
      <w:r w:rsidRPr="00E16641">
        <w:rPr>
          <w:rFonts w:ascii="Arial" w:hAnsi="Arial" w:cs="Arial"/>
          <w:i/>
          <w:color w:val="808080" w:themeColor="background1" w:themeShade="80"/>
        </w:rPr>
        <w:t>:</w:t>
      </w:r>
    </w:p>
    <w:p w14:paraId="68914190"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Bien es sabido que un vehículo con motor diésel tolera un rango máximo de 2500 ppm de glicerina, por esa razón saber exactamente la cantidad PPM de glicerol para saber si el biodiesel está listo para usarse.</w:t>
      </w:r>
    </w:p>
    <w:p w14:paraId="278D1A83"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Materiales:</w:t>
      </w:r>
    </w:p>
    <w:p w14:paraId="6B3EEE53"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w:t>
      </w:r>
      <w:r w:rsidRPr="00E16641">
        <w:rPr>
          <w:rFonts w:ascii="Arial" w:hAnsi="Arial" w:cs="Arial"/>
          <w:i/>
          <w:color w:val="808080" w:themeColor="background1" w:themeShade="80"/>
        </w:rPr>
        <w:tab/>
        <w:t>Biodiesel 20 ml</w:t>
      </w:r>
    </w:p>
    <w:p w14:paraId="6849E514"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w:t>
      </w:r>
      <w:r w:rsidRPr="00E16641">
        <w:rPr>
          <w:rFonts w:ascii="Arial" w:hAnsi="Arial" w:cs="Arial"/>
          <w:i/>
          <w:color w:val="808080" w:themeColor="background1" w:themeShade="80"/>
        </w:rPr>
        <w:tab/>
        <w:t xml:space="preserve">Alcohol </w:t>
      </w:r>
      <w:proofErr w:type="spellStart"/>
      <w:r w:rsidRPr="00E16641">
        <w:rPr>
          <w:rFonts w:ascii="Arial" w:hAnsi="Arial" w:cs="Arial"/>
          <w:i/>
          <w:color w:val="808080" w:themeColor="background1" w:themeShade="80"/>
        </w:rPr>
        <w:t>Isopropilico</w:t>
      </w:r>
      <w:proofErr w:type="spellEnd"/>
      <w:r w:rsidRPr="00E16641">
        <w:rPr>
          <w:rFonts w:ascii="Arial" w:hAnsi="Arial" w:cs="Arial"/>
          <w:i/>
          <w:color w:val="808080" w:themeColor="background1" w:themeShade="80"/>
        </w:rPr>
        <w:t xml:space="preserve"> 50 ml</w:t>
      </w:r>
    </w:p>
    <w:p w14:paraId="75E62513"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w:t>
      </w:r>
      <w:r w:rsidRPr="00E16641">
        <w:rPr>
          <w:rFonts w:ascii="Arial" w:hAnsi="Arial" w:cs="Arial"/>
          <w:i/>
          <w:color w:val="808080" w:themeColor="background1" w:themeShade="80"/>
        </w:rPr>
        <w:tab/>
        <w:t xml:space="preserve">Azul de </w:t>
      </w:r>
      <w:proofErr w:type="spellStart"/>
      <w:r w:rsidRPr="00E16641">
        <w:rPr>
          <w:rFonts w:ascii="Arial" w:hAnsi="Arial" w:cs="Arial"/>
          <w:i/>
          <w:color w:val="808080" w:themeColor="background1" w:themeShade="80"/>
        </w:rPr>
        <w:t>bromofemol</w:t>
      </w:r>
      <w:proofErr w:type="spellEnd"/>
      <w:r w:rsidRPr="00E16641">
        <w:rPr>
          <w:rFonts w:ascii="Arial" w:hAnsi="Arial" w:cs="Arial"/>
          <w:i/>
          <w:color w:val="808080" w:themeColor="background1" w:themeShade="80"/>
        </w:rPr>
        <w:t xml:space="preserve"> 10 gotas</w:t>
      </w:r>
    </w:p>
    <w:p w14:paraId="192950ED"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w:t>
      </w:r>
      <w:r w:rsidRPr="00E16641">
        <w:rPr>
          <w:rFonts w:ascii="Arial" w:hAnsi="Arial" w:cs="Arial"/>
          <w:i/>
          <w:color w:val="808080" w:themeColor="background1" w:themeShade="80"/>
        </w:rPr>
        <w:tab/>
        <w:t xml:space="preserve">Ácido </w:t>
      </w:r>
      <w:proofErr w:type="spellStart"/>
      <w:r w:rsidRPr="00E16641">
        <w:rPr>
          <w:rFonts w:ascii="Arial" w:hAnsi="Arial" w:cs="Arial"/>
          <w:i/>
          <w:color w:val="808080" w:themeColor="background1" w:themeShade="80"/>
        </w:rPr>
        <w:t>Clorhidrico</w:t>
      </w:r>
      <w:proofErr w:type="spellEnd"/>
      <w:r w:rsidRPr="00E16641">
        <w:rPr>
          <w:rFonts w:ascii="Arial" w:hAnsi="Arial" w:cs="Arial"/>
          <w:i/>
          <w:color w:val="808080" w:themeColor="background1" w:themeShade="80"/>
        </w:rPr>
        <w:t>…. Bureta</w:t>
      </w:r>
    </w:p>
    <w:p w14:paraId="611253DC" w14:textId="77777777" w:rsidR="00E16641" w:rsidRP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Procedimiento:</w:t>
      </w:r>
    </w:p>
    <w:p w14:paraId="2DCCF597" w14:textId="3C07B9E4" w:rsidR="00E16641" w:rsidRDefault="00E16641" w:rsidP="00E16641">
      <w:pPr>
        <w:jc w:val="both"/>
        <w:rPr>
          <w:rFonts w:ascii="Arial" w:hAnsi="Arial" w:cs="Arial"/>
          <w:i/>
          <w:color w:val="808080" w:themeColor="background1" w:themeShade="80"/>
        </w:rPr>
      </w:pPr>
      <w:r w:rsidRPr="00E16641">
        <w:rPr>
          <w:rFonts w:ascii="Arial" w:hAnsi="Arial" w:cs="Arial"/>
          <w:i/>
          <w:color w:val="808080" w:themeColor="background1" w:themeShade="80"/>
        </w:rPr>
        <w:t xml:space="preserve">Se llena la bureta con el ácido clorhídrico, luego en el </w:t>
      </w:r>
      <w:proofErr w:type="spellStart"/>
      <w:r w:rsidRPr="00E16641">
        <w:rPr>
          <w:rFonts w:ascii="Arial" w:hAnsi="Arial" w:cs="Arial"/>
          <w:i/>
          <w:color w:val="808080" w:themeColor="background1" w:themeShade="80"/>
        </w:rPr>
        <w:t>biquer</w:t>
      </w:r>
      <w:proofErr w:type="spellEnd"/>
      <w:r w:rsidRPr="00E16641">
        <w:rPr>
          <w:rFonts w:ascii="Arial" w:hAnsi="Arial" w:cs="Arial"/>
          <w:i/>
          <w:color w:val="808080" w:themeColor="background1" w:themeShade="80"/>
        </w:rPr>
        <w:t xml:space="preserve"> se mezcla 50 ml de alcohol </w:t>
      </w:r>
      <w:proofErr w:type="spellStart"/>
      <w:r w:rsidRPr="00E16641">
        <w:rPr>
          <w:rFonts w:ascii="Arial" w:hAnsi="Arial" w:cs="Arial"/>
          <w:i/>
          <w:color w:val="808080" w:themeColor="background1" w:themeShade="80"/>
        </w:rPr>
        <w:t>isopropilico</w:t>
      </w:r>
      <w:proofErr w:type="spellEnd"/>
      <w:r w:rsidRPr="00E16641">
        <w:rPr>
          <w:rFonts w:ascii="Arial" w:hAnsi="Arial" w:cs="Arial"/>
          <w:i/>
          <w:color w:val="808080" w:themeColor="background1" w:themeShade="80"/>
        </w:rPr>
        <w:t xml:space="preserve">, 20 ml de biodiesel con 10 gotas de azul de </w:t>
      </w:r>
      <w:proofErr w:type="spellStart"/>
      <w:r w:rsidRPr="00E16641">
        <w:rPr>
          <w:rFonts w:ascii="Arial" w:hAnsi="Arial" w:cs="Arial"/>
          <w:i/>
          <w:color w:val="808080" w:themeColor="background1" w:themeShade="80"/>
        </w:rPr>
        <w:t>bromofemol</w:t>
      </w:r>
      <w:proofErr w:type="spellEnd"/>
      <w:r w:rsidRPr="00E16641">
        <w:rPr>
          <w:rFonts w:ascii="Arial" w:hAnsi="Arial" w:cs="Arial"/>
          <w:i/>
          <w:color w:val="808080" w:themeColor="background1" w:themeShade="80"/>
        </w:rPr>
        <w:t>, de vierte el ácido clorhídrico mediante gotas y cuando el color cambie al efectuarse la reacción, detenemos el goteo y procedemos a contar lo ml que se emplearon en el proceso y se multiplica por 1390 ejemplo si se contaron 6 rayas la multiplicación seria 0.6*1390= 834 ppm.</w:t>
      </w:r>
    </w:p>
    <w:p w14:paraId="2DD921F0" w14:textId="561CCF97" w:rsidR="00E16641" w:rsidRDefault="00E16641" w:rsidP="00E16641">
      <w:pPr>
        <w:jc w:val="both"/>
        <w:rPr>
          <w:rFonts w:ascii="Arial" w:hAnsi="Arial" w:cs="Arial"/>
          <w:i/>
          <w:color w:val="808080" w:themeColor="background1" w:themeShade="80"/>
        </w:rPr>
      </w:pPr>
      <w:r w:rsidRPr="00E16641">
        <w:rPr>
          <w:rFonts w:ascii="Arial" w:hAnsi="Arial" w:cs="Arial"/>
          <w:i/>
          <w:noProof/>
          <w:color w:val="808080" w:themeColor="background1" w:themeShade="80"/>
          <w:lang w:val="es-CR" w:eastAsia="es-CR"/>
        </w:rPr>
        <w:lastRenderedPageBreak/>
        <mc:AlternateContent>
          <mc:Choice Requires="wps">
            <w:drawing>
              <wp:anchor distT="0" distB="0" distL="114300" distR="114300" simplePos="0" relativeHeight="251643392" behindDoc="0" locked="0" layoutInCell="1" allowOverlap="1" wp14:anchorId="6D67044C" wp14:editId="51BE0864">
                <wp:simplePos x="0" y="0"/>
                <wp:positionH relativeFrom="margin">
                  <wp:posOffset>300355</wp:posOffset>
                </wp:positionH>
                <wp:positionV relativeFrom="paragraph">
                  <wp:posOffset>6985</wp:posOffset>
                </wp:positionV>
                <wp:extent cx="2374265" cy="1403985"/>
                <wp:effectExtent l="0" t="0" r="3175" b="0"/>
                <wp:wrapNone/>
                <wp:docPr id="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73E0725D" w14:textId="77777777" w:rsidR="00E9635C" w:rsidRPr="00181586" w:rsidRDefault="00E9635C" w:rsidP="00E16641">
                            <w:pPr>
                              <w:rPr>
                                <w:lang w:val="es-CR"/>
                              </w:rPr>
                            </w:pPr>
                            <w:r>
                              <w:rPr>
                                <w:lang w:val="es-CR"/>
                              </w:rPr>
                              <w:t>Planta Biodiesel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D67044C" id="_x0000_t202" coordsize="21600,21600" o:spt="202" path="m,l,21600r21600,l21600,xe">
                <v:stroke joinstyle="miter"/>
                <v:path gradientshapeok="t" o:connecttype="rect"/>
              </v:shapetype>
              <v:shape id="Cuadro de texto 2" o:spid="_x0000_s1026" type="#_x0000_t202" style="position:absolute;left:0;text-align:left;margin-left:23.65pt;margin-top:.55pt;width:186.95pt;height:110.55pt;z-index:251643392;visibility:visible;mso-wrap-style:square;mso-width-percent:400;mso-height-percent:200;mso-wrap-distance-left:9pt;mso-wrap-distance-top:0;mso-wrap-distance-right:9pt;mso-wrap-distance-bottom:0;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" stroked="f">
                <v:textbox style="mso-fit-shape-to-text:t">
                  <w:txbxContent>
                    <w:p w14:paraId="73E0725D" w14:textId="77777777" w:rsidR="00E9635C" w:rsidRPr="00181586" w:rsidRDefault="00E9635C" w:rsidP="00E16641">
                      <w:pPr>
                        <w:rPr>
                          <w:lang w:val="es-CR"/>
                        </w:rPr>
                      </w:pPr>
                      <w:r>
                        <w:rPr>
                          <w:lang w:val="es-CR"/>
                        </w:rPr>
                        <w:t>Planta Biodiesel</w:t>
                      </w:r>
                    </w:p>
                  </w:txbxContent>
                </v:textbox>
                <w10:wrap anchorx="margin"/>
              </v:shape>
            </w:pict>
          </mc:Fallback>
        </mc:AlternateContent>
      </w:r>
    </w:p>
    <w:p w14:paraId="227DAC5B" w14:textId="3944B1D3" w:rsidR="00E16641" w:rsidRDefault="00E16641" w:rsidP="00E16641">
      <w:pPr>
        <w:jc w:val="both"/>
        <w:rPr>
          <w:rFonts w:ascii="Arial" w:hAnsi="Arial" w:cs="Arial"/>
          <w:i/>
          <w:color w:val="808080" w:themeColor="background1" w:themeShade="80"/>
        </w:rPr>
      </w:pPr>
    </w:p>
    <w:p w14:paraId="1B66C38C" w14:textId="2A54A59B" w:rsidR="00E16641" w:rsidRDefault="00E16641" w:rsidP="00E16641">
      <w:pPr>
        <w:jc w:val="both"/>
        <w:rPr>
          <w:rFonts w:ascii="Arial" w:hAnsi="Arial" w:cs="Arial"/>
          <w:i/>
          <w:color w:val="808080" w:themeColor="background1" w:themeShade="80"/>
        </w:rPr>
      </w:pPr>
      <w:r w:rsidRPr="00E16641">
        <w:rPr>
          <w:rFonts w:ascii="Arial" w:eastAsia="Arial Unicode MS" w:hAnsi="Arial" w:cs="Arial"/>
          <w:i/>
          <w:noProof/>
          <w:color w:val="808080" w:themeColor="background1" w:themeShade="80"/>
          <w:lang w:val="es-CR" w:eastAsia="es-CR"/>
        </w:rPr>
        <w:drawing>
          <wp:anchor distT="0" distB="0" distL="114300" distR="114300" simplePos="0" relativeHeight="251644416" behindDoc="1" locked="0" layoutInCell="1" allowOverlap="1" wp14:anchorId="7D3A8A3A" wp14:editId="0254C331">
            <wp:simplePos x="0" y="0"/>
            <wp:positionH relativeFrom="margin">
              <wp:align>left</wp:align>
            </wp:positionH>
            <wp:positionV relativeFrom="paragraph">
              <wp:posOffset>2540</wp:posOffset>
            </wp:positionV>
            <wp:extent cx="3983990" cy="2239010"/>
            <wp:effectExtent l="19050" t="0" r="16510" b="675640"/>
            <wp:wrapThrough wrapText="bothSides">
              <wp:wrapPolygon edited="0">
                <wp:start x="413" y="0"/>
                <wp:lineTo x="-103" y="368"/>
                <wp:lineTo x="-103" y="27934"/>
                <wp:lineTo x="21586" y="27934"/>
                <wp:lineTo x="21586" y="1654"/>
                <wp:lineTo x="21483" y="919"/>
                <wp:lineTo x="21070" y="0"/>
                <wp:lineTo x="413" y="0"/>
              </wp:wrapPolygon>
            </wp:wrapThrough>
            <wp:docPr id="67" name="Imagen 67" descr="\\GREIVIN-PC\Dagre\BAE\scaneo 2015\20160212_13512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IVIN-PC\Dagre\BAE\scaneo 2015\20160212_135123_resize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83990" cy="2239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25DC637" w14:textId="77777777" w:rsidR="00E16641" w:rsidRDefault="00E16641" w:rsidP="00E16641">
      <w:pPr>
        <w:jc w:val="both"/>
        <w:rPr>
          <w:rFonts w:ascii="Arial" w:hAnsi="Arial" w:cs="Arial"/>
          <w:i/>
          <w:color w:val="808080" w:themeColor="background1" w:themeShade="80"/>
        </w:rPr>
      </w:pPr>
    </w:p>
    <w:p w14:paraId="7D100C8C" w14:textId="77777777" w:rsidR="00F26C44" w:rsidRDefault="00F26C44" w:rsidP="007C4D4A">
      <w:pPr>
        <w:jc w:val="center"/>
        <w:rPr>
          <w:rFonts w:ascii="Arial" w:hAnsi="Arial" w:cs="Arial"/>
          <w:b/>
          <w:sz w:val="28"/>
          <w:szCs w:val="28"/>
          <w:u w:val="single"/>
        </w:rPr>
      </w:pPr>
    </w:p>
    <w:p w14:paraId="7E83DCAD" w14:textId="77777777" w:rsidR="00E16641" w:rsidRDefault="00E16641" w:rsidP="007C4D4A">
      <w:pPr>
        <w:jc w:val="center"/>
        <w:rPr>
          <w:rFonts w:ascii="Arial" w:hAnsi="Arial" w:cs="Arial"/>
          <w:b/>
          <w:sz w:val="28"/>
          <w:szCs w:val="28"/>
          <w:u w:val="single"/>
        </w:rPr>
      </w:pPr>
    </w:p>
    <w:p w14:paraId="014773AB" w14:textId="46EB85B0" w:rsidR="00E16641" w:rsidRDefault="0003243C" w:rsidP="007C4D4A">
      <w:pPr>
        <w:jc w:val="center"/>
        <w:rPr>
          <w:rFonts w:ascii="Arial" w:hAnsi="Arial" w:cs="Arial"/>
          <w:b/>
          <w:sz w:val="28"/>
          <w:szCs w:val="28"/>
          <w:u w:val="single"/>
        </w:rPr>
      </w:pPr>
      <w:r w:rsidRPr="00E16641">
        <w:rPr>
          <w:rFonts w:ascii="Arial" w:hAnsi="Arial" w:cs="Arial"/>
          <w:b/>
          <w:sz w:val="28"/>
          <w:szCs w:val="28"/>
          <w:u w:val="single"/>
        </w:rPr>
        <w:object w:dxaOrig="5088" w:dyaOrig="7681" w14:anchorId="6CA613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4pt;height:384.05pt" o:ole="">
            <v:imagedata r:id="rId15" o:title=""/>
          </v:shape>
          <o:OLEObject Type="Embed" ProgID="AcroExch.Document.DC" ShapeID="_x0000_i1025" DrawAspect="Content" ObjectID="_1582124129" r:id="rId16"/>
        </w:object>
      </w:r>
    </w:p>
    <w:p w14:paraId="25C6D940" w14:textId="7C5FEA94" w:rsidR="00E16641" w:rsidRDefault="00C670BE" w:rsidP="007C4D4A">
      <w:pPr>
        <w:jc w:val="center"/>
        <w:rPr>
          <w:rFonts w:ascii="Arial" w:hAnsi="Arial" w:cs="Arial"/>
          <w:b/>
          <w:sz w:val="28"/>
          <w:szCs w:val="28"/>
          <w:u w:val="single"/>
        </w:rPr>
      </w:pPr>
      <w:r w:rsidRPr="00C670BE">
        <w:rPr>
          <w:rFonts w:ascii="Arial" w:hAnsi="Arial" w:cs="Arial"/>
          <w:b/>
          <w:noProof/>
          <w:sz w:val="28"/>
          <w:szCs w:val="28"/>
          <w:u w:val="single"/>
          <w:lang w:val="es-CR" w:eastAsia="es-CR"/>
        </w:rPr>
        <w:lastRenderedPageBreak/>
        <mc:AlternateContent>
          <mc:Choice Requires="wps">
            <w:drawing>
              <wp:anchor distT="45720" distB="45720" distL="114300" distR="114300" simplePos="0" relativeHeight="251741696" behindDoc="0" locked="0" layoutInCell="1" allowOverlap="1" wp14:anchorId="6595F2CC" wp14:editId="27AABE2A">
                <wp:simplePos x="0" y="0"/>
                <wp:positionH relativeFrom="column">
                  <wp:posOffset>5320665</wp:posOffset>
                </wp:positionH>
                <wp:positionV relativeFrom="paragraph">
                  <wp:posOffset>6350</wp:posOffset>
                </wp:positionV>
                <wp:extent cx="1577340" cy="1404620"/>
                <wp:effectExtent l="0" t="0" r="22860" b="10160"/>
                <wp:wrapSquare wrapText="bothSides"/>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1404620"/>
                        </a:xfrm>
                        <a:prstGeom prst="rect">
                          <a:avLst/>
                        </a:prstGeom>
                        <a:solidFill>
                          <a:srgbClr val="FFFFFF"/>
                        </a:solidFill>
                        <a:ln w="9525">
                          <a:solidFill>
                            <a:srgbClr val="000000"/>
                          </a:solidFill>
                          <a:miter lim="800000"/>
                          <a:headEnd/>
                          <a:tailEnd/>
                        </a:ln>
                      </wps:spPr>
                      <wps:txbx>
                        <w:txbxContent>
                          <w:p w14:paraId="1A2500D1" w14:textId="16BD1489" w:rsidR="00E9635C" w:rsidRDefault="00E9635C">
                            <w:r>
                              <w:t>Charla uso de Equipos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95F2CC" id="_x0000_s1027" type="#_x0000_t202" style="position:absolute;left:0;text-align:left;margin-left:418.95pt;margin-top:.5pt;width:124.2pt;height:110.6pt;z-index:251741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">
                <v:textbox style="mso-fit-shape-to-text:t">
                  <w:txbxContent>
                    <w:p w14:paraId="1A2500D1" w14:textId="16BD1489" w:rsidR="00E9635C" w:rsidRDefault="00E9635C">
                      <w:r>
                        <w:t>Charla uso de Equipos</w:t>
                      </w:r>
                    </w:p>
                  </w:txbxContent>
                </v:textbox>
                <w10:wrap type="square"/>
              </v:shape>
            </w:pict>
          </mc:Fallback>
        </mc:AlternateContent>
      </w:r>
      <w:r w:rsidR="0003243C" w:rsidRPr="0003243C">
        <w:rPr>
          <w:rFonts w:ascii="Arial" w:hAnsi="Arial" w:cs="Arial"/>
          <w:b/>
          <w:noProof/>
          <w:sz w:val="28"/>
          <w:szCs w:val="28"/>
          <w:u w:val="single"/>
          <w:lang w:val="es-CR" w:eastAsia="es-CR"/>
        </w:rPr>
        <w:drawing>
          <wp:anchor distT="0" distB="0" distL="114300" distR="114300" simplePos="0" relativeHeight="251739648" behindDoc="0" locked="0" layoutInCell="1" allowOverlap="1" wp14:anchorId="3DB7C2E2" wp14:editId="1D1047CD">
            <wp:simplePos x="0" y="0"/>
            <wp:positionH relativeFrom="column">
              <wp:posOffset>215265</wp:posOffset>
            </wp:positionH>
            <wp:positionV relativeFrom="paragraph">
              <wp:posOffset>0</wp:posOffset>
            </wp:positionV>
            <wp:extent cx="5059680" cy="3794760"/>
            <wp:effectExtent l="0" t="0" r="7620" b="0"/>
            <wp:wrapThrough wrapText="bothSides">
              <wp:wrapPolygon edited="0">
                <wp:start x="0" y="0"/>
                <wp:lineTo x="0" y="21470"/>
                <wp:lineTo x="21551" y="21470"/>
                <wp:lineTo x="21551" y="0"/>
                <wp:lineTo x="0" y="0"/>
              </wp:wrapPolygon>
            </wp:wrapThrough>
            <wp:docPr id="211" name="Imagen 211" descr="C:\Users\Keylor\Desktop\WhatsApp Image 2018-02-09 at 10.25.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Desktop\WhatsApp Image 2018-02-09 at 10.25.32 A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9680" cy="3794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50932" w14:textId="2F5F76DE" w:rsidR="00E16641" w:rsidRDefault="00E16641" w:rsidP="007C4D4A">
      <w:pPr>
        <w:jc w:val="center"/>
        <w:rPr>
          <w:rFonts w:ascii="Arial" w:hAnsi="Arial" w:cs="Arial"/>
          <w:b/>
          <w:sz w:val="28"/>
          <w:szCs w:val="28"/>
          <w:u w:val="single"/>
        </w:rPr>
      </w:pPr>
    </w:p>
    <w:p w14:paraId="2856F9B5" w14:textId="521CF678" w:rsidR="00E16641" w:rsidRDefault="00E16641" w:rsidP="00AF0C2A">
      <w:pPr>
        <w:rPr>
          <w:rFonts w:ascii="Arial" w:hAnsi="Arial" w:cs="Arial"/>
          <w:b/>
          <w:sz w:val="28"/>
          <w:szCs w:val="28"/>
          <w:u w:val="single"/>
        </w:rPr>
      </w:pPr>
    </w:p>
    <w:p w14:paraId="763F5708" w14:textId="77777777" w:rsidR="00E16641" w:rsidRDefault="00E16641" w:rsidP="007C4D4A">
      <w:pPr>
        <w:jc w:val="center"/>
        <w:rPr>
          <w:rFonts w:ascii="Arial" w:hAnsi="Arial" w:cs="Arial"/>
          <w:b/>
          <w:sz w:val="28"/>
          <w:szCs w:val="28"/>
          <w:u w:val="single"/>
        </w:rPr>
      </w:pPr>
    </w:p>
    <w:p w14:paraId="2A84F105" w14:textId="77777777" w:rsidR="00E16641" w:rsidRDefault="00E16641" w:rsidP="007C4D4A">
      <w:pPr>
        <w:jc w:val="center"/>
        <w:rPr>
          <w:rFonts w:ascii="Arial" w:hAnsi="Arial" w:cs="Arial"/>
          <w:b/>
          <w:sz w:val="28"/>
          <w:szCs w:val="28"/>
          <w:u w:val="single"/>
        </w:rPr>
      </w:pPr>
    </w:p>
    <w:p w14:paraId="35A3F1CF" w14:textId="77777777" w:rsidR="0003243C" w:rsidRDefault="0003243C" w:rsidP="007C4D4A">
      <w:pPr>
        <w:jc w:val="center"/>
        <w:rPr>
          <w:rFonts w:ascii="Arial" w:hAnsi="Arial" w:cs="Arial"/>
          <w:b/>
          <w:sz w:val="28"/>
          <w:szCs w:val="28"/>
          <w:u w:val="single"/>
        </w:rPr>
      </w:pPr>
    </w:p>
    <w:p w14:paraId="390164FA" w14:textId="77777777" w:rsidR="0003243C" w:rsidRDefault="0003243C" w:rsidP="007C4D4A">
      <w:pPr>
        <w:jc w:val="center"/>
        <w:rPr>
          <w:rFonts w:ascii="Arial" w:hAnsi="Arial" w:cs="Arial"/>
          <w:b/>
          <w:sz w:val="28"/>
          <w:szCs w:val="28"/>
          <w:u w:val="single"/>
        </w:rPr>
      </w:pPr>
    </w:p>
    <w:p w14:paraId="5278B866" w14:textId="77777777" w:rsidR="0003243C" w:rsidRDefault="0003243C" w:rsidP="007C4D4A">
      <w:pPr>
        <w:jc w:val="center"/>
        <w:rPr>
          <w:rFonts w:ascii="Arial" w:hAnsi="Arial" w:cs="Arial"/>
          <w:b/>
          <w:sz w:val="28"/>
          <w:szCs w:val="28"/>
          <w:u w:val="single"/>
        </w:rPr>
      </w:pPr>
    </w:p>
    <w:p w14:paraId="764000FE" w14:textId="77777777" w:rsidR="0003243C" w:rsidRDefault="0003243C" w:rsidP="007C4D4A">
      <w:pPr>
        <w:jc w:val="center"/>
        <w:rPr>
          <w:rFonts w:ascii="Arial" w:hAnsi="Arial" w:cs="Arial"/>
          <w:b/>
          <w:sz w:val="28"/>
          <w:szCs w:val="28"/>
          <w:u w:val="single"/>
        </w:rPr>
      </w:pPr>
    </w:p>
    <w:p w14:paraId="68BC9B35" w14:textId="77777777" w:rsidR="0003243C" w:rsidRDefault="0003243C" w:rsidP="007C4D4A">
      <w:pPr>
        <w:jc w:val="center"/>
        <w:rPr>
          <w:rFonts w:ascii="Arial" w:hAnsi="Arial" w:cs="Arial"/>
          <w:b/>
          <w:sz w:val="28"/>
          <w:szCs w:val="28"/>
          <w:u w:val="single"/>
        </w:rPr>
      </w:pPr>
    </w:p>
    <w:p w14:paraId="6A7B39A9" w14:textId="77777777" w:rsidR="0003243C" w:rsidRDefault="0003243C" w:rsidP="007C4D4A">
      <w:pPr>
        <w:jc w:val="center"/>
        <w:rPr>
          <w:rFonts w:ascii="Arial" w:hAnsi="Arial" w:cs="Arial"/>
          <w:b/>
          <w:sz w:val="28"/>
          <w:szCs w:val="28"/>
          <w:u w:val="single"/>
        </w:rPr>
      </w:pPr>
    </w:p>
    <w:p w14:paraId="25C8019F" w14:textId="77777777" w:rsidR="0003243C" w:rsidRDefault="0003243C" w:rsidP="007C4D4A">
      <w:pPr>
        <w:jc w:val="center"/>
        <w:rPr>
          <w:rFonts w:ascii="Arial" w:hAnsi="Arial" w:cs="Arial"/>
          <w:b/>
          <w:sz w:val="28"/>
          <w:szCs w:val="28"/>
          <w:u w:val="single"/>
        </w:rPr>
      </w:pPr>
    </w:p>
    <w:p w14:paraId="217CA7BB" w14:textId="77777777" w:rsidR="0003243C" w:rsidRDefault="0003243C" w:rsidP="007C4D4A">
      <w:pPr>
        <w:jc w:val="center"/>
        <w:rPr>
          <w:rFonts w:ascii="Arial" w:hAnsi="Arial" w:cs="Arial"/>
          <w:b/>
          <w:sz w:val="28"/>
          <w:szCs w:val="28"/>
          <w:u w:val="single"/>
        </w:rPr>
      </w:pPr>
    </w:p>
    <w:p w14:paraId="4A22ACDC" w14:textId="77777777" w:rsidR="0003243C" w:rsidRDefault="0003243C" w:rsidP="007C4D4A">
      <w:pPr>
        <w:jc w:val="center"/>
        <w:rPr>
          <w:rFonts w:ascii="Arial" w:hAnsi="Arial" w:cs="Arial"/>
          <w:b/>
          <w:sz w:val="28"/>
          <w:szCs w:val="28"/>
          <w:u w:val="single"/>
        </w:rPr>
      </w:pPr>
    </w:p>
    <w:p w14:paraId="5C8F11A2" w14:textId="77777777" w:rsidR="0003243C" w:rsidRDefault="0003243C" w:rsidP="007C4D4A">
      <w:pPr>
        <w:jc w:val="center"/>
        <w:rPr>
          <w:rFonts w:ascii="Arial" w:hAnsi="Arial" w:cs="Arial"/>
          <w:b/>
          <w:sz w:val="28"/>
          <w:szCs w:val="28"/>
          <w:u w:val="single"/>
        </w:rPr>
      </w:pPr>
    </w:p>
    <w:p w14:paraId="342E97A0" w14:textId="77777777" w:rsidR="0003243C" w:rsidRDefault="0003243C" w:rsidP="007C4D4A">
      <w:pPr>
        <w:jc w:val="center"/>
        <w:rPr>
          <w:rFonts w:ascii="Arial" w:hAnsi="Arial" w:cs="Arial"/>
          <w:b/>
          <w:sz w:val="28"/>
          <w:szCs w:val="28"/>
          <w:u w:val="single"/>
        </w:rPr>
      </w:pPr>
    </w:p>
    <w:p w14:paraId="0835407D" w14:textId="77777777" w:rsidR="0003243C" w:rsidRDefault="0003243C" w:rsidP="007C4D4A">
      <w:pPr>
        <w:jc w:val="center"/>
        <w:rPr>
          <w:rFonts w:ascii="Arial" w:hAnsi="Arial" w:cs="Arial"/>
          <w:b/>
          <w:sz w:val="28"/>
          <w:szCs w:val="28"/>
          <w:u w:val="single"/>
        </w:rPr>
      </w:pPr>
    </w:p>
    <w:p w14:paraId="7FDE6DCF" w14:textId="77777777" w:rsidR="0003243C" w:rsidRDefault="0003243C" w:rsidP="007C4D4A">
      <w:pPr>
        <w:jc w:val="center"/>
        <w:rPr>
          <w:rFonts w:ascii="Arial" w:hAnsi="Arial" w:cs="Arial"/>
          <w:b/>
          <w:sz w:val="28"/>
          <w:szCs w:val="28"/>
          <w:u w:val="single"/>
        </w:rPr>
      </w:pPr>
    </w:p>
    <w:p w14:paraId="0BC8048F" w14:textId="77777777" w:rsidR="0003243C" w:rsidRDefault="0003243C" w:rsidP="007C4D4A">
      <w:pPr>
        <w:jc w:val="center"/>
        <w:rPr>
          <w:rFonts w:ascii="Arial" w:hAnsi="Arial" w:cs="Arial"/>
          <w:b/>
          <w:sz w:val="28"/>
          <w:szCs w:val="28"/>
          <w:u w:val="single"/>
        </w:rPr>
      </w:pPr>
    </w:p>
    <w:p w14:paraId="75AF552E" w14:textId="77777777" w:rsidR="0003243C" w:rsidRDefault="0003243C" w:rsidP="007C4D4A">
      <w:pPr>
        <w:jc w:val="center"/>
        <w:rPr>
          <w:rFonts w:ascii="Arial" w:hAnsi="Arial" w:cs="Arial"/>
          <w:b/>
          <w:sz w:val="28"/>
          <w:szCs w:val="28"/>
          <w:u w:val="single"/>
        </w:rPr>
      </w:pPr>
    </w:p>
    <w:p w14:paraId="72439787" w14:textId="77777777" w:rsidR="0003243C" w:rsidRDefault="0003243C" w:rsidP="007C4D4A">
      <w:pPr>
        <w:jc w:val="center"/>
        <w:rPr>
          <w:rFonts w:ascii="Arial" w:hAnsi="Arial" w:cs="Arial"/>
          <w:b/>
          <w:sz w:val="28"/>
          <w:szCs w:val="28"/>
          <w:u w:val="single"/>
        </w:rPr>
      </w:pPr>
    </w:p>
    <w:p w14:paraId="19081331" w14:textId="77777777" w:rsidR="0003243C" w:rsidRDefault="0003243C" w:rsidP="007C4D4A">
      <w:pPr>
        <w:jc w:val="center"/>
        <w:rPr>
          <w:rFonts w:ascii="Arial" w:hAnsi="Arial" w:cs="Arial"/>
          <w:b/>
          <w:sz w:val="28"/>
          <w:szCs w:val="28"/>
          <w:u w:val="single"/>
        </w:rPr>
      </w:pPr>
    </w:p>
    <w:p w14:paraId="00E4D918" w14:textId="77777777" w:rsidR="0003243C" w:rsidRDefault="0003243C" w:rsidP="007C4D4A">
      <w:pPr>
        <w:jc w:val="center"/>
        <w:rPr>
          <w:rFonts w:ascii="Arial" w:hAnsi="Arial" w:cs="Arial"/>
          <w:b/>
          <w:sz w:val="28"/>
          <w:szCs w:val="28"/>
          <w:u w:val="single"/>
        </w:rPr>
      </w:pPr>
    </w:p>
    <w:p w14:paraId="4353A74F" w14:textId="77777777" w:rsidR="0003243C" w:rsidRDefault="0003243C" w:rsidP="007C4D4A">
      <w:pPr>
        <w:jc w:val="center"/>
        <w:rPr>
          <w:rFonts w:ascii="Arial" w:hAnsi="Arial" w:cs="Arial"/>
          <w:b/>
          <w:sz w:val="28"/>
          <w:szCs w:val="28"/>
          <w:u w:val="single"/>
        </w:rPr>
      </w:pPr>
    </w:p>
    <w:p w14:paraId="0FD6CD34" w14:textId="77777777" w:rsidR="0003243C" w:rsidRDefault="0003243C" w:rsidP="007C4D4A">
      <w:pPr>
        <w:jc w:val="center"/>
        <w:rPr>
          <w:rFonts w:ascii="Arial" w:hAnsi="Arial" w:cs="Arial"/>
          <w:b/>
          <w:sz w:val="28"/>
          <w:szCs w:val="28"/>
          <w:u w:val="single"/>
        </w:rPr>
      </w:pPr>
    </w:p>
    <w:p w14:paraId="18E9FB4B" w14:textId="77777777" w:rsidR="0003243C" w:rsidRDefault="0003243C" w:rsidP="007C4D4A">
      <w:pPr>
        <w:jc w:val="center"/>
        <w:rPr>
          <w:rFonts w:ascii="Arial" w:hAnsi="Arial" w:cs="Arial"/>
          <w:b/>
          <w:sz w:val="28"/>
          <w:szCs w:val="28"/>
          <w:u w:val="single"/>
        </w:rPr>
      </w:pPr>
    </w:p>
    <w:p w14:paraId="47D0F206" w14:textId="77777777" w:rsidR="0003243C" w:rsidRDefault="0003243C" w:rsidP="007C4D4A">
      <w:pPr>
        <w:jc w:val="center"/>
        <w:rPr>
          <w:rFonts w:ascii="Arial" w:hAnsi="Arial" w:cs="Arial"/>
          <w:b/>
          <w:sz w:val="28"/>
          <w:szCs w:val="28"/>
          <w:u w:val="single"/>
        </w:rPr>
      </w:pPr>
    </w:p>
    <w:p w14:paraId="442C50CA" w14:textId="77777777" w:rsidR="0003243C" w:rsidRDefault="0003243C" w:rsidP="007C4D4A">
      <w:pPr>
        <w:jc w:val="center"/>
        <w:rPr>
          <w:rFonts w:ascii="Arial" w:hAnsi="Arial" w:cs="Arial"/>
          <w:b/>
          <w:sz w:val="28"/>
          <w:szCs w:val="28"/>
          <w:u w:val="single"/>
        </w:rPr>
      </w:pPr>
    </w:p>
    <w:p w14:paraId="7D100C8D" w14:textId="649506A2" w:rsidR="007C4D4A" w:rsidRPr="004019AD" w:rsidRDefault="007C4D4A" w:rsidP="007C4D4A">
      <w:pPr>
        <w:jc w:val="center"/>
        <w:rPr>
          <w:rFonts w:ascii="Arial" w:hAnsi="Arial" w:cs="Arial"/>
          <w:b/>
          <w:u w:val="single"/>
        </w:rPr>
      </w:pPr>
      <w:r w:rsidRPr="00865E30">
        <w:rPr>
          <w:rFonts w:ascii="Arial" w:hAnsi="Arial" w:cs="Arial"/>
          <w:b/>
          <w:sz w:val="28"/>
          <w:szCs w:val="28"/>
          <w:u w:val="single"/>
        </w:rPr>
        <w:lastRenderedPageBreak/>
        <w:t>Caso 2</w:t>
      </w:r>
      <w:r w:rsidRPr="004019AD">
        <w:rPr>
          <w:rFonts w:ascii="Arial" w:hAnsi="Arial" w:cs="Arial"/>
          <w:b/>
          <w:u w:val="single"/>
        </w:rPr>
        <w:t xml:space="preserve"> Comités locales que NO cuentan con flotilla vehicular, maquinaria y/o equipo que consumen combustibles fósiles</w:t>
      </w:r>
    </w:p>
    <w:p w14:paraId="7D100C8E" w14:textId="77777777" w:rsidR="007C4D4A" w:rsidRPr="004019AD" w:rsidRDefault="007C4D4A" w:rsidP="008D6059">
      <w:pPr>
        <w:jc w:val="both"/>
        <w:rPr>
          <w:rFonts w:ascii="Arial" w:hAnsi="Arial" w:cs="Arial"/>
        </w:rPr>
      </w:pPr>
    </w:p>
    <w:p w14:paraId="7D100C8F" w14:textId="77777777" w:rsidR="00BA3388" w:rsidRPr="004019AD" w:rsidRDefault="000A6171" w:rsidP="00BA3388">
      <w:pPr>
        <w:jc w:val="both"/>
        <w:rPr>
          <w:rFonts w:ascii="Arial" w:hAnsi="Arial" w:cs="Arial"/>
          <w:i/>
          <w:u w:val="single"/>
        </w:rPr>
      </w:pPr>
      <w:r w:rsidRPr="004019AD">
        <w:rPr>
          <w:rFonts w:ascii="Arial" w:hAnsi="Arial" w:cs="Arial"/>
          <w:i/>
          <w:u w:val="single"/>
        </w:rPr>
        <w:t xml:space="preserve">Los comités que no cuentan con flotilla </w:t>
      </w:r>
      <w:r w:rsidR="00137560" w:rsidRPr="004019AD">
        <w:rPr>
          <w:rFonts w:ascii="Arial" w:hAnsi="Arial" w:cs="Arial"/>
          <w:i/>
          <w:u w:val="single"/>
        </w:rPr>
        <w:t>vehicular</w:t>
      </w:r>
      <w:r w:rsidRPr="004019AD">
        <w:rPr>
          <w:rFonts w:ascii="Arial" w:hAnsi="Arial" w:cs="Arial"/>
          <w:i/>
          <w:u w:val="single"/>
        </w:rPr>
        <w:t xml:space="preserve">, maquinaria y/o equipos que consumen combustibles </w:t>
      </w:r>
      <w:r w:rsidR="00137560" w:rsidRPr="004019AD">
        <w:rPr>
          <w:rFonts w:ascii="Arial" w:hAnsi="Arial" w:cs="Arial"/>
          <w:i/>
          <w:u w:val="single"/>
        </w:rPr>
        <w:t>fósiles</w:t>
      </w:r>
      <w:r w:rsidR="00257265" w:rsidRPr="004019AD">
        <w:rPr>
          <w:rFonts w:ascii="Arial" w:hAnsi="Arial" w:cs="Arial"/>
          <w:i/>
          <w:u w:val="single"/>
        </w:rPr>
        <w:t>,</w:t>
      </w:r>
      <w:r w:rsidR="00DD776D" w:rsidRPr="004019AD">
        <w:rPr>
          <w:rFonts w:ascii="Arial" w:hAnsi="Arial" w:cs="Arial"/>
          <w:i/>
          <w:u w:val="single"/>
        </w:rPr>
        <w:t xml:space="preserve"> debe</w:t>
      </w:r>
      <w:r w:rsidRPr="004019AD">
        <w:rPr>
          <w:rFonts w:ascii="Arial" w:hAnsi="Arial" w:cs="Arial"/>
          <w:i/>
          <w:u w:val="single"/>
        </w:rPr>
        <w:t>n</w:t>
      </w:r>
      <w:r w:rsidR="00257265" w:rsidRPr="004019AD">
        <w:rPr>
          <w:rFonts w:ascii="Arial" w:hAnsi="Arial" w:cs="Arial"/>
          <w:i/>
          <w:u w:val="single"/>
        </w:rPr>
        <w:t xml:space="preserve"> describir todas las </w:t>
      </w:r>
      <w:r w:rsidR="00BA3388" w:rsidRPr="004019AD">
        <w:rPr>
          <w:rFonts w:ascii="Arial" w:hAnsi="Arial" w:cs="Arial"/>
          <w:i/>
          <w:u w:val="single"/>
        </w:rPr>
        <w:t>acciones de pri</w:t>
      </w:r>
      <w:r w:rsidR="00DD776D" w:rsidRPr="004019AD">
        <w:rPr>
          <w:rFonts w:ascii="Arial" w:hAnsi="Arial" w:cs="Arial"/>
          <w:i/>
          <w:u w:val="single"/>
        </w:rPr>
        <w:t>mer, segundo y tercer orden</w:t>
      </w:r>
      <w:r w:rsidR="007F70A1" w:rsidRPr="004019AD">
        <w:rPr>
          <w:rFonts w:ascii="Arial" w:hAnsi="Arial" w:cs="Arial"/>
          <w:i/>
          <w:u w:val="single"/>
        </w:rPr>
        <w:t xml:space="preserve"> </w:t>
      </w:r>
      <w:r w:rsidR="00DD776D" w:rsidRPr="004019AD">
        <w:rPr>
          <w:rFonts w:ascii="Arial" w:hAnsi="Arial" w:cs="Arial"/>
          <w:i/>
          <w:u w:val="single"/>
        </w:rPr>
        <w:t>implementadas</w:t>
      </w:r>
      <w:r w:rsidR="00257265" w:rsidRPr="004019AD">
        <w:rPr>
          <w:rFonts w:ascii="Arial" w:hAnsi="Arial" w:cs="Arial"/>
          <w:i/>
          <w:u w:val="single"/>
        </w:rPr>
        <w:t xml:space="preserve"> </w:t>
      </w:r>
      <w:r w:rsidR="002B0360" w:rsidRPr="004019AD">
        <w:rPr>
          <w:rFonts w:ascii="Arial" w:hAnsi="Arial" w:cs="Arial"/>
          <w:i/>
          <w:u w:val="single"/>
        </w:rPr>
        <w:t>(Ver manual de procedimiento</w:t>
      </w:r>
      <w:r w:rsidR="00257265" w:rsidRPr="004019AD">
        <w:rPr>
          <w:rFonts w:ascii="Arial" w:hAnsi="Arial" w:cs="Arial"/>
          <w:i/>
          <w:u w:val="single"/>
        </w:rPr>
        <w:t>).</w:t>
      </w:r>
    </w:p>
    <w:p w14:paraId="7D100C90" w14:textId="77777777" w:rsidR="00813F7A" w:rsidRPr="004019AD" w:rsidRDefault="00813F7A" w:rsidP="00BA3388">
      <w:pPr>
        <w:jc w:val="both"/>
        <w:rPr>
          <w:rFonts w:ascii="Arial" w:hAnsi="Arial" w:cs="Arial"/>
          <w:i/>
          <w:u w:val="single"/>
        </w:rPr>
      </w:pPr>
      <w:r w:rsidRPr="004019AD">
        <w:rPr>
          <w:rFonts w:ascii="Arial" w:hAnsi="Arial" w:cs="Arial"/>
          <w:i/>
          <w:u w:val="single"/>
        </w:rPr>
        <w:t>La organización podrá realizar una combinación de actividades en los diferentes órdenes.</w:t>
      </w:r>
    </w:p>
    <w:p w14:paraId="7D100C91" w14:textId="77777777" w:rsidR="007C4D4A" w:rsidRPr="004019AD" w:rsidRDefault="007C4D4A" w:rsidP="00BA3388">
      <w:pPr>
        <w:jc w:val="both"/>
        <w:rPr>
          <w:rFonts w:ascii="Arial" w:hAnsi="Arial" w:cs="Arial"/>
          <w:i/>
          <w:u w:val="single"/>
        </w:rPr>
      </w:pPr>
    </w:p>
    <w:p w14:paraId="7D100C92" w14:textId="77777777" w:rsidR="007C4D4A" w:rsidRPr="00634DF1" w:rsidRDefault="007C4D4A" w:rsidP="007C4D4A">
      <w:pPr>
        <w:jc w:val="center"/>
        <w:rPr>
          <w:rFonts w:ascii="Arial" w:hAnsi="Arial" w:cs="Arial"/>
          <w:b/>
          <w:sz w:val="32"/>
          <w:szCs w:val="32"/>
          <w:lang w:val="es-CR"/>
        </w:rPr>
      </w:pPr>
      <w:r w:rsidRPr="00634DF1">
        <w:rPr>
          <w:rFonts w:ascii="Arial" w:hAnsi="Arial" w:cs="Arial"/>
          <w:b/>
          <w:sz w:val="32"/>
          <w:szCs w:val="32"/>
          <w:lang w:val="es-CR"/>
        </w:rPr>
        <w:t xml:space="preserve">Cuadro </w:t>
      </w:r>
      <w:r w:rsidR="00634DF1" w:rsidRPr="00634DF1">
        <w:rPr>
          <w:rFonts w:ascii="Arial" w:hAnsi="Arial" w:cs="Arial"/>
          <w:b/>
          <w:sz w:val="32"/>
          <w:szCs w:val="32"/>
          <w:lang w:val="es-CR"/>
        </w:rPr>
        <w:t>6</w:t>
      </w:r>
    </w:p>
    <w:p w14:paraId="7D100C93" w14:textId="77777777" w:rsidR="00634DF1" w:rsidRDefault="00634DF1" w:rsidP="007C4D4A">
      <w:pPr>
        <w:jc w:val="center"/>
        <w:rPr>
          <w:rFonts w:ascii="Arial" w:hAnsi="Arial" w:cs="Arial"/>
          <w:b/>
          <w:lang w:val="es-CR"/>
        </w:rPr>
      </w:pPr>
    </w:p>
    <w:p w14:paraId="7D100C94" w14:textId="77777777" w:rsidR="007C4D4A" w:rsidRPr="004019AD" w:rsidRDefault="007C4D4A" w:rsidP="007C4D4A">
      <w:pPr>
        <w:jc w:val="center"/>
        <w:rPr>
          <w:rFonts w:ascii="Arial" w:hAnsi="Arial" w:cs="Arial"/>
          <w:b/>
          <w:lang w:val="es-CR"/>
        </w:rPr>
      </w:pPr>
      <w:r w:rsidRPr="004019AD">
        <w:rPr>
          <w:rFonts w:ascii="Arial" w:hAnsi="Arial" w:cs="Arial"/>
          <w:b/>
          <w:lang w:val="es-CR"/>
        </w:rPr>
        <w:t xml:space="preserve">Acciones de </w:t>
      </w:r>
      <w:r w:rsidR="004F4E6B">
        <w:rPr>
          <w:rFonts w:ascii="Arial" w:hAnsi="Arial" w:cs="Arial"/>
          <w:b/>
          <w:lang w:val="es-CR"/>
        </w:rPr>
        <w:t>P</w:t>
      </w:r>
      <w:r w:rsidRPr="004019AD">
        <w:rPr>
          <w:rFonts w:ascii="Arial" w:hAnsi="Arial" w:cs="Arial"/>
          <w:b/>
          <w:lang w:val="es-CR"/>
        </w:rPr>
        <w:t xml:space="preserve">rimer, </w:t>
      </w:r>
      <w:r w:rsidR="004F4E6B">
        <w:rPr>
          <w:rFonts w:ascii="Arial" w:hAnsi="Arial" w:cs="Arial"/>
          <w:b/>
          <w:lang w:val="es-CR"/>
        </w:rPr>
        <w:t>S</w:t>
      </w:r>
      <w:r w:rsidRPr="004019AD">
        <w:rPr>
          <w:rFonts w:ascii="Arial" w:hAnsi="Arial" w:cs="Arial"/>
          <w:b/>
          <w:lang w:val="es-CR"/>
        </w:rPr>
        <w:t xml:space="preserve">egundo y </w:t>
      </w:r>
      <w:r w:rsidR="004F4E6B">
        <w:rPr>
          <w:rFonts w:ascii="Arial" w:hAnsi="Arial" w:cs="Arial"/>
          <w:b/>
          <w:lang w:val="es-CR"/>
        </w:rPr>
        <w:t>T</w:t>
      </w:r>
      <w:r w:rsidRPr="004019AD">
        <w:rPr>
          <w:rFonts w:ascii="Arial" w:hAnsi="Arial" w:cs="Arial"/>
          <w:b/>
          <w:lang w:val="es-CR"/>
        </w:rPr>
        <w:t xml:space="preserve">ercer </w:t>
      </w:r>
      <w:r w:rsidR="004F4E6B">
        <w:rPr>
          <w:rFonts w:ascii="Arial" w:hAnsi="Arial" w:cs="Arial"/>
          <w:b/>
          <w:lang w:val="es-CR"/>
        </w:rPr>
        <w:t>O</w:t>
      </w:r>
      <w:r w:rsidRPr="004019AD">
        <w:rPr>
          <w:rFonts w:ascii="Arial" w:hAnsi="Arial" w:cs="Arial"/>
          <w:b/>
          <w:lang w:val="es-CR"/>
        </w:rPr>
        <w:t>rden</w:t>
      </w:r>
    </w:p>
    <w:p w14:paraId="7D100C95" w14:textId="77777777" w:rsidR="007C4D4A" w:rsidRPr="004019AD" w:rsidRDefault="007C4D4A" w:rsidP="007C4D4A">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 xml:space="preserve">(Complete el siguiente cuadro para todas las acciones de primer, segundo y tercer orden realizadas para el parámetro de combustibles fósiles) </w:t>
      </w:r>
    </w:p>
    <w:p w14:paraId="7D100C96" w14:textId="77777777" w:rsidR="007C4D4A" w:rsidRPr="004019AD" w:rsidRDefault="007C4D4A" w:rsidP="007C4D4A">
      <w:pPr>
        <w:jc w:val="center"/>
        <w:rPr>
          <w:rFonts w:ascii="Arial" w:hAnsi="Arial" w:cs="Arial"/>
          <w:i/>
          <w:color w:val="808080" w:themeColor="background1" w:themeShade="80"/>
          <w:lang w:val="es-CR"/>
        </w:rPr>
      </w:pPr>
    </w:p>
    <w:tbl>
      <w:tblPr>
        <w:tblStyle w:val="Tablaconcuadrcula"/>
        <w:tblW w:w="0" w:type="auto"/>
        <w:tblLook w:val="04A0" w:firstRow="1" w:lastRow="0" w:firstColumn="1" w:lastColumn="0" w:noHBand="0" w:noVBand="1"/>
      </w:tblPr>
      <w:tblGrid>
        <w:gridCol w:w="2270"/>
        <w:gridCol w:w="1035"/>
        <w:gridCol w:w="1243"/>
        <w:gridCol w:w="1122"/>
        <w:gridCol w:w="4745"/>
        <w:gridCol w:w="2013"/>
      </w:tblGrid>
      <w:tr w:rsidR="007C4D4A" w:rsidRPr="004019AD" w14:paraId="7D100C98" w14:textId="77777777" w:rsidTr="007C4D4A">
        <w:tc>
          <w:tcPr>
            <w:tcW w:w="12654" w:type="dxa"/>
            <w:gridSpan w:val="6"/>
            <w:shd w:val="clear" w:color="auto" w:fill="8DB3E2" w:themeFill="text2" w:themeFillTint="66"/>
          </w:tcPr>
          <w:p w14:paraId="7D100C97" w14:textId="77777777" w:rsidR="007C4D4A" w:rsidRPr="004019AD" w:rsidRDefault="007C4D4A" w:rsidP="007C4D4A">
            <w:pPr>
              <w:jc w:val="center"/>
              <w:rPr>
                <w:rFonts w:ascii="Arial" w:hAnsi="Arial" w:cs="Arial"/>
                <w:i/>
                <w:color w:val="808080" w:themeColor="background1" w:themeShade="80"/>
                <w:lang w:val="es-CR"/>
              </w:rPr>
            </w:pPr>
            <w:r w:rsidRPr="004019AD">
              <w:rPr>
                <w:rFonts w:ascii="Arial" w:hAnsi="Arial" w:cs="Arial"/>
                <w:b/>
                <w:color w:val="17365D"/>
              </w:rPr>
              <w:t>DATOS ESTRICTAMENTE REQUERIDOS</w:t>
            </w:r>
          </w:p>
        </w:tc>
      </w:tr>
      <w:tr w:rsidR="00813F7A" w:rsidRPr="004019AD" w14:paraId="7D100C9D" w14:textId="77777777" w:rsidTr="00634DF1">
        <w:tc>
          <w:tcPr>
            <w:tcW w:w="2310" w:type="dxa"/>
            <w:vMerge w:val="restart"/>
            <w:shd w:val="clear" w:color="auto" w:fill="8DB3E2" w:themeFill="text2" w:themeFillTint="66"/>
          </w:tcPr>
          <w:p w14:paraId="7D100C99" w14:textId="77777777" w:rsidR="007C4D4A" w:rsidRPr="004019AD" w:rsidRDefault="007C4D4A" w:rsidP="007C4D4A">
            <w:pPr>
              <w:jc w:val="center"/>
              <w:rPr>
                <w:rFonts w:ascii="Arial" w:hAnsi="Arial" w:cs="Arial"/>
                <w:i/>
                <w:color w:val="808080" w:themeColor="background1" w:themeShade="80"/>
                <w:lang w:val="es-CR"/>
              </w:rPr>
            </w:pPr>
            <w:r w:rsidRPr="004019AD">
              <w:rPr>
                <w:rFonts w:ascii="Arial" w:hAnsi="Arial" w:cs="Arial"/>
                <w:b/>
                <w:color w:val="1F497D" w:themeColor="text2"/>
                <w:lang w:val="es-CR"/>
              </w:rPr>
              <w:t>Actividad</w:t>
            </w:r>
          </w:p>
        </w:tc>
        <w:tc>
          <w:tcPr>
            <w:tcW w:w="3411" w:type="dxa"/>
            <w:gridSpan w:val="3"/>
            <w:shd w:val="clear" w:color="auto" w:fill="8DB3E2" w:themeFill="text2" w:themeFillTint="66"/>
          </w:tcPr>
          <w:p w14:paraId="7D100C9A"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Orden de la actividad (marque con X)</w:t>
            </w:r>
          </w:p>
        </w:tc>
        <w:tc>
          <w:tcPr>
            <w:tcW w:w="4885" w:type="dxa"/>
            <w:vMerge w:val="restart"/>
            <w:shd w:val="clear" w:color="auto" w:fill="8DB3E2" w:themeFill="text2" w:themeFillTint="66"/>
          </w:tcPr>
          <w:p w14:paraId="7D100C9B"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Descripción de la actividad</w:t>
            </w:r>
          </w:p>
        </w:tc>
        <w:tc>
          <w:tcPr>
            <w:tcW w:w="2048" w:type="dxa"/>
            <w:vMerge w:val="restart"/>
            <w:shd w:val="clear" w:color="auto" w:fill="8DB3E2" w:themeFill="text2" w:themeFillTint="66"/>
          </w:tcPr>
          <w:p w14:paraId="7D100C9C"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Fecha de la actividad</w:t>
            </w:r>
          </w:p>
        </w:tc>
      </w:tr>
      <w:tr w:rsidR="007C4D4A" w:rsidRPr="004019AD" w14:paraId="7D100CA4" w14:textId="77777777" w:rsidTr="00634DF1">
        <w:tc>
          <w:tcPr>
            <w:tcW w:w="2310" w:type="dxa"/>
            <w:vMerge/>
            <w:shd w:val="clear" w:color="auto" w:fill="8DB3E2" w:themeFill="text2" w:themeFillTint="66"/>
          </w:tcPr>
          <w:p w14:paraId="7D100C9E" w14:textId="77777777" w:rsidR="007C4D4A" w:rsidRPr="004019AD" w:rsidRDefault="007C4D4A" w:rsidP="007C4D4A">
            <w:pPr>
              <w:jc w:val="center"/>
              <w:rPr>
                <w:rFonts w:ascii="Arial" w:hAnsi="Arial" w:cs="Arial"/>
                <w:i/>
                <w:color w:val="808080" w:themeColor="background1" w:themeShade="80"/>
                <w:lang w:val="es-CR"/>
              </w:rPr>
            </w:pPr>
          </w:p>
        </w:tc>
        <w:tc>
          <w:tcPr>
            <w:tcW w:w="1038" w:type="dxa"/>
            <w:shd w:val="clear" w:color="auto" w:fill="8DB3E2" w:themeFill="text2" w:themeFillTint="66"/>
          </w:tcPr>
          <w:p w14:paraId="7D100C9F"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Primer orden</w:t>
            </w:r>
          </w:p>
        </w:tc>
        <w:tc>
          <w:tcPr>
            <w:tcW w:w="1243" w:type="dxa"/>
            <w:shd w:val="clear" w:color="auto" w:fill="8DB3E2" w:themeFill="text2" w:themeFillTint="66"/>
          </w:tcPr>
          <w:p w14:paraId="7D100CA0"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Segundo orden</w:t>
            </w:r>
          </w:p>
        </w:tc>
        <w:tc>
          <w:tcPr>
            <w:tcW w:w="1130" w:type="dxa"/>
            <w:shd w:val="clear" w:color="auto" w:fill="8DB3E2" w:themeFill="text2" w:themeFillTint="66"/>
          </w:tcPr>
          <w:p w14:paraId="7D100CA1" w14:textId="77777777" w:rsidR="007C4D4A" w:rsidRPr="004019AD" w:rsidRDefault="007C4D4A" w:rsidP="007C4D4A">
            <w:pPr>
              <w:jc w:val="center"/>
              <w:rPr>
                <w:rFonts w:ascii="Arial" w:hAnsi="Arial" w:cs="Arial"/>
                <w:b/>
                <w:color w:val="1F497D" w:themeColor="text2"/>
                <w:lang w:val="es-CR"/>
              </w:rPr>
            </w:pPr>
            <w:r w:rsidRPr="004019AD">
              <w:rPr>
                <w:rFonts w:ascii="Arial" w:hAnsi="Arial" w:cs="Arial"/>
                <w:b/>
                <w:color w:val="1F497D" w:themeColor="text2"/>
                <w:lang w:val="es-CR"/>
              </w:rPr>
              <w:t>Tercer Orden</w:t>
            </w:r>
          </w:p>
        </w:tc>
        <w:tc>
          <w:tcPr>
            <w:tcW w:w="4885" w:type="dxa"/>
            <w:vMerge/>
          </w:tcPr>
          <w:p w14:paraId="7D100CA2" w14:textId="77777777" w:rsidR="007C4D4A" w:rsidRPr="004019AD" w:rsidRDefault="007C4D4A" w:rsidP="007C4D4A">
            <w:pPr>
              <w:jc w:val="center"/>
              <w:rPr>
                <w:rFonts w:ascii="Arial" w:hAnsi="Arial" w:cs="Arial"/>
                <w:i/>
                <w:color w:val="808080" w:themeColor="background1" w:themeShade="80"/>
                <w:lang w:val="es-CR"/>
              </w:rPr>
            </w:pPr>
          </w:p>
        </w:tc>
        <w:tc>
          <w:tcPr>
            <w:tcW w:w="2048" w:type="dxa"/>
            <w:vMerge/>
          </w:tcPr>
          <w:p w14:paraId="7D100CA3" w14:textId="77777777" w:rsidR="007C4D4A" w:rsidRPr="004019AD" w:rsidRDefault="007C4D4A" w:rsidP="007C4D4A">
            <w:pPr>
              <w:jc w:val="center"/>
              <w:rPr>
                <w:rFonts w:ascii="Arial" w:hAnsi="Arial" w:cs="Arial"/>
                <w:i/>
                <w:color w:val="808080" w:themeColor="background1" w:themeShade="80"/>
                <w:lang w:val="es-CR"/>
              </w:rPr>
            </w:pPr>
          </w:p>
        </w:tc>
      </w:tr>
      <w:tr w:rsidR="007C4D4A" w:rsidRPr="004019AD" w14:paraId="7D100CAB" w14:textId="77777777" w:rsidTr="00634DF1">
        <w:tc>
          <w:tcPr>
            <w:tcW w:w="2310" w:type="dxa"/>
            <w:shd w:val="clear" w:color="auto" w:fill="A6A6A6" w:themeFill="background1" w:themeFillShade="A6"/>
          </w:tcPr>
          <w:p w14:paraId="7D100CA5" w14:textId="77777777" w:rsidR="007C4D4A" w:rsidRPr="004019AD" w:rsidRDefault="007C4D4A" w:rsidP="007C4D4A">
            <w:pPr>
              <w:jc w:val="center"/>
              <w:rPr>
                <w:rFonts w:ascii="Arial" w:hAnsi="Arial" w:cs="Arial"/>
                <w:lang w:val="es-CR"/>
              </w:rPr>
            </w:pPr>
            <w:r w:rsidRPr="004019AD">
              <w:rPr>
                <w:rFonts w:ascii="Arial" w:hAnsi="Arial" w:cs="Arial"/>
                <w:b/>
                <w:lang w:val="es-CR"/>
              </w:rPr>
              <w:t>Ejemplo:</w:t>
            </w:r>
            <w:r w:rsidRPr="004019AD">
              <w:rPr>
                <w:rFonts w:ascii="Arial" w:hAnsi="Arial" w:cs="Arial"/>
                <w:lang w:val="es-CR"/>
              </w:rPr>
              <w:t xml:space="preserve"> Colocación de un parqueo para bicicletas</w:t>
            </w:r>
          </w:p>
        </w:tc>
        <w:tc>
          <w:tcPr>
            <w:tcW w:w="1038" w:type="dxa"/>
            <w:shd w:val="clear" w:color="auto" w:fill="A6A6A6" w:themeFill="background1" w:themeFillShade="A6"/>
          </w:tcPr>
          <w:p w14:paraId="7D100CA6" w14:textId="77777777" w:rsidR="007C4D4A" w:rsidRPr="004019AD" w:rsidRDefault="007C4D4A" w:rsidP="007C4D4A">
            <w:pPr>
              <w:jc w:val="center"/>
              <w:rPr>
                <w:rFonts w:ascii="Arial" w:hAnsi="Arial" w:cs="Arial"/>
                <w:lang w:val="es-CR"/>
              </w:rPr>
            </w:pPr>
          </w:p>
        </w:tc>
        <w:tc>
          <w:tcPr>
            <w:tcW w:w="1243" w:type="dxa"/>
            <w:shd w:val="clear" w:color="auto" w:fill="A6A6A6" w:themeFill="background1" w:themeFillShade="A6"/>
          </w:tcPr>
          <w:p w14:paraId="7D100CA7" w14:textId="77777777" w:rsidR="007C4D4A" w:rsidRPr="004019AD" w:rsidRDefault="007C4D4A" w:rsidP="007C4D4A">
            <w:pPr>
              <w:jc w:val="center"/>
              <w:rPr>
                <w:rFonts w:ascii="Arial" w:hAnsi="Arial" w:cs="Arial"/>
                <w:lang w:val="es-CR"/>
              </w:rPr>
            </w:pPr>
          </w:p>
        </w:tc>
        <w:tc>
          <w:tcPr>
            <w:tcW w:w="1130" w:type="dxa"/>
            <w:shd w:val="clear" w:color="auto" w:fill="A6A6A6" w:themeFill="background1" w:themeFillShade="A6"/>
          </w:tcPr>
          <w:p w14:paraId="7D100CA8" w14:textId="77777777" w:rsidR="007C4D4A" w:rsidRPr="004019AD" w:rsidRDefault="007C4D4A" w:rsidP="007C4D4A">
            <w:pPr>
              <w:jc w:val="center"/>
              <w:rPr>
                <w:rFonts w:ascii="Arial" w:hAnsi="Arial" w:cs="Arial"/>
                <w:lang w:val="es-CR"/>
              </w:rPr>
            </w:pPr>
            <w:r w:rsidRPr="004019AD">
              <w:rPr>
                <w:rFonts w:ascii="Arial" w:hAnsi="Arial" w:cs="Arial"/>
                <w:lang w:val="es-CR"/>
              </w:rPr>
              <w:t>X</w:t>
            </w:r>
          </w:p>
        </w:tc>
        <w:tc>
          <w:tcPr>
            <w:tcW w:w="4885" w:type="dxa"/>
            <w:shd w:val="clear" w:color="auto" w:fill="A6A6A6" w:themeFill="background1" w:themeFillShade="A6"/>
          </w:tcPr>
          <w:p w14:paraId="7D100CA9" w14:textId="77777777" w:rsidR="007C4D4A" w:rsidRPr="004019AD" w:rsidRDefault="007C4D4A" w:rsidP="007C4D4A">
            <w:pPr>
              <w:jc w:val="center"/>
              <w:rPr>
                <w:rFonts w:ascii="Arial" w:hAnsi="Arial" w:cs="Arial"/>
                <w:lang w:val="es-CR"/>
              </w:rPr>
            </w:pPr>
            <w:r w:rsidRPr="004019AD">
              <w:rPr>
                <w:rFonts w:ascii="Arial" w:hAnsi="Arial" w:cs="Arial"/>
                <w:lang w:val="es-CR"/>
              </w:rPr>
              <w:t>Se destinó un área para el parqueo de 10 bicicletas para incentivar a los colaboradores a usar este medio de transporte</w:t>
            </w:r>
          </w:p>
        </w:tc>
        <w:tc>
          <w:tcPr>
            <w:tcW w:w="2048" w:type="dxa"/>
            <w:shd w:val="clear" w:color="auto" w:fill="A6A6A6" w:themeFill="background1" w:themeFillShade="A6"/>
          </w:tcPr>
          <w:p w14:paraId="7D100CAA" w14:textId="77777777" w:rsidR="007C4D4A" w:rsidRPr="004019AD" w:rsidRDefault="007C4D4A" w:rsidP="007C4D4A">
            <w:pPr>
              <w:jc w:val="center"/>
              <w:rPr>
                <w:rFonts w:ascii="Arial" w:hAnsi="Arial" w:cs="Arial"/>
                <w:lang w:val="es-CR"/>
              </w:rPr>
            </w:pPr>
            <w:r w:rsidRPr="004019AD">
              <w:rPr>
                <w:rFonts w:ascii="Arial" w:hAnsi="Arial" w:cs="Arial"/>
                <w:lang w:val="es-CR"/>
              </w:rPr>
              <w:t>30 de abril 2017</w:t>
            </w:r>
          </w:p>
        </w:tc>
      </w:tr>
      <w:tr w:rsidR="007C4D4A" w:rsidRPr="004019AD" w14:paraId="7D100CB2" w14:textId="77777777" w:rsidTr="00634DF1">
        <w:tc>
          <w:tcPr>
            <w:tcW w:w="2310" w:type="dxa"/>
          </w:tcPr>
          <w:p w14:paraId="7D100CAC" w14:textId="77777777" w:rsidR="007C4D4A" w:rsidRPr="004019AD" w:rsidRDefault="007C4D4A" w:rsidP="007C4D4A">
            <w:pPr>
              <w:jc w:val="center"/>
              <w:rPr>
                <w:rFonts w:ascii="Arial" w:hAnsi="Arial" w:cs="Arial"/>
                <w:i/>
                <w:color w:val="808080" w:themeColor="background1" w:themeShade="80"/>
                <w:lang w:val="es-CR"/>
              </w:rPr>
            </w:pPr>
          </w:p>
        </w:tc>
        <w:tc>
          <w:tcPr>
            <w:tcW w:w="1038" w:type="dxa"/>
          </w:tcPr>
          <w:p w14:paraId="7D100CAD" w14:textId="77777777" w:rsidR="007C4D4A" w:rsidRPr="004019AD" w:rsidRDefault="007C4D4A" w:rsidP="007C4D4A">
            <w:pPr>
              <w:jc w:val="center"/>
              <w:rPr>
                <w:rFonts w:ascii="Arial" w:hAnsi="Arial" w:cs="Arial"/>
                <w:color w:val="808080" w:themeColor="background1" w:themeShade="80"/>
                <w:lang w:val="es-CR"/>
              </w:rPr>
            </w:pPr>
          </w:p>
        </w:tc>
        <w:tc>
          <w:tcPr>
            <w:tcW w:w="1243" w:type="dxa"/>
          </w:tcPr>
          <w:p w14:paraId="7D100CAE" w14:textId="77777777" w:rsidR="007C4D4A" w:rsidRPr="004019AD" w:rsidRDefault="007C4D4A" w:rsidP="007C4D4A">
            <w:pPr>
              <w:jc w:val="center"/>
              <w:rPr>
                <w:rFonts w:ascii="Arial" w:hAnsi="Arial" w:cs="Arial"/>
                <w:color w:val="808080" w:themeColor="background1" w:themeShade="80"/>
                <w:lang w:val="es-CR"/>
              </w:rPr>
            </w:pPr>
          </w:p>
        </w:tc>
        <w:tc>
          <w:tcPr>
            <w:tcW w:w="1130" w:type="dxa"/>
          </w:tcPr>
          <w:p w14:paraId="7D100CAF" w14:textId="77777777" w:rsidR="007C4D4A" w:rsidRPr="004019AD" w:rsidRDefault="007C4D4A" w:rsidP="007C4D4A">
            <w:pPr>
              <w:jc w:val="center"/>
              <w:rPr>
                <w:rFonts w:ascii="Arial" w:hAnsi="Arial" w:cs="Arial"/>
                <w:color w:val="808080" w:themeColor="background1" w:themeShade="80"/>
                <w:lang w:val="es-CR"/>
              </w:rPr>
            </w:pPr>
          </w:p>
        </w:tc>
        <w:tc>
          <w:tcPr>
            <w:tcW w:w="4885" w:type="dxa"/>
          </w:tcPr>
          <w:p w14:paraId="7D100CB0" w14:textId="77777777" w:rsidR="007C4D4A" w:rsidRPr="004019AD" w:rsidRDefault="007C4D4A" w:rsidP="007C4D4A">
            <w:pPr>
              <w:jc w:val="center"/>
              <w:rPr>
                <w:rFonts w:ascii="Arial" w:hAnsi="Arial" w:cs="Arial"/>
                <w:color w:val="808080" w:themeColor="background1" w:themeShade="80"/>
                <w:lang w:val="es-CR"/>
              </w:rPr>
            </w:pPr>
          </w:p>
        </w:tc>
        <w:tc>
          <w:tcPr>
            <w:tcW w:w="2048" w:type="dxa"/>
          </w:tcPr>
          <w:p w14:paraId="7D100CB1" w14:textId="77777777" w:rsidR="007C4D4A" w:rsidRPr="004019AD" w:rsidRDefault="007C4D4A" w:rsidP="007C4D4A">
            <w:pPr>
              <w:jc w:val="center"/>
              <w:rPr>
                <w:rFonts w:ascii="Arial" w:hAnsi="Arial" w:cs="Arial"/>
                <w:color w:val="808080" w:themeColor="background1" w:themeShade="80"/>
                <w:lang w:val="es-CR"/>
              </w:rPr>
            </w:pPr>
          </w:p>
        </w:tc>
      </w:tr>
      <w:tr w:rsidR="007C4D4A" w:rsidRPr="004019AD" w14:paraId="7D100CB9" w14:textId="77777777" w:rsidTr="00634DF1">
        <w:tc>
          <w:tcPr>
            <w:tcW w:w="2310" w:type="dxa"/>
          </w:tcPr>
          <w:p w14:paraId="7D100CB3" w14:textId="77777777" w:rsidR="007C4D4A" w:rsidRPr="004019AD" w:rsidRDefault="007C4D4A" w:rsidP="007C4D4A">
            <w:pPr>
              <w:jc w:val="center"/>
              <w:rPr>
                <w:rFonts w:ascii="Arial" w:hAnsi="Arial" w:cs="Arial"/>
                <w:i/>
                <w:color w:val="808080" w:themeColor="background1" w:themeShade="80"/>
                <w:lang w:val="es-CR"/>
              </w:rPr>
            </w:pPr>
          </w:p>
        </w:tc>
        <w:tc>
          <w:tcPr>
            <w:tcW w:w="1038" w:type="dxa"/>
          </w:tcPr>
          <w:p w14:paraId="7D100CB4" w14:textId="77777777" w:rsidR="007C4D4A" w:rsidRPr="004019AD" w:rsidRDefault="007C4D4A" w:rsidP="007C4D4A">
            <w:pPr>
              <w:jc w:val="center"/>
              <w:rPr>
                <w:rFonts w:ascii="Arial" w:hAnsi="Arial" w:cs="Arial"/>
                <w:color w:val="808080" w:themeColor="background1" w:themeShade="80"/>
                <w:lang w:val="es-CR"/>
              </w:rPr>
            </w:pPr>
          </w:p>
        </w:tc>
        <w:tc>
          <w:tcPr>
            <w:tcW w:w="1243" w:type="dxa"/>
          </w:tcPr>
          <w:p w14:paraId="7D100CB5" w14:textId="77777777" w:rsidR="007C4D4A" w:rsidRPr="004019AD" w:rsidRDefault="007C4D4A" w:rsidP="007C4D4A">
            <w:pPr>
              <w:jc w:val="center"/>
              <w:rPr>
                <w:rFonts w:ascii="Arial" w:hAnsi="Arial" w:cs="Arial"/>
                <w:color w:val="808080" w:themeColor="background1" w:themeShade="80"/>
                <w:lang w:val="es-CR"/>
              </w:rPr>
            </w:pPr>
          </w:p>
        </w:tc>
        <w:tc>
          <w:tcPr>
            <w:tcW w:w="1130" w:type="dxa"/>
          </w:tcPr>
          <w:p w14:paraId="7D100CB6" w14:textId="77777777" w:rsidR="007C4D4A" w:rsidRPr="004019AD" w:rsidRDefault="007C4D4A" w:rsidP="007C4D4A">
            <w:pPr>
              <w:jc w:val="center"/>
              <w:rPr>
                <w:rFonts w:ascii="Arial" w:hAnsi="Arial" w:cs="Arial"/>
                <w:color w:val="808080" w:themeColor="background1" w:themeShade="80"/>
                <w:lang w:val="es-CR"/>
              </w:rPr>
            </w:pPr>
          </w:p>
        </w:tc>
        <w:tc>
          <w:tcPr>
            <w:tcW w:w="4885" w:type="dxa"/>
          </w:tcPr>
          <w:p w14:paraId="7D100CB7" w14:textId="77777777" w:rsidR="007C4D4A" w:rsidRPr="004019AD" w:rsidRDefault="007C4D4A" w:rsidP="007C4D4A">
            <w:pPr>
              <w:jc w:val="center"/>
              <w:rPr>
                <w:rFonts w:ascii="Arial" w:hAnsi="Arial" w:cs="Arial"/>
                <w:color w:val="808080" w:themeColor="background1" w:themeShade="80"/>
                <w:lang w:val="es-CR"/>
              </w:rPr>
            </w:pPr>
          </w:p>
        </w:tc>
        <w:tc>
          <w:tcPr>
            <w:tcW w:w="2048" w:type="dxa"/>
          </w:tcPr>
          <w:p w14:paraId="7D100CB8" w14:textId="77777777" w:rsidR="007C4D4A" w:rsidRPr="004019AD" w:rsidRDefault="007C4D4A" w:rsidP="007C4D4A">
            <w:pPr>
              <w:jc w:val="center"/>
              <w:rPr>
                <w:rFonts w:ascii="Arial" w:hAnsi="Arial" w:cs="Arial"/>
                <w:color w:val="808080" w:themeColor="background1" w:themeShade="80"/>
                <w:lang w:val="es-CR"/>
              </w:rPr>
            </w:pPr>
          </w:p>
        </w:tc>
      </w:tr>
      <w:tr w:rsidR="007C4D4A" w:rsidRPr="004019AD" w14:paraId="7D100CC0" w14:textId="77777777" w:rsidTr="00634DF1">
        <w:tc>
          <w:tcPr>
            <w:tcW w:w="2310" w:type="dxa"/>
          </w:tcPr>
          <w:p w14:paraId="7D100CBA" w14:textId="77777777" w:rsidR="007C4D4A" w:rsidRPr="004019AD" w:rsidRDefault="007C4D4A" w:rsidP="007C4D4A">
            <w:pPr>
              <w:jc w:val="center"/>
              <w:rPr>
                <w:rFonts w:ascii="Arial" w:hAnsi="Arial" w:cs="Arial"/>
                <w:i/>
                <w:color w:val="808080" w:themeColor="background1" w:themeShade="80"/>
                <w:lang w:val="es-CR"/>
              </w:rPr>
            </w:pPr>
          </w:p>
        </w:tc>
        <w:tc>
          <w:tcPr>
            <w:tcW w:w="1038" w:type="dxa"/>
          </w:tcPr>
          <w:p w14:paraId="7D100CBB" w14:textId="77777777" w:rsidR="007C4D4A" w:rsidRPr="004019AD" w:rsidRDefault="007C4D4A" w:rsidP="007C4D4A">
            <w:pPr>
              <w:jc w:val="center"/>
              <w:rPr>
                <w:rFonts w:ascii="Arial" w:hAnsi="Arial" w:cs="Arial"/>
                <w:color w:val="808080" w:themeColor="background1" w:themeShade="80"/>
                <w:lang w:val="es-CR"/>
              </w:rPr>
            </w:pPr>
          </w:p>
        </w:tc>
        <w:tc>
          <w:tcPr>
            <w:tcW w:w="1243" w:type="dxa"/>
          </w:tcPr>
          <w:p w14:paraId="7D100CBC" w14:textId="77777777" w:rsidR="007C4D4A" w:rsidRPr="004019AD" w:rsidRDefault="007C4D4A" w:rsidP="007C4D4A">
            <w:pPr>
              <w:jc w:val="center"/>
              <w:rPr>
                <w:rFonts w:ascii="Arial" w:hAnsi="Arial" w:cs="Arial"/>
                <w:color w:val="808080" w:themeColor="background1" w:themeShade="80"/>
                <w:lang w:val="es-CR"/>
              </w:rPr>
            </w:pPr>
          </w:p>
        </w:tc>
        <w:tc>
          <w:tcPr>
            <w:tcW w:w="1130" w:type="dxa"/>
          </w:tcPr>
          <w:p w14:paraId="7D100CBD" w14:textId="77777777" w:rsidR="007C4D4A" w:rsidRPr="004019AD" w:rsidRDefault="007C4D4A" w:rsidP="007C4D4A">
            <w:pPr>
              <w:jc w:val="center"/>
              <w:rPr>
                <w:rFonts w:ascii="Arial" w:hAnsi="Arial" w:cs="Arial"/>
                <w:color w:val="808080" w:themeColor="background1" w:themeShade="80"/>
                <w:lang w:val="es-CR"/>
              </w:rPr>
            </w:pPr>
          </w:p>
        </w:tc>
        <w:tc>
          <w:tcPr>
            <w:tcW w:w="4885" w:type="dxa"/>
          </w:tcPr>
          <w:p w14:paraId="7D100CBE" w14:textId="77777777" w:rsidR="007C4D4A" w:rsidRPr="004019AD" w:rsidRDefault="007C4D4A" w:rsidP="007C4D4A">
            <w:pPr>
              <w:jc w:val="center"/>
              <w:rPr>
                <w:rFonts w:ascii="Arial" w:hAnsi="Arial" w:cs="Arial"/>
                <w:color w:val="808080" w:themeColor="background1" w:themeShade="80"/>
                <w:lang w:val="es-CR"/>
              </w:rPr>
            </w:pPr>
          </w:p>
        </w:tc>
        <w:tc>
          <w:tcPr>
            <w:tcW w:w="2048" w:type="dxa"/>
          </w:tcPr>
          <w:p w14:paraId="7D100CBF" w14:textId="77777777" w:rsidR="007C4D4A" w:rsidRPr="004019AD" w:rsidRDefault="007C4D4A" w:rsidP="007C4D4A">
            <w:pPr>
              <w:jc w:val="center"/>
              <w:rPr>
                <w:rFonts w:ascii="Arial" w:hAnsi="Arial" w:cs="Arial"/>
                <w:color w:val="808080" w:themeColor="background1" w:themeShade="80"/>
                <w:lang w:val="es-CR"/>
              </w:rPr>
            </w:pPr>
          </w:p>
        </w:tc>
      </w:tr>
    </w:tbl>
    <w:p w14:paraId="7D100CC1" w14:textId="77777777" w:rsidR="007C4D4A" w:rsidRPr="004019AD" w:rsidRDefault="007C4D4A" w:rsidP="007C4D4A">
      <w:pPr>
        <w:jc w:val="center"/>
        <w:rPr>
          <w:rFonts w:ascii="Arial" w:hAnsi="Arial" w:cs="Arial"/>
          <w:i/>
          <w:color w:val="808080" w:themeColor="background1" w:themeShade="80"/>
          <w:lang w:val="es-CR"/>
        </w:rPr>
      </w:pPr>
    </w:p>
    <w:p w14:paraId="7D100CC2" w14:textId="77777777" w:rsidR="007C4D4A" w:rsidRPr="004019AD" w:rsidRDefault="007C4D4A" w:rsidP="007C4D4A">
      <w:pPr>
        <w:jc w:val="both"/>
        <w:rPr>
          <w:rFonts w:ascii="Arial" w:hAnsi="Arial" w:cs="Arial"/>
          <w:lang w:val="es-CR"/>
        </w:rPr>
      </w:pPr>
    </w:p>
    <w:p w14:paraId="7D100CC3" w14:textId="77777777" w:rsidR="007C4D4A" w:rsidRPr="004019AD" w:rsidRDefault="007C4D4A" w:rsidP="007C4D4A">
      <w:pPr>
        <w:numPr>
          <w:ilvl w:val="1"/>
          <w:numId w:val="14"/>
        </w:numPr>
        <w:jc w:val="both"/>
        <w:rPr>
          <w:rFonts w:ascii="Arial" w:hAnsi="Arial" w:cs="Arial"/>
          <w:b/>
        </w:rPr>
      </w:pPr>
      <w:r w:rsidRPr="004019AD">
        <w:rPr>
          <w:rFonts w:ascii="Arial" w:hAnsi="Arial" w:cs="Arial"/>
          <w:b/>
        </w:rPr>
        <w:t>Evidencias</w:t>
      </w:r>
    </w:p>
    <w:p w14:paraId="7D100CC4" w14:textId="78D4AA59" w:rsidR="007C4D4A" w:rsidRDefault="007C4D4A" w:rsidP="007C4D4A">
      <w:pPr>
        <w:jc w:val="both"/>
        <w:rPr>
          <w:rFonts w:ascii="Arial" w:hAnsi="Arial" w:cs="Arial"/>
          <w:i/>
          <w:color w:val="808080" w:themeColor="background1" w:themeShade="80"/>
        </w:rPr>
      </w:pPr>
      <w:r w:rsidRPr="004019AD">
        <w:rPr>
          <w:rFonts w:ascii="Arial" w:hAnsi="Arial" w:cs="Arial"/>
          <w:i/>
          <w:color w:val="808080" w:themeColor="background1" w:themeShade="80"/>
        </w:rPr>
        <w:t>Evidenciar todas las acciones de primer, segundo y tercer orden realizadas.</w:t>
      </w:r>
    </w:p>
    <w:p w14:paraId="119802F5" w14:textId="07F1A6D3" w:rsidR="00AF0C2A" w:rsidRDefault="00AF0C2A" w:rsidP="007C4D4A">
      <w:pPr>
        <w:jc w:val="both"/>
        <w:rPr>
          <w:rFonts w:ascii="Arial" w:hAnsi="Arial" w:cs="Arial"/>
          <w:i/>
          <w:color w:val="808080" w:themeColor="background1" w:themeShade="80"/>
        </w:rPr>
      </w:pPr>
    </w:p>
    <w:p w14:paraId="5C9994F6" w14:textId="77777777" w:rsidR="00AF0C2A" w:rsidRPr="004019AD" w:rsidRDefault="00AF0C2A" w:rsidP="007C4D4A">
      <w:pPr>
        <w:jc w:val="both"/>
        <w:rPr>
          <w:rFonts w:ascii="Arial" w:hAnsi="Arial" w:cs="Arial"/>
          <w:i/>
          <w:color w:val="808080" w:themeColor="background1" w:themeShade="80"/>
        </w:rPr>
      </w:pPr>
    </w:p>
    <w:p w14:paraId="7D100CC6" w14:textId="2F1DA765" w:rsidR="00257265" w:rsidRDefault="00257265" w:rsidP="00881404">
      <w:pPr>
        <w:jc w:val="both"/>
        <w:rPr>
          <w:rFonts w:ascii="Arial" w:hAnsi="Arial" w:cs="Arial"/>
          <w:b/>
        </w:rPr>
      </w:pPr>
    </w:p>
    <w:p w14:paraId="7D100CC7" w14:textId="5A9E84E5" w:rsidR="00D43060" w:rsidRPr="00F0553B" w:rsidRDefault="00F555BC" w:rsidP="00257265">
      <w:pPr>
        <w:numPr>
          <w:ilvl w:val="0"/>
          <w:numId w:val="5"/>
        </w:numPr>
        <w:jc w:val="center"/>
        <w:rPr>
          <w:rFonts w:ascii="Arial" w:hAnsi="Arial" w:cs="Arial"/>
          <w:b/>
          <w:sz w:val="28"/>
          <w:szCs w:val="28"/>
        </w:rPr>
      </w:pPr>
      <w:r w:rsidRPr="00F0553B">
        <w:rPr>
          <w:rFonts w:ascii="Arial" w:hAnsi="Arial" w:cs="Arial"/>
          <w:b/>
          <w:sz w:val="28"/>
          <w:szCs w:val="28"/>
        </w:rPr>
        <w:lastRenderedPageBreak/>
        <w:t>Agua</w:t>
      </w:r>
    </w:p>
    <w:p w14:paraId="7D100CC8" w14:textId="256E3C8D" w:rsidR="00257265" w:rsidRPr="004019AD" w:rsidRDefault="00257265" w:rsidP="00257265">
      <w:pPr>
        <w:ind w:left="360"/>
        <w:rPr>
          <w:rFonts w:ascii="Arial" w:hAnsi="Arial" w:cs="Arial"/>
          <w:b/>
        </w:rPr>
      </w:pPr>
    </w:p>
    <w:p w14:paraId="7D100CC9" w14:textId="6BDEE802" w:rsidR="005C2C70" w:rsidRPr="004019AD" w:rsidRDefault="00A356BC" w:rsidP="00254450">
      <w:pPr>
        <w:jc w:val="both"/>
        <w:rPr>
          <w:rFonts w:ascii="Arial" w:hAnsi="Arial" w:cs="Arial"/>
          <w:b/>
        </w:rPr>
      </w:pPr>
      <w:r w:rsidRPr="004019AD">
        <w:rPr>
          <w:rFonts w:ascii="Arial" w:hAnsi="Arial" w:cs="Arial"/>
          <w:b/>
        </w:rPr>
        <w:t>3.1 Verificación</w:t>
      </w:r>
      <w:r w:rsidR="005C2C70" w:rsidRPr="004019AD">
        <w:rPr>
          <w:rFonts w:ascii="Arial" w:hAnsi="Arial" w:cs="Arial"/>
          <w:b/>
        </w:rPr>
        <w:t xml:space="preserve"> de la cal</w:t>
      </w:r>
      <w:r w:rsidR="00F6434A" w:rsidRPr="004019AD">
        <w:rPr>
          <w:rFonts w:ascii="Arial" w:hAnsi="Arial" w:cs="Arial"/>
          <w:b/>
        </w:rPr>
        <w:t>idad de agua potable</w:t>
      </w:r>
    </w:p>
    <w:p w14:paraId="7D100CCA" w14:textId="217D9495" w:rsidR="005C2C70" w:rsidRDefault="005C2C70" w:rsidP="00254450">
      <w:pPr>
        <w:jc w:val="both"/>
        <w:rPr>
          <w:rFonts w:ascii="Arial" w:hAnsi="Arial" w:cs="Arial"/>
          <w:i/>
          <w:color w:val="808080"/>
        </w:rPr>
      </w:pPr>
      <w:r w:rsidRPr="004019AD">
        <w:rPr>
          <w:rFonts w:ascii="Arial" w:hAnsi="Arial" w:cs="Arial"/>
          <w:i/>
          <w:color w:val="808080"/>
        </w:rPr>
        <w:t>Adjuntar certificación que el agua cumple co</w:t>
      </w:r>
      <w:r w:rsidR="00257265" w:rsidRPr="004019AD">
        <w:rPr>
          <w:rFonts w:ascii="Arial" w:hAnsi="Arial" w:cs="Arial"/>
          <w:i/>
          <w:color w:val="808080"/>
        </w:rPr>
        <w:t xml:space="preserve">n los parámetros de potabilidad, emitidos por la empresa que les brinda el </w:t>
      </w:r>
      <w:r w:rsidR="00A8326D" w:rsidRPr="004019AD">
        <w:rPr>
          <w:rFonts w:ascii="Arial" w:hAnsi="Arial" w:cs="Arial"/>
          <w:i/>
          <w:color w:val="808080"/>
        </w:rPr>
        <w:t xml:space="preserve">servicio, o bien </w:t>
      </w:r>
      <w:r w:rsidR="00257265" w:rsidRPr="004019AD">
        <w:rPr>
          <w:rFonts w:ascii="Arial" w:hAnsi="Arial" w:cs="Arial"/>
          <w:i/>
          <w:color w:val="808080"/>
        </w:rPr>
        <w:t>por medio de un laboratorio acreditado por el Ente Costarricense de Acreditación (ECA)</w:t>
      </w:r>
      <w:r w:rsidR="00A8326D" w:rsidRPr="004019AD">
        <w:rPr>
          <w:rFonts w:ascii="Arial" w:hAnsi="Arial" w:cs="Arial"/>
          <w:i/>
          <w:color w:val="808080"/>
        </w:rPr>
        <w:t>.</w:t>
      </w:r>
      <w:r w:rsidR="00A25A4B" w:rsidRPr="004019AD">
        <w:rPr>
          <w:rFonts w:ascii="Arial" w:hAnsi="Arial" w:cs="Arial"/>
          <w:i/>
          <w:color w:val="808080"/>
        </w:rPr>
        <w:t xml:space="preserve"> La verificación de la calidad </w:t>
      </w:r>
      <w:r w:rsidR="00FE51E3">
        <w:rPr>
          <w:rFonts w:ascii="Arial" w:hAnsi="Arial" w:cs="Arial"/>
          <w:i/>
          <w:color w:val="808080"/>
        </w:rPr>
        <w:t xml:space="preserve">del agua, </w:t>
      </w:r>
      <w:r w:rsidR="00A25A4B" w:rsidRPr="004019AD">
        <w:rPr>
          <w:rFonts w:ascii="Arial" w:hAnsi="Arial" w:cs="Arial"/>
          <w:i/>
          <w:color w:val="808080"/>
        </w:rPr>
        <w:t xml:space="preserve">debe ser del año de </w:t>
      </w:r>
      <w:r w:rsidR="00FE51E3">
        <w:rPr>
          <w:rFonts w:ascii="Arial" w:hAnsi="Arial" w:cs="Arial"/>
          <w:i/>
          <w:color w:val="808080"/>
        </w:rPr>
        <w:t>p</w:t>
      </w:r>
      <w:r w:rsidR="002B09CD">
        <w:rPr>
          <w:rFonts w:ascii="Arial" w:hAnsi="Arial" w:cs="Arial"/>
          <w:i/>
          <w:color w:val="808080"/>
        </w:rPr>
        <w:t>a</w:t>
      </w:r>
      <w:r w:rsidR="00FE51E3">
        <w:rPr>
          <w:rFonts w:ascii="Arial" w:hAnsi="Arial" w:cs="Arial"/>
          <w:i/>
          <w:color w:val="808080"/>
        </w:rPr>
        <w:t>rticipación</w:t>
      </w:r>
      <w:r w:rsidR="00A25A4B" w:rsidRPr="004019AD">
        <w:rPr>
          <w:rFonts w:ascii="Arial" w:hAnsi="Arial" w:cs="Arial"/>
          <w:i/>
          <w:color w:val="808080"/>
        </w:rPr>
        <w:t>.</w:t>
      </w:r>
    </w:p>
    <w:p w14:paraId="32D47006" w14:textId="617788DD" w:rsidR="00FE02E6" w:rsidRDefault="00FE02E6" w:rsidP="00254450">
      <w:pPr>
        <w:jc w:val="both"/>
        <w:rPr>
          <w:rFonts w:ascii="Arial" w:hAnsi="Arial" w:cs="Arial"/>
          <w:b/>
          <w:i/>
        </w:rPr>
      </w:pPr>
      <w:r w:rsidRPr="00FE02E6">
        <w:rPr>
          <w:rFonts w:ascii="Arial" w:hAnsi="Arial" w:cs="Arial"/>
          <w:b/>
          <w:i/>
          <w:noProof/>
          <w:lang w:val="es-CR" w:eastAsia="es-CR"/>
        </w:rPr>
        <w:drawing>
          <wp:anchor distT="0" distB="0" distL="114300" distR="114300" simplePos="0" relativeHeight="251769344" behindDoc="0" locked="0" layoutInCell="1" allowOverlap="1" wp14:anchorId="6C4DC2EF" wp14:editId="26970639">
            <wp:simplePos x="0" y="0"/>
            <wp:positionH relativeFrom="column">
              <wp:posOffset>3514725</wp:posOffset>
            </wp:positionH>
            <wp:positionV relativeFrom="paragraph">
              <wp:posOffset>60960</wp:posOffset>
            </wp:positionV>
            <wp:extent cx="3408045" cy="4655820"/>
            <wp:effectExtent l="0" t="0" r="1905" b="0"/>
            <wp:wrapThrough wrapText="bothSides">
              <wp:wrapPolygon edited="0">
                <wp:start x="0" y="0"/>
                <wp:lineTo x="0" y="21476"/>
                <wp:lineTo x="21491" y="21476"/>
                <wp:lineTo x="21491" y="0"/>
                <wp:lineTo x="0" y="0"/>
              </wp:wrapPolygon>
            </wp:wrapThrough>
            <wp:docPr id="231" name="Imagen 231" descr="C:\Users\Keylor\OneDrive\Imágenes\img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lor\OneDrive\Imágenes\img0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08045" cy="465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B3DA4" w14:textId="4C72EBEE" w:rsidR="00FE02E6" w:rsidRDefault="00FE02E6" w:rsidP="00254450">
      <w:pPr>
        <w:jc w:val="both"/>
        <w:rPr>
          <w:rFonts w:ascii="Arial" w:hAnsi="Arial" w:cs="Arial"/>
          <w:b/>
          <w:i/>
        </w:rPr>
      </w:pPr>
    </w:p>
    <w:p w14:paraId="13A74860" w14:textId="3BFCBCA2" w:rsidR="00FE02E6" w:rsidRDefault="00FE02E6" w:rsidP="00254450">
      <w:pPr>
        <w:jc w:val="both"/>
        <w:rPr>
          <w:rFonts w:ascii="Arial" w:hAnsi="Arial" w:cs="Arial"/>
          <w:b/>
          <w:i/>
        </w:rPr>
      </w:pPr>
    </w:p>
    <w:p w14:paraId="69DD5B88" w14:textId="596B4D20" w:rsidR="00FE02E6" w:rsidRDefault="00FE02E6" w:rsidP="00254450">
      <w:pPr>
        <w:jc w:val="both"/>
        <w:rPr>
          <w:rFonts w:ascii="Arial" w:hAnsi="Arial" w:cs="Arial"/>
          <w:b/>
          <w:i/>
        </w:rPr>
      </w:pPr>
    </w:p>
    <w:p w14:paraId="047A9ADF" w14:textId="4AA4610B" w:rsidR="00FE02E6" w:rsidRDefault="00FE02E6" w:rsidP="00254450">
      <w:pPr>
        <w:jc w:val="both"/>
        <w:rPr>
          <w:rFonts w:ascii="Arial" w:hAnsi="Arial" w:cs="Arial"/>
          <w:b/>
          <w:i/>
        </w:rPr>
      </w:pPr>
    </w:p>
    <w:p w14:paraId="1F2BB20C" w14:textId="4B32496E" w:rsidR="00FE02E6" w:rsidRDefault="00FE02E6" w:rsidP="00254450">
      <w:pPr>
        <w:jc w:val="both"/>
        <w:rPr>
          <w:rFonts w:ascii="Arial" w:hAnsi="Arial" w:cs="Arial"/>
          <w:b/>
          <w:i/>
        </w:rPr>
      </w:pPr>
    </w:p>
    <w:p w14:paraId="6337DBFF" w14:textId="32F4C496" w:rsidR="00FE02E6" w:rsidRDefault="00FE02E6" w:rsidP="00254450">
      <w:pPr>
        <w:jc w:val="both"/>
        <w:rPr>
          <w:rFonts w:ascii="Arial" w:hAnsi="Arial" w:cs="Arial"/>
          <w:b/>
          <w:i/>
        </w:rPr>
      </w:pPr>
    </w:p>
    <w:p w14:paraId="7326881B" w14:textId="1751C685" w:rsidR="00FE02E6" w:rsidRDefault="00FE02E6" w:rsidP="00254450">
      <w:pPr>
        <w:jc w:val="both"/>
        <w:rPr>
          <w:rFonts w:ascii="Arial" w:hAnsi="Arial" w:cs="Arial"/>
          <w:b/>
          <w:i/>
        </w:rPr>
      </w:pPr>
    </w:p>
    <w:p w14:paraId="3739AAB1" w14:textId="29842C24" w:rsidR="00FE02E6" w:rsidRDefault="00FE02E6" w:rsidP="00254450">
      <w:pPr>
        <w:jc w:val="both"/>
        <w:rPr>
          <w:rFonts w:ascii="Arial" w:hAnsi="Arial" w:cs="Arial"/>
          <w:b/>
          <w:i/>
        </w:rPr>
      </w:pPr>
    </w:p>
    <w:p w14:paraId="4E9E24F6" w14:textId="4C096BB6" w:rsidR="00FE02E6" w:rsidRDefault="00FE02E6" w:rsidP="00254450">
      <w:pPr>
        <w:jc w:val="both"/>
        <w:rPr>
          <w:rFonts w:ascii="Arial" w:hAnsi="Arial" w:cs="Arial"/>
          <w:b/>
          <w:i/>
        </w:rPr>
      </w:pPr>
    </w:p>
    <w:p w14:paraId="207609C9" w14:textId="0C626DEA" w:rsidR="00FE02E6" w:rsidRDefault="00FE02E6" w:rsidP="00254450">
      <w:pPr>
        <w:jc w:val="both"/>
        <w:rPr>
          <w:rFonts w:ascii="Arial" w:hAnsi="Arial" w:cs="Arial"/>
          <w:b/>
          <w:i/>
        </w:rPr>
      </w:pPr>
    </w:p>
    <w:p w14:paraId="371F5159" w14:textId="0E681DA9" w:rsidR="00FE02E6" w:rsidRDefault="00FE02E6" w:rsidP="00254450">
      <w:pPr>
        <w:jc w:val="both"/>
        <w:rPr>
          <w:rFonts w:ascii="Arial" w:hAnsi="Arial" w:cs="Arial"/>
          <w:b/>
          <w:i/>
        </w:rPr>
      </w:pPr>
    </w:p>
    <w:p w14:paraId="4B469AF6" w14:textId="76204EA5" w:rsidR="00FE02E6" w:rsidRDefault="00FE02E6" w:rsidP="00254450">
      <w:pPr>
        <w:jc w:val="both"/>
        <w:rPr>
          <w:rFonts w:ascii="Arial" w:hAnsi="Arial" w:cs="Arial"/>
          <w:b/>
          <w:i/>
        </w:rPr>
      </w:pPr>
    </w:p>
    <w:p w14:paraId="5075FADD" w14:textId="73AD1DE9" w:rsidR="00FE02E6" w:rsidRDefault="00FE02E6" w:rsidP="00254450">
      <w:pPr>
        <w:jc w:val="both"/>
        <w:rPr>
          <w:rFonts w:ascii="Arial" w:hAnsi="Arial" w:cs="Arial"/>
          <w:b/>
          <w:i/>
        </w:rPr>
      </w:pPr>
    </w:p>
    <w:p w14:paraId="53616F6D" w14:textId="17D8EFE5" w:rsidR="00FE02E6" w:rsidRDefault="00FE02E6" w:rsidP="00254450">
      <w:pPr>
        <w:jc w:val="both"/>
        <w:rPr>
          <w:rFonts w:ascii="Arial" w:hAnsi="Arial" w:cs="Arial"/>
          <w:b/>
          <w:i/>
        </w:rPr>
      </w:pPr>
    </w:p>
    <w:p w14:paraId="7877F004" w14:textId="3562103E" w:rsidR="00FE02E6" w:rsidRDefault="00FE02E6" w:rsidP="00254450">
      <w:pPr>
        <w:jc w:val="both"/>
        <w:rPr>
          <w:rFonts w:ascii="Arial" w:hAnsi="Arial" w:cs="Arial"/>
          <w:b/>
          <w:i/>
        </w:rPr>
      </w:pPr>
    </w:p>
    <w:p w14:paraId="0E15EE85" w14:textId="64A42A5C" w:rsidR="00FE02E6" w:rsidRDefault="00FE02E6" w:rsidP="00254450">
      <w:pPr>
        <w:jc w:val="both"/>
        <w:rPr>
          <w:rFonts w:ascii="Arial" w:hAnsi="Arial" w:cs="Arial"/>
          <w:b/>
          <w:i/>
        </w:rPr>
      </w:pPr>
    </w:p>
    <w:p w14:paraId="08F9F9CC" w14:textId="5CB452D3" w:rsidR="00FE02E6" w:rsidRDefault="00FE02E6" w:rsidP="00254450">
      <w:pPr>
        <w:jc w:val="both"/>
        <w:rPr>
          <w:rFonts w:ascii="Arial" w:hAnsi="Arial" w:cs="Arial"/>
          <w:b/>
          <w:i/>
        </w:rPr>
      </w:pPr>
    </w:p>
    <w:p w14:paraId="0CDA41E5" w14:textId="4C9DAB1B" w:rsidR="00FE02E6" w:rsidRDefault="00FE02E6" w:rsidP="00254450">
      <w:pPr>
        <w:jc w:val="both"/>
        <w:rPr>
          <w:rFonts w:ascii="Arial" w:hAnsi="Arial" w:cs="Arial"/>
          <w:b/>
          <w:i/>
        </w:rPr>
      </w:pPr>
    </w:p>
    <w:p w14:paraId="57BA0F49" w14:textId="77777777" w:rsidR="00FE02E6" w:rsidRDefault="00FE02E6" w:rsidP="00254450">
      <w:pPr>
        <w:jc w:val="both"/>
        <w:rPr>
          <w:rFonts w:ascii="Arial" w:hAnsi="Arial" w:cs="Arial"/>
          <w:b/>
          <w:i/>
        </w:rPr>
      </w:pPr>
    </w:p>
    <w:p w14:paraId="5F323145" w14:textId="49AE44B0" w:rsidR="00FE02E6" w:rsidRDefault="00FE02E6" w:rsidP="00254450">
      <w:pPr>
        <w:jc w:val="both"/>
        <w:rPr>
          <w:rFonts w:ascii="Arial" w:hAnsi="Arial" w:cs="Arial"/>
          <w:b/>
          <w:i/>
        </w:rPr>
      </w:pPr>
    </w:p>
    <w:p w14:paraId="3D8DEFF3" w14:textId="6110E1A1" w:rsidR="00FE02E6" w:rsidRDefault="00FE02E6" w:rsidP="00254450">
      <w:pPr>
        <w:jc w:val="both"/>
        <w:rPr>
          <w:rFonts w:ascii="Arial" w:hAnsi="Arial" w:cs="Arial"/>
          <w:b/>
          <w:i/>
        </w:rPr>
      </w:pPr>
    </w:p>
    <w:p w14:paraId="5FACB620" w14:textId="6A45773A" w:rsidR="00FE02E6" w:rsidRDefault="00FE02E6" w:rsidP="00254450">
      <w:pPr>
        <w:jc w:val="both"/>
        <w:rPr>
          <w:rFonts w:ascii="Arial" w:hAnsi="Arial" w:cs="Arial"/>
          <w:b/>
          <w:i/>
        </w:rPr>
      </w:pPr>
    </w:p>
    <w:p w14:paraId="05FBDC2B" w14:textId="689432DF" w:rsidR="00FE02E6" w:rsidRDefault="00FE02E6" w:rsidP="00254450">
      <w:pPr>
        <w:jc w:val="both"/>
        <w:rPr>
          <w:rFonts w:ascii="Arial" w:hAnsi="Arial" w:cs="Arial"/>
          <w:b/>
          <w:i/>
        </w:rPr>
      </w:pPr>
    </w:p>
    <w:p w14:paraId="187081F6" w14:textId="49EBE2BF" w:rsidR="00FE02E6" w:rsidRDefault="00FE02E6" w:rsidP="00254450">
      <w:pPr>
        <w:jc w:val="both"/>
        <w:rPr>
          <w:rFonts w:ascii="Arial" w:hAnsi="Arial" w:cs="Arial"/>
          <w:b/>
          <w:i/>
        </w:rPr>
      </w:pPr>
    </w:p>
    <w:p w14:paraId="7966A3EE" w14:textId="77777777" w:rsidR="00FE02E6" w:rsidRPr="004019AD" w:rsidRDefault="00FE02E6" w:rsidP="00254450">
      <w:pPr>
        <w:jc w:val="both"/>
        <w:rPr>
          <w:rFonts w:ascii="Arial" w:hAnsi="Arial" w:cs="Arial"/>
          <w:b/>
          <w:i/>
        </w:rPr>
      </w:pPr>
    </w:p>
    <w:p w14:paraId="7D100CCB" w14:textId="77777777" w:rsidR="005C2C70" w:rsidRPr="004019AD" w:rsidRDefault="005C2C70" w:rsidP="00254450">
      <w:pPr>
        <w:jc w:val="both"/>
        <w:rPr>
          <w:rFonts w:ascii="Arial" w:hAnsi="Arial" w:cs="Arial"/>
          <w:b/>
        </w:rPr>
      </w:pPr>
    </w:p>
    <w:p w14:paraId="7D100CCC" w14:textId="77777777" w:rsidR="00254450" w:rsidRDefault="005C2C70" w:rsidP="00254450">
      <w:pPr>
        <w:jc w:val="both"/>
        <w:rPr>
          <w:rFonts w:ascii="Arial" w:hAnsi="Arial" w:cs="Arial"/>
          <w:b/>
        </w:rPr>
      </w:pPr>
      <w:r w:rsidRPr="004019AD">
        <w:rPr>
          <w:rFonts w:ascii="Arial" w:hAnsi="Arial" w:cs="Arial"/>
          <w:b/>
        </w:rPr>
        <w:lastRenderedPageBreak/>
        <w:t xml:space="preserve">3.2 </w:t>
      </w:r>
      <w:r w:rsidR="00A8326D" w:rsidRPr="004019AD">
        <w:rPr>
          <w:rFonts w:ascii="Arial" w:hAnsi="Arial" w:cs="Arial"/>
          <w:b/>
        </w:rPr>
        <w:t>Datos de Medición</w:t>
      </w:r>
    </w:p>
    <w:p w14:paraId="7D100CCD" w14:textId="77777777" w:rsidR="005936A3" w:rsidRPr="004019AD" w:rsidRDefault="005936A3" w:rsidP="00254450">
      <w:pPr>
        <w:jc w:val="both"/>
        <w:rPr>
          <w:rFonts w:ascii="Arial" w:hAnsi="Arial" w:cs="Arial"/>
          <w:b/>
        </w:rPr>
      </w:pPr>
    </w:p>
    <w:p w14:paraId="7D100CCE" w14:textId="77777777" w:rsidR="007004DE" w:rsidRDefault="00680EEA" w:rsidP="00B23DB9">
      <w:pPr>
        <w:jc w:val="both"/>
        <w:rPr>
          <w:rFonts w:ascii="Arial" w:hAnsi="Arial" w:cs="Arial"/>
        </w:rPr>
      </w:pPr>
      <w:r w:rsidRPr="004019AD">
        <w:rPr>
          <w:rFonts w:ascii="Arial" w:hAnsi="Arial" w:cs="Arial"/>
          <w:b/>
          <w:i/>
        </w:rPr>
        <w:t>Cuadros</w:t>
      </w:r>
      <w:r w:rsidR="00254450" w:rsidRPr="004019AD">
        <w:rPr>
          <w:rFonts w:ascii="Arial" w:hAnsi="Arial" w:cs="Arial"/>
          <w:b/>
          <w:i/>
        </w:rPr>
        <w:t xml:space="preserve"> de consumo y reducción</w:t>
      </w:r>
      <w:r w:rsidR="00A8326D" w:rsidRPr="004019AD">
        <w:rPr>
          <w:rFonts w:ascii="Arial" w:hAnsi="Arial" w:cs="Arial"/>
        </w:rPr>
        <w:t xml:space="preserve"> </w:t>
      </w:r>
    </w:p>
    <w:p w14:paraId="0D69EF83" w14:textId="059CD58D" w:rsidR="00725336" w:rsidRPr="00FE02E6" w:rsidRDefault="00D23310" w:rsidP="00FE02E6">
      <w:pPr>
        <w:jc w:val="both"/>
        <w:rPr>
          <w:rFonts w:ascii="Arial" w:hAnsi="Arial" w:cs="Arial"/>
          <w:i/>
          <w:color w:val="808080" w:themeColor="background1" w:themeShade="80"/>
        </w:rPr>
      </w:pPr>
      <w:r w:rsidRPr="004019AD">
        <w:rPr>
          <w:rFonts w:ascii="Arial" w:hAnsi="Arial" w:cs="Arial"/>
          <w:i/>
          <w:color w:val="808080" w:themeColor="background1" w:themeShade="80"/>
        </w:rPr>
        <w:t xml:space="preserve">Incluir en los cuadros de consumo y reducción, los datos solicitados para que la organización compare los consumos de </w:t>
      </w:r>
      <w:r w:rsidR="004C554B" w:rsidRPr="004019AD">
        <w:rPr>
          <w:rFonts w:ascii="Arial" w:hAnsi="Arial" w:cs="Arial"/>
          <w:i/>
          <w:color w:val="808080" w:themeColor="background1" w:themeShade="80"/>
        </w:rPr>
        <w:t>agua</w:t>
      </w:r>
      <w:r w:rsidRPr="004019AD">
        <w:rPr>
          <w:rFonts w:ascii="Arial" w:hAnsi="Arial" w:cs="Arial"/>
          <w:i/>
          <w:color w:val="808080" w:themeColor="background1" w:themeShade="80"/>
        </w:rPr>
        <w:t xml:space="preserve"> del año anterior al de participación, con los del año de participación. Se debe justificar el aumento o reducción en el consumo de agua. Asimismo, los datos de consumo que se les pide en los cuadros 7</w:t>
      </w:r>
      <w:r w:rsidR="00945FE9">
        <w:rPr>
          <w:rFonts w:ascii="Arial" w:hAnsi="Arial" w:cs="Arial"/>
          <w:i/>
          <w:color w:val="808080" w:themeColor="background1" w:themeShade="80"/>
        </w:rPr>
        <w:t>,8</w:t>
      </w:r>
      <w:r w:rsidRPr="004019AD">
        <w:rPr>
          <w:rFonts w:ascii="Arial" w:hAnsi="Arial" w:cs="Arial"/>
          <w:i/>
          <w:color w:val="808080" w:themeColor="background1" w:themeShade="80"/>
        </w:rPr>
        <w:t xml:space="preserve"> y </w:t>
      </w:r>
      <w:r w:rsidR="00945FE9">
        <w:rPr>
          <w:rFonts w:ascii="Arial" w:hAnsi="Arial" w:cs="Arial"/>
          <w:i/>
          <w:color w:val="808080" w:themeColor="background1" w:themeShade="80"/>
        </w:rPr>
        <w:t>9</w:t>
      </w:r>
      <w:r w:rsidRPr="004019AD">
        <w:rPr>
          <w:rFonts w:ascii="Arial" w:hAnsi="Arial" w:cs="Arial"/>
          <w:i/>
          <w:color w:val="808080" w:themeColor="background1" w:themeShade="80"/>
        </w:rPr>
        <w:t>,</w:t>
      </w:r>
      <w:r w:rsidR="00B23DB9" w:rsidRPr="00B23DB9">
        <w:rPr>
          <w:rFonts w:ascii="Arial" w:hAnsi="Arial" w:cs="Arial"/>
          <w:i/>
          <w:color w:val="808080" w:themeColor="background1" w:themeShade="80"/>
        </w:rPr>
        <w:t xml:space="preserve"> </w:t>
      </w:r>
      <w:r w:rsidR="00B23DB9">
        <w:rPr>
          <w:rFonts w:ascii="Arial" w:hAnsi="Arial" w:cs="Arial"/>
          <w:i/>
          <w:color w:val="808080" w:themeColor="background1" w:themeShade="80"/>
        </w:rPr>
        <w:t xml:space="preserve">sería recomendable para efectos visuales, que </w:t>
      </w:r>
      <w:r w:rsidR="00B23DB9" w:rsidRPr="004019AD">
        <w:rPr>
          <w:rFonts w:ascii="Arial" w:hAnsi="Arial" w:cs="Arial"/>
          <w:i/>
          <w:color w:val="808080" w:themeColor="background1" w:themeShade="80"/>
        </w:rPr>
        <w:t>los pued</w:t>
      </w:r>
      <w:r w:rsidR="00B23DB9">
        <w:rPr>
          <w:rFonts w:ascii="Arial" w:hAnsi="Arial" w:cs="Arial"/>
          <w:i/>
          <w:color w:val="808080" w:themeColor="background1" w:themeShade="80"/>
        </w:rPr>
        <w:t>a</w:t>
      </w:r>
      <w:r w:rsidR="00FE02E6">
        <w:rPr>
          <w:rFonts w:ascii="Arial" w:hAnsi="Arial" w:cs="Arial"/>
          <w:i/>
          <w:color w:val="808080" w:themeColor="background1" w:themeShade="80"/>
        </w:rPr>
        <w:t>n mostrar también en gráficas</w:t>
      </w:r>
    </w:p>
    <w:p w14:paraId="7D100CDE" w14:textId="77777777" w:rsidR="002B09CD" w:rsidRDefault="002B09CD" w:rsidP="005E33F9">
      <w:pPr>
        <w:jc w:val="center"/>
        <w:rPr>
          <w:rFonts w:ascii="Arial" w:hAnsi="Arial" w:cs="Arial"/>
        </w:rPr>
      </w:pPr>
    </w:p>
    <w:p w14:paraId="7D100CDF" w14:textId="77777777" w:rsidR="00FD44F9" w:rsidRPr="002B09CD" w:rsidRDefault="00FD44F9" w:rsidP="00FD44F9">
      <w:pPr>
        <w:jc w:val="center"/>
        <w:rPr>
          <w:rFonts w:ascii="Arial" w:hAnsi="Arial" w:cs="Arial"/>
          <w:b/>
          <w:sz w:val="28"/>
          <w:szCs w:val="28"/>
        </w:rPr>
      </w:pPr>
      <w:r w:rsidRPr="002B09CD">
        <w:rPr>
          <w:rFonts w:ascii="Arial" w:hAnsi="Arial" w:cs="Arial"/>
          <w:b/>
          <w:sz w:val="28"/>
          <w:szCs w:val="28"/>
        </w:rPr>
        <w:t xml:space="preserve">Cuadro </w:t>
      </w:r>
      <w:r w:rsidR="002B09CD">
        <w:rPr>
          <w:rFonts w:ascii="Arial" w:hAnsi="Arial" w:cs="Arial"/>
          <w:b/>
          <w:sz w:val="28"/>
          <w:szCs w:val="28"/>
        </w:rPr>
        <w:t>7</w:t>
      </w:r>
    </w:p>
    <w:p w14:paraId="7D100CE0" w14:textId="77777777" w:rsidR="00FD44F9" w:rsidRPr="004019AD" w:rsidRDefault="00FD44F9" w:rsidP="00FD44F9">
      <w:pPr>
        <w:jc w:val="center"/>
        <w:rPr>
          <w:rFonts w:ascii="Arial" w:hAnsi="Arial" w:cs="Arial"/>
          <w:b/>
        </w:rPr>
      </w:pPr>
    </w:p>
    <w:p w14:paraId="7D100CE1" w14:textId="77777777" w:rsidR="00FD44F9" w:rsidRPr="004019AD" w:rsidRDefault="00FD44F9" w:rsidP="00FD44F9">
      <w:pPr>
        <w:jc w:val="center"/>
        <w:rPr>
          <w:rFonts w:ascii="Arial" w:hAnsi="Arial" w:cs="Arial"/>
          <w:b/>
        </w:rPr>
      </w:pPr>
      <w:r w:rsidRPr="004019AD">
        <w:rPr>
          <w:rFonts w:ascii="Arial" w:hAnsi="Arial" w:cs="Arial"/>
          <w:b/>
        </w:rPr>
        <w:t xml:space="preserve">Consumo Mensual de Agua del </w:t>
      </w:r>
      <w:r w:rsidRPr="004019AD">
        <w:rPr>
          <w:rFonts w:ascii="Arial" w:hAnsi="Arial" w:cs="Arial"/>
          <w:b/>
          <w:u w:val="single"/>
        </w:rPr>
        <w:t>año anterior al de participación</w:t>
      </w:r>
      <w:r w:rsidRPr="004019AD">
        <w:rPr>
          <w:rFonts w:ascii="Arial" w:hAnsi="Arial" w:cs="Arial"/>
          <w:b/>
        </w:rPr>
        <w:t xml:space="preserve"> </w:t>
      </w:r>
    </w:p>
    <w:p w14:paraId="7D100CE2" w14:textId="77777777" w:rsidR="00FD44F9" w:rsidRPr="004019AD" w:rsidRDefault="00FD44F9" w:rsidP="00FD44F9">
      <w:pPr>
        <w:jc w:val="center"/>
        <w:rPr>
          <w:rFonts w:ascii="Arial" w:hAnsi="Arial" w:cs="Arial"/>
          <w:b/>
        </w:rPr>
      </w:pPr>
      <w:r w:rsidRPr="004019AD">
        <w:rPr>
          <w:rFonts w:ascii="Arial" w:hAnsi="Arial" w:cs="Arial"/>
          <w:b/>
        </w:rPr>
        <w:t>AÑO 2016</w:t>
      </w:r>
    </w:p>
    <w:p w14:paraId="7D100CE3" w14:textId="77777777" w:rsidR="00215F94" w:rsidRPr="004019AD" w:rsidRDefault="00215F94" w:rsidP="00254450">
      <w:pPr>
        <w:jc w:val="both"/>
        <w:rPr>
          <w:rFonts w:ascii="Arial" w:hAnsi="Arial" w:cs="Arial"/>
        </w:rPr>
      </w:pPr>
    </w:p>
    <w:tbl>
      <w:tblPr>
        <w:tblW w:w="12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846"/>
        <w:gridCol w:w="814"/>
        <w:gridCol w:w="808"/>
        <w:gridCol w:w="839"/>
        <w:gridCol w:w="877"/>
        <w:gridCol w:w="861"/>
        <w:gridCol w:w="792"/>
        <w:gridCol w:w="817"/>
        <w:gridCol w:w="879"/>
        <w:gridCol w:w="768"/>
        <w:gridCol w:w="903"/>
        <w:gridCol w:w="750"/>
        <w:gridCol w:w="1115"/>
      </w:tblGrid>
      <w:tr w:rsidR="00321833" w:rsidRPr="004019AD" w14:paraId="7D100CE5" w14:textId="77777777" w:rsidTr="00F34DAA">
        <w:trPr>
          <w:trHeight w:val="511"/>
          <w:jc w:val="center"/>
        </w:trPr>
        <w:tc>
          <w:tcPr>
            <w:tcW w:w="12753" w:type="dxa"/>
            <w:gridSpan w:val="14"/>
            <w:shd w:val="clear" w:color="auto" w:fill="FABF8F" w:themeFill="accent6" w:themeFillTint="99"/>
            <w:vAlign w:val="center"/>
          </w:tcPr>
          <w:p w14:paraId="7D100CE4" w14:textId="77777777" w:rsidR="00321833" w:rsidRPr="004019AD" w:rsidRDefault="00321833" w:rsidP="00087EA4">
            <w:pPr>
              <w:jc w:val="center"/>
              <w:rPr>
                <w:rFonts w:ascii="Arial" w:hAnsi="Arial" w:cs="Arial"/>
                <w:b/>
                <w:color w:val="1F497D"/>
              </w:rPr>
            </w:pPr>
            <w:r w:rsidRPr="004019AD">
              <w:rPr>
                <w:rFonts w:ascii="Arial" w:hAnsi="Arial" w:cs="Arial"/>
                <w:b/>
                <w:color w:val="1F497D"/>
              </w:rPr>
              <w:t>DATOS ESTRICTAMENTE REQUERIDOS</w:t>
            </w:r>
            <w:r w:rsidR="004C554B" w:rsidRPr="004019AD">
              <w:rPr>
                <w:rFonts w:ascii="Arial" w:hAnsi="Arial" w:cs="Arial"/>
                <w:b/>
                <w:color w:val="1F497D"/>
              </w:rPr>
              <w:t xml:space="preserve"> DEL AÑO ANTERIOR AL DE</w:t>
            </w:r>
            <w:r w:rsidR="00A36C66" w:rsidRPr="004019AD">
              <w:rPr>
                <w:rFonts w:ascii="Arial" w:hAnsi="Arial" w:cs="Arial"/>
                <w:b/>
                <w:color w:val="1F497D"/>
              </w:rPr>
              <w:t xml:space="preserve"> PARTICIPACIÓN</w:t>
            </w:r>
            <w:r w:rsidR="00FD44F9" w:rsidRPr="004019AD">
              <w:rPr>
                <w:rFonts w:ascii="Arial" w:hAnsi="Arial" w:cs="Arial"/>
                <w:b/>
                <w:color w:val="1F497D"/>
              </w:rPr>
              <w:t xml:space="preserve"> 2016</w:t>
            </w:r>
          </w:p>
        </w:tc>
      </w:tr>
      <w:tr w:rsidR="00321833" w:rsidRPr="004019AD" w14:paraId="7D100CE7" w14:textId="77777777" w:rsidTr="00F34DAA">
        <w:trPr>
          <w:trHeight w:val="401"/>
          <w:jc w:val="center"/>
        </w:trPr>
        <w:tc>
          <w:tcPr>
            <w:tcW w:w="12753" w:type="dxa"/>
            <w:gridSpan w:val="14"/>
            <w:shd w:val="clear" w:color="auto" w:fill="FABF8F" w:themeFill="accent6" w:themeFillTint="99"/>
            <w:vAlign w:val="center"/>
          </w:tcPr>
          <w:p w14:paraId="7D100CE6" w14:textId="77777777" w:rsidR="00321833" w:rsidRPr="004019AD" w:rsidRDefault="00370CD1" w:rsidP="00087EA4">
            <w:pPr>
              <w:jc w:val="center"/>
              <w:rPr>
                <w:rFonts w:ascii="Arial" w:hAnsi="Arial" w:cs="Arial"/>
                <w:b/>
                <w:color w:val="1F497D"/>
              </w:rPr>
            </w:pPr>
            <w:r w:rsidRPr="004019AD">
              <w:rPr>
                <w:rFonts w:ascii="Arial" w:hAnsi="Arial" w:cs="Arial"/>
                <w:b/>
                <w:color w:val="1F497D"/>
              </w:rPr>
              <w:t>Consumo m</w:t>
            </w:r>
            <w:r w:rsidR="00321833" w:rsidRPr="004019AD">
              <w:rPr>
                <w:rFonts w:ascii="Arial" w:hAnsi="Arial" w:cs="Arial"/>
                <w:b/>
                <w:color w:val="1F497D"/>
              </w:rPr>
              <w:t>ensual de agua en m</w:t>
            </w:r>
            <w:r w:rsidR="00321833" w:rsidRPr="004019AD">
              <w:rPr>
                <w:rFonts w:ascii="Arial" w:hAnsi="Arial" w:cs="Arial"/>
                <w:b/>
                <w:color w:val="1F497D"/>
                <w:vertAlign w:val="superscript"/>
              </w:rPr>
              <w:t>3</w:t>
            </w:r>
          </w:p>
        </w:tc>
      </w:tr>
      <w:tr w:rsidR="00F34DAA" w:rsidRPr="004019AD" w14:paraId="7D100CF6" w14:textId="77777777" w:rsidTr="00F34DAA">
        <w:trPr>
          <w:trHeight w:val="710"/>
          <w:jc w:val="center"/>
        </w:trPr>
        <w:tc>
          <w:tcPr>
            <w:tcW w:w="0" w:type="auto"/>
            <w:shd w:val="clear" w:color="auto" w:fill="FABF8F" w:themeFill="accent6" w:themeFillTint="99"/>
            <w:vAlign w:val="center"/>
          </w:tcPr>
          <w:p w14:paraId="7D100CE8" w14:textId="77777777" w:rsidR="00321833" w:rsidRPr="004019AD" w:rsidRDefault="00321833" w:rsidP="00087EA4">
            <w:pPr>
              <w:jc w:val="center"/>
              <w:rPr>
                <w:rFonts w:ascii="Arial" w:hAnsi="Arial" w:cs="Arial"/>
                <w:b/>
                <w:color w:val="1F497D"/>
              </w:rPr>
            </w:pPr>
            <w:r w:rsidRPr="004019AD">
              <w:rPr>
                <w:rFonts w:ascii="Arial" w:hAnsi="Arial" w:cs="Arial"/>
                <w:b/>
                <w:color w:val="1F497D"/>
              </w:rPr>
              <w:t>Medidor/Mes</w:t>
            </w:r>
          </w:p>
        </w:tc>
        <w:tc>
          <w:tcPr>
            <w:tcW w:w="846" w:type="dxa"/>
            <w:shd w:val="clear" w:color="auto" w:fill="FABF8F" w:themeFill="accent6" w:themeFillTint="99"/>
            <w:vAlign w:val="center"/>
          </w:tcPr>
          <w:p w14:paraId="7D100CE9" w14:textId="77777777" w:rsidR="00321833" w:rsidRPr="004019AD" w:rsidRDefault="00321833" w:rsidP="00087EA4">
            <w:pPr>
              <w:jc w:val="center"/>
              <w:rPr>
                <w:rFonts w:ascii="Arial" w:hAnsi="Arial" w:cs="Arial"/>
                <w:b/>
                <w:color w:val="1F497D"/>
              </w:rPr>
            </w:pPr>
            <w:r w:rsidRPr="004019AD">
              <w:rPr>
                <w:rFonts w:ascii="Arial" w:hAnsi="Arial" w:cs="Arial"/>
                <w:b/>
                <w:color w:val="1F497D"/>
              </w:rPr>
              <w:t>Ene</w:t>
            </w:r>
          </w:p>
        </w:tc>
        <w:tc>
          <w:tcPr>
            <w:tcW w:w="814" w:type="dxa"/>
            <w:shd w:val="clear" w:color="auto" w:fill="FABF8F" w:themeFill="accent6" w:themeFillTint="99"/>
            <w:vAlign w:val="center"/>
          </w:tcPr>
          <w:p w14:paraId="7D100CEA" w14:textId="77777777" w:rsidR="00321833" w:rsidRPr="004019AD" w:rsidRDefault="00321833" w:rsidP="00087EA4">
            <w:pPr>
              <w:jc w:val="center"/>
              <w:rPr>
                <w:rFonts w:ascii="Arial" w:hAnsi="Arial" w:cs="Arial"/>
                <w:b/>
                <w:color w:val="1F497D"/>
              </w:rPr>
            </w:pPr>
            <w:r w:rsidRPr="004019AD">
              <w:rPr>
                <w:rFonts w:ascii="Arial" w:hAnsi="Arial" w:cs="Arial"/>
                <w:b/>
                <w:color w:val="1F497D"/>
              </w:rPr>
              <w:t>Feb</w:t>
            </w:r>
          </w:p>
        </w:tc>
        <w:tc>
          <w:tcPr>
            <w:tcW w:w="808" w:type="dxa"/>
            <w:shd w:val="clear" w:color="auto" w:fill="FABF8F" w:themeFill="accent6" w:themeFillTint="99"/>
            <w:vAlign w:val="center"/>
          </w:tcPr>
          <w:p w14:paraId="7D100CEB" w14:textId="77777777" w:rsidR="00321833" w:rsidRPr="004019AD" w:rsidRDefault="00321833" w:rsidP="00087EA4">
            <w:pPr>
              <w:jc w:val="center"/>
              <w:rPr>
                <w:rFonts w:ascii="Arial" w:hAnsi="Arial" w:cs="Arial"/>
                <w:b/>
                <w:color w:val="1F497D"/>
              </w:rPr>
            </w:pPr>
            <w:r w:rsidRPr="004019AD">
              <w:rPr>
                <w:rFonts w:ascii="Arial" w:hAnsi="Arial" w:cs="Arial"/>
                <w:b/>
                <w:color w:val="1F497D"/>
              </w:rPr>
              <w:t>Mar</w:t>
            </w:r>
          </w:p>
        </w:tc>
        <w:tc>
          <w:tcPr>
            <w:tcW w:w="839" w:type="dxa"/>
            <w:shd w:val="clear" w:color="auto" w:fill="FABF8F" w:themeFill="accent6" w:themeFillTint="99"/>
            <w:vAlign w:val="center"/>
          </w:tcPr>
          <w:p w14:paraId="7D100CEC" w14:textId="77777777" w:rsidR="00321833" w:rsidRPr="004019AD" w:rsidRDefault="00321833" w:rsidP="00087EA4">
            <w:pPr>
              <w:jc w:val="center"/>
              <w:rPr>
                <w:rFonts w:ascii="Arial" w:hAnsi="Arial" w:cs="Arial"/>
                <w:b/>
                <w:color w:val="1F497D"/>
              </w:rPr>
            </w:pPr>
            <w:r w:rsidRPr="004019AD">
              <w:rPr>
                <w:rFonts w:ascii="Arial" w:hAnsi="Arial" w:cs="Arial"/>
                <w:b/>
                <w:color w:val="1F497D"/>
              </w:rPr>
              <w:t>Abr</w:t>
            </w:r>
          </w:p>
        </w:tc>
        <w:tc>
          <w:tcPr>
            <w:tcW w:w="877" w:type="dxa"/>
            <w:shd w:val="clear" w:color="auto" w:fill="FABF8F" w:themeFill="accent6" w:themeFillTint="99"/>
            <w:vAlign w:val="center"/>
          </w:tcPr>
          <w:p w14:paraId="7D100CED" w14:textId="77777777" w:rsidR="00321833" w:rsidRPr="004019AD" w:rsidRDefault="00321833" w:rsidP="00087EA4">
            <w:pPr>
              <w:jc w:val="center"/>
              <w:rPr>
                <w:rFonts w:ascii="Arial" w:hAnsi="Arial" w:cs="Arial"/>
                <w:b/>
                <w:color w:val="1F497D"/>
              </w:rPr>
            </w:pPr>
            <w:r w:rsidRPr="004019AD">
              <w:rPr>
                <w:rFonts w:ascii="Arial" w:hAnsi="Arial" w:cs="Arial"/>
                <w:b/>
                <w:color w:val="1F497D"/>
              </w:rPr>
              <w:t>Mayo</w:t>
            </w:r>
          </w:p>
        </w:tc>
        <w:tc>
          <w:tcPr>
            <w:tcW w:w="861" w:type="dxa"/>
            <w:shd w:val="clear" w:color="auto" w:fill="FABF8F" w:themeFill="accent6" w:themeFillTint="99"/>
            <w:vAlign w:val="center"/>
          </w:tcPr>
          <w:p w14:paraId="7D100CEE" w14:textId="77777777" w:rsidR="00321833" w:rsidRPr="004019AD" w:rsidRDefault="00321833" w:rsidP="00087EA4">
            <w:pPr>
              <w:jc w:val="center"/>
              <w:rPr>
                <w:rFonts w:ascii="Arial" w:hAnsi="Arial" w:cs="Arial"/>
                <w:b/>
                <w:color w:val="1F497D"/>
              </w:rPr>
            </w:pPr>
            <w:r w:rsidRPr="004019AD">
              <w:rPr>
                <w:rFonts w:ascii="Arial" w:hAnsi="Arial" w:cs="Arial"/>
                <w:b/>
                <w:color w:val="1F497D"/>
              </w:rPr>
              <w:t>Jun</w:t>
            </w:r>
          </w:p>
        </w:tc>
        <w:tc>
          <w:tcPr>
            <w:tcW w:w="792" w:type="dxa"/>
            <w:shd w:val="clear" w:color="auto" w:fill="FABF8F" w:themeFill="accent6" w:themeFillTint="99"/>
            <w:vAlign w:val="center"/>
          </w:tcPr>
          <w:p w14:paraId="7D100CEF" w14:textId="77777777" w:rsidR="00321833" w:rsidRPr="004019AD" w:rsidRDefault="00321833" w:rsidP="00087EA4">
            <w:pPr>
              <w:jc w:val="center"/>
              <w:rPr>
                <w:rFonts w:ascii="Arial" w:hAnsi="Arial" w:cs="Arial"/>
                <w:b/>
                <w:color w:val="1F497D"/>
              </w:rPr>
            </w:pPr>
            <w:r w:rsidRPr="004019AD">
              <w:rPr>
                <w:rFonts w:ascii="Arial" w:hAnsi="Arial" w:cs="Arial"/>
                <w:b/>
                <w:color w:val="1F497D"/>
              </w:rPr>
              <w:t>Jul</w:t>
            </w:r>
          </w:p>
        </w:tc>
        <w:tc>
          <w:tcPr>
            <w:tcW w:w="817" w:type="dxa"/>
            <w:shd w:val="clear" w:color="auto" w:fill="FABF8F" w:themeFill="accent6" w:themeFillTint="99"/>
            <w:vAlign w:val="center"/>
          </w:tcPr>
          <w:p w14:paraId="7D100CF0" w14:textId="77777777" w:rsidR="00321833" w:rsidRPr="004019AD" w:rsidRDefault="00321833" w:rsidP="00087EA4">
            <w:pPr>
              <w:jc w:val="center"/>
              <w:rPr>
                <w:rFonts w:ascii="Arial" w:hAnsi="Arial" w:cs="Arial"/>
                <w:b/>
                <w:color w:val="1F497D"/>
              </w:rPr>
            </w:pPr>
            <w:proofErr w:type="spellStart"/>
            <w:r w:rsidRPr="004019AD">
              <w:rPr>
                <w:rFonts w:ascii="Arial" w:hAnsi="Arial" w:cs="Arial"/>
                <w:b/>
                <w:color w:val="1F497D"/>
              </w:rPr>
              <w:t>Ago</w:t>
            </w:r>
            <w:proofErr w:type="spellEnd"/>
          </w:p>
        </w:tc>
        <w:tc>
          <w:tcPr>
            <w:tcW w:w="879" w:type="dxa"/>
            <w:shd w:val="clear" w:color="auto" w:fill="FABF8F" w:themeFill="accent6" w:themeFillTint="99"/>
            <w:vAlign w:val="center"/>
          </w:tcPr>
          <w:p w14:paraId="7D100CF1" w14:textId="77777777" w:rsidR="00321833" w:rsidRPr="004019AD" w:rsidRDefault="00321833" w:rsidP="00087EA4">
            <w:pPr>
              <w:jc w:val="center"/>
              <w:rPr>
                <w:rFonts w:ascii="Arial" w:hAnsi="Arial" w:cs="Arial"/>
                <w:b/>
                <w:color w:val="1F497D"/>
              </w:rPr>
            </w:pPr>
            <w:r w:rsidRPr="004019AD">
              <w:rPr>
                <w:rFonts w:ascii="Arial" w:hAnsi="Arial" w:cs="Arial"/>
                <w:b/>
                <w:color w:val="1F497D"/>
              </w:rPr>
              <w:t>Sept</w:t>
            </w:r>
          </w:p>
        </w:tc>
        <w:tc>
          <w:tcPr>
            <w:tcW w:w="768" w:type="dxa"/>
            <w:shd w:val="clear" w:color="auto" w:fill="FABF8F" w:themeFill="accent6" w:themeFillTint="99"/>
            <w:vAlign w:val="center"/>
          </w:tcPr>
          <w:p w14:paraId="7D100CF2" w14:textId="77777777" w:rsidR="00321833" w:rsidRPr="004019AD" w:rsidRDefault="00321833" w:rsidP="00087EA4">
            <w:pPr>
              <w:jc w:val="center"/>
              <w:rPr>
                <w:rFonts w:ascii="Arial" w:hAnsi="Arial" w:cs="Arial"/>
                <w:b/>
                <w:color w:val="1F497D"/>
              </w:rPr>
            </w:pPr>
            <w:r w:rsidRPr="004019AD">
              <w:rPr>
                <w:rFonts w:ascii="Arial" w:hAnsi="Arial" w:cs="Arial"/>
                <w:b/>
                <w:color w:val="1F497D"/>
              </w:rPr>
              <w:t>Oct</w:t>
            </w:r>
          </w:p>
        </w:tc>
        <w:tc>
          <w:tcPr>
            <w:tcW w:w="903" w:type="dxa"/>
            <w:shd w:val="clear" w:color="auto" w:fill="FABF8F" w:themeFill="accent6" w:themeFillTint="99"/>
            <w:vAlign w:val="center"/>
          </w:tcPr>
          <w:p w14:paraId="7D100CF3" w14:textId="77777777" w:rsidR="00321833" w:rsidRPr="004019AD" w:rsidRDefault="00321833" w:rsidP="00087EA4">
            <w:pPr>
              <w:jc w:val="center"/>
              <w:rPr>
                <w:rFonts w:ascii="Arial" w:hAnsi="Arial" w:cs="Arial"/>
                <w:b/>
                <w:color w:val="1F497D"/>
              </w:rPr>
            </w:pPr>
            <w:r w:rsidRPr="004019AD">
              <w:rPr>
                <w:rFonts w:ascii="Arial" w:hAnsi="Arial" w:cs="Arial"/>
                <w:b/>
                <w:color w:val="1F497D"/>
              </w:rPr>
              <w:t>Nov</w:t>
            </w:r>
          </w:p>
        </w:tc>
        <w:tc>
          <w:tcPr>
            <w:tcW w:w="750" w:type="dxa"/>
            <w:shd w:val="clear" w:color="auto" w:fill="FABF8F" w:themeFill="accent6" w:themeFillTint="99"/>
            <w:vAlign w:val="center"/>
          </w:tcPr>
          <w:p w14:paraId="7D100CF4" w14:textId="77777777" w:rsidR="00321833" w:rsidRPr="004019AD" w:rsidRDefault="00321833" w:rsidP="00087EA4">
            <w:pPr>
              <w:jc w:val="center"/>
              <w:rPr>
                <w:rFonts w:ascii="Arial" w:hAnsi="Arial" w:cs="Arial"/>
                <w:b/>
                <w:color w:val="1F497D"/>
              </w:rPr>
            </w:pPr>
            <w:r w:rsidRPr="004019AD">
              <w:rPr>
                <w:rFonts w:ascii="Arial" w:hAnsi="Arial" w:cs="Arial"/>
                <w:b/>
                <w:color w:val="1F497D"/>
              </w:rPr>
              <w:t>Dic</w:t>
            </w:r>
          </w:p>
        </w:tc>
        <w:tc>
          <w:tcPr>
            <w:tcW w:w="1115" w:type="dxa"/>
            <w:shd w:val="clear" w:color="auto" w:fill="FABF8F" w:themeFill="accent6" w:themeFillTint="99"/>
            <w:vAlign w:val="center"/>
          </w:tcPr>
          <w:p w14:paraId="7D100CF5" w14:textId="77777777" w:rsidR="00321833" w:rsidRPr="004019AD" w:rsidRDefault="00321833" w:rsidP="00087EA4">
            <w:pPr>
              <w:jc w:val="center"/>
              <w:rPr>
                <w:rFonts w:ascii="Arial" w:hAnsi="Arial" w:cs="Arial"/>
                <w:b/>
                <w:color w:val="1F497D"/>
              </w:rPr>
            </w:pPr>
            <w:r w:rsidRPr="004019AD">
              <w:rPr>
                <w:rFonts w:ascii="Arial" w:hAnsi="Arial" w:cs="Arial"/>
                <w:b/>
                <w:color w:val="1F497D"/>
              </w:rPr>
              <w:t>Total</w:t>
            </w:r>
          </w:p>
        </w:tc>
      </w:tr>
      <w:tr w:rsidR="00F34DAA" w:rsidRPr="004019AD" w14:paraId="7D100D06" w14:textId="77777777" w:rsidTr="00F34DAA">
        <w:trPr>
          <w:trHeight w:val="693"/>
          <w:jc w:val="center"/>
        </w:trPr>
        <w:tc>
          <w:tcPr>
            <w:tcW w:w="0" w:type="auto"/>
            <w:vAlign w:val="center"/>
          </w:tcPr>
          <w:p w14:paraId="7D100CF7" w14:textId="77777777" w:rsidR="00321833" w:rsidRPr="004019AD" w:rsidRDefault="00321833" w:rsidP="00087EA4">
            <w:pPr>
              <w:jc w:val="center"/>
              <w:rPr>
                <w:rFonts w:ascii="Arial" w:hAnsi="Arial" w:cs="Arial"/>
                <w:b/>
                <w:color w:val="1F497D"/>
              </w:rPr>
            </w:pPr>
            <w:r w:rsidRPr="004019AD">
              <w:rPr>
                <w:rFonts w:ascii="Arial" w:hAnsi="Arial" w:cs="Arial"/>
                <w:b/>
                <w:color w:val="1F497D"/>
              </w:rPr>
              <w:t>NIS</w:t>
            </w:r>
          </w:p>
          <w:p w14:paraId="7D100CF8" w14:textId="77777777" w:rsidR="00321833" w:rsidRPr="004019AD" w:rsidRDefault="00321833" w:rsidP="00087EA4">
            <w:pPr>
              <w:jc w:val="center"/>
              <w:rPr>
                <w:rFonts w:ascii="Arial" w:hAnsi="Arial" w:cs="Arial"/>
                <w:b/>
                <w:color w:val="1F497D"/>
              </w:rPr>
            </w:pPr>
            <w:r w:rsidRPr="004019AD">
              <w:rPr>
                <w:rFonts w:ascii="Arial" w:hAnsi="Arial" w:cs="Arial"/>
                <w:b/>
                <w:color w:val="1F497D"/>
              </w:rPr>
              <w:t>(Indicar número de NIS)</w:t>
            </w:r>
          </w:p>
        </w:tc>
        <w:tc>
          <w:tcPr>
            <w:tcW w:w="846" w:type="dxa"/>
            <w:vAlign w:val="center"/>
          </w:tcPr>
          <w:p w14:paraId="7D100CF9" w14:textId="5BC27C78" w:rsidR="00321833" w:rsidRPr="004019AD" w:rsidRDefault="00F34DAA" w:rsidP="00087EA4">
            <w:pPr>
              <w:jc w:val="center"/>
              <w:rPr>
                <w:rFonts w:ascii="Arial" w:hAnsi="Arial" w:cs="Arial"/>
              </w:rPr>
            </w:pPr>
            <w:r>
              <w:rPr>
                <w:rFonts w:ascii="Arial" w:hAnsi="Arial" w:cs="Arial"/>
              </w:rPr>
              <w:t>3347</w:t>
            </w:r>
          </w:p>
        </w:tc>
        <w:tc>
          <w:tcPr>
            <w:tcW w:w="814" w:type="dxa"/>
            <w:vAlign w:val="center"/>
          </w:tcPr>
          <w:p w14:paraId="7D100CFA" w14:textId="36FBF8C5" w:rsidR="00321833" w:rsidRPr="004019AD" w:rsidRDefault="00F34DAA" w:rsidP="00087EA4">
            <w:pPr>
              <w:jc w:val="center"/>
              <w:rPr>
                <w:rFonts w:ascii="Arial" w:hAnsi="Arial" w:cs="Arial"/>
              </w:rPr>
            </w:pPr>
            <w:r>
              <w:rPr>
                <w:rFonts w:ascii="Arial" w:hAnsi="Arial" w:cs="Arial"/>
              </w:rPr>
              <w:t>2538</w:t>
            </w:r>
          </w:p>
        </w:tc>
        <w:tc>
          <w:tcPr>
            <w:tcW w:w="808" w:type="dxa"/>
            <w:vAlign w:val="center"/>
          </w:tcPr>
          <w:p w14:paraId="7D100CFB" w14:textId="62A897B3" w:rsidR="00321833" w:rsidRPr="004019AD" w:rsidRDefault="00F34DAA" w:rsidP="00087EA4">
            <w:pPr>
              <w:jc w:val="center"/>
              <w:rPr>
                <w:rFonts w:ascii="Arial" w:hAnsi="Arial" w:cs="Arial"/>
              </w:rPr>
            </w:pPr>
            <w:r>
              <w:rPr>
                <w:rFonts w:ascii="Arial" w:hAnsi="Arial" w:cs="Arial"/>
              </w:rPr>
              <w:t>2825</w:t>
            </w:r>
          </w:p>
        </w:tc>
        <w:tc>
          <w:tcPr>
            <w:tcW w:w="839" w:type="dxa"/>
            <w:vAlign w:val="center"/>
          </w:tcPr>
          <w:p w14:paraId="7D100CFC" w14:textId="4F378589" w:rsidR="00321833" w:rsidRPr="004019AD" w:rsidRDefault="00F34DAA" w:rsidP="00087EA4">
            <w:pPr>
              <w:jc w:val="center"/>
              <w:rPr>
                <w:rFonts w:ascii="Arial" w:hAnsi="Arial" w:cs="Arial"/>
              </w:rPr>
            </w:pPr>
            <w:r>
              <w:rPr>
                <w:rFonts w:ascii="Arial" w:hAnsi="Arial" w:cs="Arial"/>
              </w:rPr>
              <w:t>2836</w:t>
            </w:r>
          </w:p>
        </w:tc>
        <w:tc>
          <w:tcPr>
            <w:tcW w:w="877" w:type="dxa"/>
            <w:vAlign w:val="center"/>
          </w:tcPr>
          <w:p w14:paraId="7D100CFD" w14:textId="77ADBB29" w:rsidR="00321833" w:rsidRPr="004019AD" w:rsidRDefault="00F34DAA" w:rsidP="00087EA4">
            <w:pPr>
              <w:jc w:val="center"/>
              <w:rPr>
                <w:rFonts w:ascii="Arial" w:hAnsi="Arial" w:cs="Arial"/>
              </w:rPr>
            </w:pPr>
            <w:r>
              <w:rPr>
                <w:rFonts w:ascii="Arial" w:hAnsi="Arial" w:cs="Arial"/>
              </w:rPr>
              <w:t>2821</w:t>
            </w:r>
          </w:p>
        </w:tc>
        <w:tc>
          <w:tcPr>
            <w:tcW w:w="861" w:type="dxa"/>
            <w:vAlign w:val="center"/>
          </w:tcPr>
          <w:p w14:paraId="7D100CFE" w14:textId="1525EB6D" w:rsidR="00321833" w:rsidRPr="004019AD" w:rsidRDefault="00F34DAA" w:rsidP="00087EA4">
            <w:pPr>
              <w:jc w:val="center"/>
              <w:rPr>
                <w:rFonts w:ascii="Arial" w:hAnsi="Arial" w:cs="Arial"/>
              </w:rPr>
            </w:pPr>
            <w:r>
              <w:rPr>
                <w:rFonts w:ascii="Arial" w:hAnsi="Arial" w:cs="Arial"/>
              </w:rPr>
              <w:t>3800</w:t>
            </w:r>
          </w:p>
        </w:tc>
        <w:tc>
          <w:tcPr>
            <w:tcW w:w="792" w:type="dxa"/>
            <w:vAlign w:val="center"/>
          </w:tcPr>
          <w:p w14:paraId="7D100CFF" w14:textId="19B0B991" w:rsidR="00321833" w:rsidRPr="004019AD" w:rsidRDefault="00F34DAA" w:rsidP="00087EA4">
            <w:pPr>
              <w:jc w:val="center"/>
              <w:rPr>
                <w:rFonts w:ascii="Arial" w:hAnsi="Arial" w:cs="Arial"/>
              </w:rPr>
            </w:pPr>
            <w:r>
              <w:rPr>
                <w:rFonts w:ascii="Arial" w:hAnsi="Arial" w:cs="Arial"/>
              </w:rPr>
              <w:t>4027</w:t>
            </w:r>
          </w:p>
        </w:tc>
        <w:tc>
          <w:tcPr>
            <w:tcW w:w="817" w:type="dxa"/>
            <w:vAlign w:val="center"/>
          </w:tcPr>
          <w:p w14:paraId="7D100D00" w14:textId="4984C37C" w:rsidR="00321833" w:rsidRPr="004019AD" w:rsidRDefault="00F34DAA" w:rsidP="00087EA4">
            <w:pPr>
              <w:jc w:val="center"/>
              <w:rPr>
                <w:rFonts w:ascii="Arial" w:hAnsi="Arial" w:cs="Arial"/>
              </w:rPr>
            </w:pPr>
            <w:r>
              <w:rPr>
                <w:rFonts w:ascii="Arial" w:hAnsi="Arial" w:cs="Arial"/>
              </w:rPr>
              <w:t>2519</w:t>
            </w:r>
          </w:p>
        </w:tc>
        <w:tc>
          <w:tcPr>
            <w:tcW w:w="879" w:type="dxa"/>
            <w:vAlign w:val="center"/>
          </w:tcPr>
          <w:p w14:paraId="7D100D01" w14:textId="6DCFBC43" w:rsidR="00321833" w:rsidRPr="004019AD" w:rsidRDefault="00F34DAA" w:rsidP="00087EA4">
            <w:pPr>
              <w:jc w:val="center"/>
              <w:rPr>
                <w:rFonts w:ascii="Arial" w:hAnsi="Arial" w:cs="Arial"/>
              </w:rPr>
            </w:pPr>
            <w:r>
              <w:rPr>
                <w:rFonts w:ascii="Arial" w:hAnsi="Arial" w:cs="Arial"/>
              </w:rPr>
              <w:t>2159</w:t>
            </w:r>
          </w:p>
        </w:tc>
        <w:tc>
          <w:tcPr>
            <w:tcW w:w="768" w:type="dxa"/>
            <w:vAlign w:val="center"/>
          </w:tcPr>
          <w:p w14:paraId="7D100D02" w14:textId="20D39658" w:rsidR="00321833" w:rsidRPr="004019AD" w:rsidRDefault="00F34DAA" w:rsidP="00087EA4">
            <w:pPr>
              <w:jc w:val="center"/>
              <w:rPr>
                <w:rFonts w:ascii="Arial" w:hAnsi="Arial" w:cs="Arial"/>
              </w:rPr>
            </w:pPr>
            <w:r>
              <w:rPr>
                <w:rFonts w:ascii="Arial" w:hAnsi="Arial" w:cs="Arial"/>
              </w:rPr>
              <w:t>2567</w:t>
            </w:r>
          </w:p>
        </w:tc>
        <w:tc>
          <w:tcPr>
            <w:tcW w:w="903" w:type="dxa"/>
            <w:vAlign w:val="center"/>
          </w:tcPr>
          <w:p w14:paraId="7D100D03" w14:textId="0181A3FF" w:rsidR="00321833" w:rsidRPr="004019AD" w:rsidRDefault="00F34DAA" w:rsidP="00087EA4">
            <w:pPr>
              <w:jc w:val="center"/>
              <w:rPr>
                <w:rFonts w:ascii="Arial" w:hAnsi="Arial" w:cs="Arial"/>
              </w:rPr>
            </w:pPr>
            <w:r>
              <w:rPr>
                <w:rFonts w:ascii="Arial" w:hAnsi="Arial" w:cs="Arial"/>
              </w:rPr>
              <w:t>2732</w:t>
            </w:r>
          </w:p>
        </w:tc>
        <w:tc>
          <w:tcPr>
            <w:tcW w:w="750" w:type="dxa"/>
            <w:vAlign w:val="center"/>
          </w:tcPr>
          <w:p w14:paraId="7D100D04" w14:textId="324D949A" w:rsidR="00321833" w:rsidRPr="004019AD" w:rsidRDefault="00F34DAA" w:rsidP="00087EA4">
            <w:pPr>
              <w:jc w:val="center"/>
              <w:rPr>
                <w:rFonts w:ascii="Arial" w:hAnsi="Arial" w:cs="Arial"/>
              </w:rPr>
            </w:pPr>
            <w:r>
              <w:rPr>
                <w:rFonts w:ascii="Arial" w:hAnsi="Arial" w:cs="Arial"/>
              </w:rPr>
              <w:t>3397</w:t>
            </w:r>
          </w:p>
        </w:tc>
        <w:tc>
          <w:tcPr>
            <w:tcW w:w="1115" w:type="dxa"/>
            <w:shd w:val="clear" w:color="auto" w:fill="FABF8F" w:themeFill="accent6" w:themeFillTint="99"/>
            <w:vAlign w:val="center"/>
          </w:tcPr>
          <w:p w14:paraId="7D100D05" w14:textId="20DA070F" w:rsidR="00321833" w:rsidRPr="004019AD" w:rsidRDefault="00F34DAA" w:rsidP="00087EA4">
            <w:pPr>
              <w:jc w:val="center"/>
              <w:rPr>
                <w:rFonts w:ascii="Arial" w:hAnsi="Arial" w:cs="Arial"/>
              </w:rPr>
            </w:pPr>
            <w:r>
              <w:rPr>
                <w:rFonts w:ascii="Arial" w:hAnsi="Arial" w:cs="Arial"/>
              </w:rPr>
              <w:t>35 568</w:t>
            </w:r>
          </w:p>
        </w:tc>
      </w:tr>
    </w:tbl>
    <w:p w14:paraId="7D100D07" w14:textId="77777777" w:rsidR="00B260B6" w:rsidRPr="004019AD" w:rsidRDefault="00B260B6" w:rsidP="00254450">
      <w:pPr>
        <w:jc w:val="both"/>
        <w:rPr>
          <w:rFonts w:ascii="Arial" w:hAnsi="Arial" w:cs="Arial"/>
        </w:rPr>
      </w:pPr>
    </w:p>
    <w:p w14:paraId="7D100D08" w14:textId="2731D825" w:rsidR="00A36C66" w:rsidRDefault="00A36C66" w:rsidP="005E33F9">
      <w:pPr>
        <w:jc w:val="center"/>
        <w:rPr>
          <w:rFonts w:ascii="Arial" w:hAnsi="Arial" w:cs="Arial"/>
        </w:rPr>
      </w:pPr>
    </w:p>
    <w:p w14:paraId="3E3DC873" w14:textId="0BC1F108" w:rsidR="000553A7" w:rsidRDefault="000553A7" w:rsidP="005E33F9">
      <w:pPr>
        <w:jc w:val="center"/>
        <w:rPr>
          <w:rFonts w:ascii="Arial" w:hAnsi="Arial" w:cs="Arial"/>
        </w:rPr>
      </w:pPr>
    </w:p>
    <w:p w14:paraId="2A486539" w14:textId="4379877A" w:rsidR="000553A7" w:rsidRDefault="000553A7" w:rsidP="005E33F9">
      <w:pPr>
        <w:jc w:val="center"/>
        <w:rPr>
          <w:rFonts w:ascii="Arial" w:hAnsi="Arial" w:cs="Arial"/>
        </w:rPr>
      </w:pPr>
    </w:p>
    <w:p w14:paraId="284F200C" w14:textId="46BCEDA4" w:rsidR="000553A7" w:rsidRDefault="000553A7" w:rsidP="005E33F9">
      <w:pPr>
        <w:jc w:val="center"/>
        <w:rPr>
          <w:rFonts w:ascii="Arial" w:hAnsi="Arial" w:cs="Arial"/>
        </w:rPr>
      </w:pPr>
    </w:p>
    <w:p w14:paraId="58F576D5" w14:textId="5D6FD6F6" w:rsidR="000553A7" w:rsidRDefault="000553A7" w:rsidP="005E33F9">
      <w:pPr>
        <w:jc w:val="center"/>
        <w:rPr>
          <w:rFonts w:ascii="Arial" w:hAnsi="Arial" w:cs="Arial"/>
        </w:rPr>
      </w:pPr>
    </w:p>
    <w:p w14:paraId="26968219" w14:textId="6B13486D" w:rsidR="00725336" w:rsidRDefault="00725336" w:rsidP="005E33F9">
      <w:pPr>
        <w:jc w:val="center"/>
        <w:rPr>
          <w:rFonts w:ascii="Arial" w:hAnsi="Arial" w:cs="Arial"/>
        </w:rPr>
      </w:pPr>
    </w:p>
    <w:p w14:paraId="4C4F5B63" w14:textId="597FAAD6" w:rsidR="00725336" w:rsidRDefault="00725336" w:rsidP="00FE02E6">
      <w:pPr>
        <w:rPr>
          <w:rFonts w:ascii="Arial" w:hAnsi="Arial" w:cs="Arial"/>
        </w:rPr>
      </w:pPr>
    </w:p>
    <w:p w14:paraId="580B8212" w14:textId="1BB1739C" w:rsidR="000553A7" w:rsidRDefault="000553A7" w:rsidP="005E33F9">
      <w:pPr>
        <w:jc w:val="center"/>
        <w:rPr>
          <w:rFonts w:ascii="Arial" w:hAnsi="Arial" w:cs="Arial"/>
        </w:rPr>
      </w:pPr>
    </w:p>
    <w:p w14:paraId="3EC3F600" w14:textId="10476218" w:rsidR="000553A7" w:rsidRPr="004019AD" w:rsidRDefault="000553A7" w:rsidP="00E9635C">
      <w:pPr>
        <w:rPr>
          <w:rFonts w:ascii="Arial" w:hAnsi="Arial" w:cs="Arial"/>
        </w:rPr>
      </w:pPr>
    </w:p>
    <w:p w14:paraId="7D100D09" w14:textId="77777777" w:rsidR="00926C52" w:rsidRPr="00AC70C0" w:rsidRDefault="00926C52" w:rsidP="00926C52">
      <w:pPr>
        <w:jc w:val="center"/>
        <w:rPr>
          <w:rFonts w:ascii="Arial" w:hAnsi="Arial" w:cs="Arial"/>
          <w:b/>
          <w:sz w:val="28"/>
          <w:szCs w:val="28"/>
        </w:rPr>
      </w:pPr>
      <w:r w:rsidRPr="00AC70C0">
        <w:rPr>
          <w:rFonts w:ascii="Arial" w:hAnsi="Arial" w:cs="Arial"/>
          <w:b/>
          <w:sz w:val="28"/>
          <w:szCs w:val="28"/>
        </w:rPr>
        <w:lastRenderedPageBreak/>
        <w:t xml:space="preserve">Cuadro </w:t>
      </w:r>
      <w:r w:rsidR="00AC70C0" w:rsidRPr="00AC70C0">
        <w:rPr>
          <w:rFonts w:ascii="Arial" w:hAnsi="Arial" w:cs="Arial"/>
          <w:b/>
          <w:sz w:val="28"/>
          <w:szCs w:val="28"/>
        </w:rPr>
        <w:t>8</w:t>
      </w:r>
    </w:p>
    <w:p w14:paraId="7D100D0A" w14:textId="77777777" w:rsidR="00926C52" w:rsidRPr="004019AD" w:rsidRDefault="00926C52" w:rsidP="00926C52">
      <w:pPr>
        <w:jc w:val="center"/>
        <w:rPr>
          <w:rFonts w:ascii="Arial" w:hAnsi="Arial" w:cs="Arial"/>
          <w:b/>
        </w:rPr>
      </w:pPr>
    </w:p>
    <w:p w14:paraId="7D100D0B" w14:textId="77777777" w:rsidR="00926C52" w:rsidRPr="004019AD" w:rsidRDefault="00926C52" w:rsidP="00926C52">
      <w:pPr>
        <w:jc w:val="center"/>
        <w:rPr>
          <w:rFonts w:ascii="Arial" w:hAnsi="Arial" w:cs="Arial"/>
          <w:b/>
        </w:rPr>
      </w:pPr>
      <w:r w:rsidRPr="004019AD">
        <w:rPr>
          <w:rFonts w:ascii="Arial" w:hAnsi="Arial" w:cs="Arial"/>
          <w:b/>
        </w:rPr>
        <w:t xml:space="preserve">Consumo Mensual de Agua del </w:t>
      </w:r>
      <w:r w:rsidRPr="004019AD">
        <w:rPr>
          <w:rFonts w:ascii="Arial" w:hAnsi="Arial" w:cs="Arial"/>
          <w:b/>
          <w:u w:val="single"/>
        </w:rPr>
        <w:t>año de participación</w:t>
      </w:r>
      <w:r w:rsidRPr="004019AD">
        <w:rPr>
          <w:rFonts w:ascii="Arial" w:hAnsi="Arial" w:cs="Arial"/>
          <w:b/>
        </w:rPr>
        <w:t xml:space="preserve"> </w:t>
      </w:r>
    </w:p>
    <w:p w14:paraId="7D100D0C" w14:textId="77777777" w:rsidR="00926C52" w:rsidRPr="004019AD" w:rsidRDefault="00926C52" w:rsidP="00926C52">
      <w:pPr>
        <w:jc w:val="center"/>
        <w:rPr>
          <w:rFonts w:ascii="Arial" w:hAnsi="Arial" w:cs="Arial"/>
          <w:b/>
        </w:rPr>
      </w:pPr>
      <w:r w:rsidRPr="004019AD">
        <w:rPr>
          <w:rFonts w:ascii="Arial" w:hAnsi="Arial" w:cs="Arial"/>
          <w:b/>
        </w:rPr>
        <w:t>AÑO 2017</w:t>
      </w:r>
    </w:p>
    <w:p w14:paraId="7D100D0D" w14:textId="77777777" w:rsidR="00926C52" w:rsidRPr="004019AD" w:rsidRDefault="00926C52" w:rsidP="00926C52">
      <w:pPr>
        <w:jc w:val="both"/>
        <w:rPr>
          <w:rFonts w:ascii="Arial" w:hAnsi="Arial" w:cs="Arial"/>
        </w:rPr>
      </w:pPr>
    </w:p>
    <w:tbl>
      <w:tblPr>
        <w:tblW w:w="13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2"/>
        <w:gridCol w:w="881"/>
        <w:gridCol w:w="848"/>
        <w:gridCol w:w="842"/>
        <w:gridCol w:w="874"/>
        <w:gridCol w:w="914"/>
        <w:gridCol w:w="897"/>
        <w:gridCol w:w="825"/>
        <w:gridCol w:w="851"/>
        <w:gridCol w:w="916"/>
        <w:gridCol w:w="800"/>
        <w:gridCol w:w="941"/>
        <w:gridCol w:w="781"/>
        <w:gridCol w:w="1046"/>
      </w:tblGrid>
      <w:tr w:rsidR="00926C52" w:rsidRPr="004019AD" w14:paraId="7D100D0F" w14:textId="77777777" w:rsidTr="00412C5D">
        <w:trPr>
          <w:trHeight w:val="399"/>
          <w:jc w:val="center"/>
        </w:trPr>
        <w:tc>
          <w:tcPr>
            <w:tcW w:w="13178" w:type="dxa"/>
            <w:gridSpan w:val="14"/>
            <w:shd w:val="clear" w:color="auto" w:fill="8DB3E2" w:themeFill="text2" w:themeFillTint="66"/>
            <w:vAlign w:val="center"/>
          </w:tcPr>
          <w:p w14:paraId="7D100D0E" w14:textId="77777777" w:rsidR="00926C52" w:rsidRPr="004019AD" w:rsidRDefault="00926C52" w:rsidP="00007657">
            <w:pPr>
              <w:jc w:val="center"/>
              <w:rPr>
                <w:rFonts w:ascii="Arial" w:hAnsi="Arial" w:cs="Arial"/>
                <w:b/>
                <w:color w:val="1F497D"/>
              </w:rPr>
            </w:pPr>
            <w:r w:rsidRPr="004019AD">
              <w:rPr>
                <w:rFonts w:ascii="Arial" w:hAnsi="Arial" w:cs="Arial"/>
                <w:b/>
                <w:color w:val="1F497D"/>
              </w:rPr>
              <w:t>DATOS ESTRICTAMENTE REQUERIDOS DEL AÑO DE PARTICIPACIÓN 2017</w:t>
            </w:r>
          </w:p>
        </w:tc>
      </w:tr>
      <w:tr w:rsidR="00926C52" w:rsidRPr="004019AD" w14:paraId="7D100D11" w14:textId="77777777" w:rsidTr="00412C5D">
        <w:trPr>
          <w:trHeight w:val="313"/>
          <w:jc w:val="center"/>
        </w:trPr>
        <w:tc>
          <w:tcPr>
            <w:tcW w:w="13178" w:type="dxa"/>
            <w:gridSpan w:val="14"/>
            <w:shd w:val="clear" w:color="auto" w:fill="8DB3E2" w:themeFill="text2" w:themeFillTint="66"/>
            <w:vAlign w:val="center"/>
          </w:tcPr>
          <w:p w14:paraId="7D100D10" w14:textId="77777777" w:rsidR="00926C52" w:rsidRPr="004019AD" w:rsidRDefault="00926C52" w:rsidP="00007657">
            <w:pPr>
              <w:jc w:val="center"/>
              <w:rPr>
                <w:rFonts w:ascii="Arial" w:hAnsi="Arial" w:cs="Arial"/>
                <w:b/>
                <w:color w:val="1F497D"/>
              </w:rPr>
            </w:pPr>
            <w:r w:rsidRPr="004019AD">
              <w:rPr>
                <w:rFonts w:ascii="Arial" w:hAnsi="Arial" w:cs="Arial"/>
                <w:b/>
                <w:color w:val="1F497D"/>
              </w:rPr>
              <w:t>Consumo mensual de agua en m</w:t>
            </w:r>
            <w:r w:rsidRPr="004019AD">
              <w:rPr>
                <w:rFonts w:ascii="Arial" w:hAnsi="Arial" w:cs="Arial"/>
                <w:b/>
                <w:color w:val="1F497D"/>
                <w:vertAlign w:val="superscript"/>
              </w:rPr>
              <w:t>3</w:t>
            </w:r>
          </w:p>
        </w:tc>
      </w:tr>
      <w:tr w:rsidR="00412C5D" w:rsidRPr="004019AD" w14:paraId="7D100D20" w14:textId="77777777" w:rsidTr="00412C5D">
        <w:trPr>
          <w:trHeight w:val="555"/>
          <w:jc w:val="center"/>
        </w:trPr>
        <w:tc>
          <w:tcPr>
            <w:tcW w:w="0" w:type="auto"/>
            <w:shd w:val="clear" w:color="auto" w:fill="8DB3E2" w:themeFill="text2" w:themeFillTint="66"/>
            <w:vAlign w:val="center"/>
          </w:tcPr>
          <w:p w14:paraId="7D100D12" w14:textId="77777777" w:rsidR="00926C52" w:rsidRPr="004019AD" w:rsidRDefault="00926C52" w:rsidP="00007657">
            <w:pPr>
              <w:jc w:val="center"/>
              <w:rPr>
                <w:rFonts w:ascii="Arial" w:hAnsi="Arial" w:cs="Arial"/>
                <w:b/>
                <w:color w:val="1F497D"/>
              </w:rPr>
            </w:pPr>
            <w:r w:rsidRPr="004019AD">
              <w:rPr>
                <w:rFonts w:ascii="Arial" w:hAnsi="Arial" w:cs="Arial"/>
                <w:b/>
                <w:color w:val="1F497D"/>
              </w:rPr>
              <w:t>Medidor/Mes</w:t>
            </w:r>
          </w:p>
        </w:tc>
        <w:tc>
          <w:tcPr>
            <w:tcW w:w="881" w:type="dxa"/>
            <w:shd w:val="clear" w:color="auto" w:fill="8DB3E2" w:themeFill="text2" w:themeFillTint="66"/>
            <w:vAlign w:val="center"/>
          </w:tcPr>
          <w:p w14:paraId="7D100D13" w14:textId="77777777" w:rsidR="00926C52" w:rsidRPr="004019AD" w:rsidRDefault="00926C52" w:rsidP="00007657">
            <w:pPr>
              <w:jc w:val="center"/>
              <w:rPr>
                <w:rFonts w:ascii="Arial" w:hAnsi="Arial" w:cs="Arial"/>
                <w:b/>
                <w:color w:val="1F497D"/>
              </w:rPr>
            </w:pPr>
            <w:r w:rsidRPr="004019AD">
              <w:rPr>
                <w:rFonts w:ascii="Arial" w:hAnsi="Arial" w:cs="Arial"/>
                <w:b/>
                <w:color w:val="1F497D"/>
              </w:rPr>
              <w:t>Ene</w:t>
            </w:r>
          </w:p>
        </w:tc>
        <w:tc>
          <w:tcPr>
            <w:tcW w:w="848" w:type="dxa"/>
            <w:shd w:val="clear" w:color="auto" w:fill="8DB3E2" w:themeFill="text2" w:themeFillTint="66"/>
            <w:vAlign w:val="center"/>
          </w:tcPr>
          <w:p w14:paraId="7D100D14" w14:textId="77777777" w:rsidR="00926C52" w:rsidRPr="004019AD" w:rsidRDefault="00926C52" w:rsidP="00007657">
            <w:pPr>
              <w:jc w:val="center"/>
              <w:rPr>
                <w:rFonts w:ascii="Arial" w:hAnsi="Arial" w:cs="Arial"/>
                <w:b/>
                <w:color w:val="1F497D"/>
              </w:rPr>
            </w:pPr>
            <w:r w:rsidRPr="004019AD">
              <w:rPr>
                <w:rFonts w:ascii="Arial" w:hAnsi="Arial" w:cs="Arial"/>
                <w:b/>
                <w:color w:val="1F497D"/>
              </w:rPr>
              <w:t>Feb</w:t>
            </w:r>
          </w:p>
        </w:tc>
        <w:tc>
          <w:tcPr>
            <w:tcW w:w="842" w:type="dxa"/>
            <w:shd w:val="clear" w:color="auto" w:fill="8DB3E2" w:themeFill="text2" w:themeFillTint="66"/>
            <w:vAlign w:val="center"/>
          </w:tcPr>
          <w:p w14:paraId="7D100D15" w14:textId="77777777" w:rsidR="00926C52" w:rsidRPr="004019AD" w:rsidRDefault="00926C52" w:rsidP="00007657">
            <w:pPr>
              <w:jc w:val="center"/>
              <w:rPr>
                <w:rFonts w:ascii="Arial" w:hAnsi="Arial" w:cs="Arial"/>
                <w:b/>
                <w:color w:val="1F497D"/>
              </w:rPr>
            </w:pPr>
            <w:r w:rsidRPr="004019AD">
              <w:rPr>
                <w:rFonts w:ascii="Arial" w:hAnsi="Arial" w:cs="Arial"/>
                <w:b/>
                <w:color w:val="1F497D"/>
              </w:rPr>
              <w:t>Mar</w:t>
            </w:r>
          </w:p>
        </w:tc>
        <w:tc>
          <w:tcPr>
            <w:tcW w:w="874" w:type="dxa"/>
            <w:shd w:val="clear" w:color="auto" w:fill="8DB3E2" w:themeFill="text2" w:themeFillTint="66"/>
            <w:vAlign w:val="center"/>
          </w:tcPr>
          <w:p w14:paraId="7D100D16" w14:textId="77777777" w:rsidR="00926C52" w:rsidRPr="004019AD" w:rsidRDefault="00926C52" w:rsidP="00007657">
            <w:pPr>
              <w:jc w:val="center"/>
              <w:rPr>
                <w:rFonts w:ascii="Arial" w:hAnsi="Arial" w:cs="Arial"/>
                <w:b/>
                <w:color w:val="1F497D"/>
              </w:rPr>
            </w:pPr>
            <w:r w:rsidRPr="004019AD">
              <w:rPr>
                <w:rFonts w:ascii="Arial" w:hAnsi="Arial" w:cs="Arial"/>
                <w:b/>
                <w:color w:val="1F497D"/>
              </w:rPr>
              <w:t>Abr</w:t>
            </w:r>
          </w:p>
        </w:tc>
        <w:tc>
          <w:tcPr>
            <w:tcW w:w="914" w:type="dxa"/>
            <w:shd w:val="clear" w:color="auto" w:fill="8DB3E2" w:themeFill="text2" w:themeFillTint="66"/>
            <w:vAlign w:val="center"/>
          </w:tcPr>
          <w:p w14:paraId="7D100D17" w14:textId="77777777" w:rsidR="00926C52" w:rsidRPr="004019AD" w:rsidRDefault="00926C52" w:rsidP="00007657">
            <w:pPr>
              <w:jc w:val="center"/>
              <w:rPr>
                <w:rFonts w:ascii="Arial" w:hAnsi="Arial" w:cs="Arial"/>
                <w:b/>
                <w:color w:val="1F497D"/>
              </w:rPr>
            </w:pPr>
            <w:r w:rsidRPr="004019AD">
              <w:rPr>
                <w:rFonts w:ascii="Arial" w:hAnsi="Arial" w:cs="Arial"/>
                <w:b/>
                <w:color w:val="1F497D"/>
              </w:rPr>
              <w:t>Mayo</w:t>
            </w:r>
          </w:p>
        </w:tc>
        <w:tc>
          <w:tcPr>
            <w:tcW w:w="897" w:type="dxa"/>
            <w:shd w:val="clear" w:color="auto" w:fill="8DB3E2" w:themeFill="text2" w:themeFillTint="66"/>
            <w:vAlign w:val="center"/>
          </w:tcPr>
          <w:p w14:paraId="7D100D18" w14:textId="77777777" w:rsidR="00926C52" w:rsidRPr="004019AD" w:rsidRDefault="00926C52" w:rsidP="00007657">
            <w:pPr>
              <w:jc w:val="center"/>
              <w:rPr>
                <w:rFonts w:ascii="Arial" w:hAnsi="Arial" w:cs="Arial"/>
                <w:b/>
                <w:color w:val="1F497D"/>
              </w:rPr>
            </w:pPr>
            <w:r w:rsidRPr="004019AD">
              <w:rPr>
                <w:rFonts w:ascii="Arial" w:hAnsi="Arial" w:cs="Arial"/>
                <w:b/>
                <w:color w:val="1F497D"/>
              </w:rPr>
              <w:t>Jun</w:t>
            </w:r>
          </w:p>
        </w:tc>
        <w:tc>
          <w:tcPr>
            <w:tcW w:w="825" w:type="dxa"/>
            <w:shd w:val="clear" w:color="auto" w:fill="8DB3E2" w:themeFill="text2" w:themeFillTint="66"/>
            <w:vAlign w:val="center"/>
          </w:tcPr>
          <w:p w14:paraId="7D100D19" w14:textId="77777777" w:rsidR="00926C52" w:rsidRPr="004019AD" w:rsidRDefault="00926C52" w:rsidP="00007657">
            <w:pPr>
              <w:jc w:val="center"/>
              <w:rPr>
                <w:rFonts w:ascii="Arial" w:hAnsi="Arial" w:cs="Arial"/>
                <w:b/>
                <w:color w:val="1F497D"/>
              </w:rPr>
            </w:pPr>
            <w:r w:rsidRPr="004019AD">
              <w:rPr>
                <w:rFonts w:ascii="Arial" w:hAnsi="Arial" w:cs="Arial"/>
                <w:b/>
                <w:color w:val="1F497D"/>
              </w:rPr>
              <w:t>Jul</w:t>
            </w:r>
          </w:p>
        </w:tc>
        <w:tc>
          <w:tcPr>
            <w:tcW w:w="851" w:type="dxa"/>
            <w:shd w:val="clear" w:color="auto" w:fill="8DB3E2" w:themeFill="text2" w:themeFillTint="66"/>
            <w:vAlign w:val="center"/>
          </w:tcPr>
          <w:p w14:paraId="7D100D1A" w14:textId="77777777" w:rsidR="00926C52" w:rsidRPr="004019AD" w:rsidRDefault="00926C52" w:rsidP="00007657">
            <w:pPr>
              <w:jc w:val="center"/>
              <w:rPr>
                <w:rFonts w:ascii="Arial" w:hAnsi="Arial" w:cs="Arial"/>
                <w:b/>
                <w:color w:val="1F497D"/>
              </w:rPr>
            </w:pPr>
            <w:proofErr w:type="spellStart"/>
            <w:r w:rsidRPr="004019AD">
              <w:rPr>
                <w:rFonts w:ascii="Arial" w:hAnsi="Arial" w:cs="Arial"/>
                <w:b/>
                <w:color w:val="1F497D"/>
              </w:rPr>
              <w:t>Ago</w:t>
            </w:r>
            <w:proofErr w:type="spellEnd"/>
          </w:p>
        </w:tc>
        <w:tc>
          <w:tcPr>
            <w:tcW w:w="916" w:type="dxa"/>
            <w:shd w:val="clear" w:color="auto" w:fill="8DB3E2" w:themeFill="text2" w:themeFillTint="66"/>
            <w:vAlign w:val="center"/>
          </w:tcPr>
          <w:p w14:paraId="7D100D1B" w14:textId="77777777" w:rsidR="00926C52" w:rsidRPr="004019AD" w:rsidRDefault="00926C52" w:rsidP="00007657">
            <w:pPr>
              <w:jc w:val="center"/>
              <w:rPr>
                <w:rFonts w:ascii="Arial" w:hAnsi="Arial" w:cs="Arial"/>
                <w:b/>
                <w:color w:val="1F497D"/>
              </w:rPr>
            </w:pPr>
            <w:r w:rsidRPr="004019AD">
              <w:rPr>
                <w:rFonts w:ascii="Arial" w:hAnsi="Arial" w:cs="Arial"/>
                <w:b/>
                <w:color w:val="1F497D"/>
              </w:rPr>
              <w:t>Sept</w:t>
            </w:r>
          </w:p>
        </w:tc>
        <w:tc>
          <w:tcPr>
            <w:tcW w:w="800" w:type="dxa"/>
            <w:shd w:val="clear" w:color="auto" w:fill="8DB3E2" w:themeFill="text2" w:themeFillTint="66"/>
            <w:vAlign w:val="center"/>
          </w:tcPr>
          <w:p w14:paraId="7D100D1C" w14:textId="77777777" w:rsidR="00926C52" w:rsidRPr="004019AD" w:rsidRDefault="00926C52" w:rsidP="00007657">
            <w:pPr>
              <w:jc w:val="center"/>
              <w:rPr>
                <w:rFonts w:ascii="Arial" w:hAnsi="Arial" w:cs="Arial"/>
                <w:b/>
                <w:color w:val="1F497D"/>
              </w:rPr>
            </w:pPr>
            <w:r w:rsidRPr="004019AD">
              <w:rPr>
                <w:rFonts w:ascii="Arial" w:hAnsi="Arial" w:cs="Arial"/>
                <w:b/>
                <w:color w:val="1F497D"/>
              </w:rPr>
              <w:t>Oct</w:t>
            </w:r>
          </w:p>
        </w:tc>
        <w:tc>
          <w:tcPr>
            <w:tcW w:w="941" w:type="dxa"/>
            <w:shd w:val="clear" w:color="auto" w:fill="8DB3E2" w:themeFill="text2" w:themeFillTint="66"/>
            <w:vAlign w:val="center"/>
          </w:tcPr>
          <w:p w14:paraId="7D100D1D" w14:textId="77777777" w:rsidR="00926C52" w:rsidRPr="004019AD" w:rsidRDefault="00926C52" w:rsidP="00007657">
            <w:pPr>
              <w:jc w:val="center"/>
              <w:rPr>
                <w:rFonts w:ascii="Arial" w:hAnsi="Arial" w:cs="Arial"/>
                <w:b/>
                <w:color w:val="1F497D"/>
              </w:rPr>
            </w:pPr>
            <w:r w:rsidRPr="004019AD">
              <w:rPr>
                <w:rFonts w:ascii="Arial" w:hAnsi="Arial" w:cs="Arial"/>
                <w:b/>
                <w:color w:val="1F497D"/>
              </w:rPr>
              <w:t>Nov</w:t>
            </w:r>
          </w:p>
        </w:tc>
        <w:tc>
          <w:tcPr>
            <w:tcW w:w="781" w:type="dxa"/>
            <w:shd w:val="clear" w:color="auto" w:fill="8DB3E2" w:themeFill="text2" w:themeFillTint="66"/>
            <w:vAlign w:val="center"/>
          </w:tcPr>
          <w:p w14:paraId="7D100D1E" w14:textId="77777777" w:rsidR="00926C52" w:rsidRPr="004019AD" w:rsidRDefault="00926C52" w:rsidP="00007657">
            <w:pPr>
              <w:jc w:val="center"/>
              <w:rPr>
                <w:rFonts w:ascii="Arial" w:hAnsi="Arial" w:cs="Arial"/>
                <w:b/>
                <w:color w:val="1F497D"/>
              </w:rPr>
            </w:pPr>
            <w:r w:rsidRPr="004019AD">
              <w:rPr>
                <w:rFonts w:ascii="Arial" w:hAnsi="Arial" w:cs="Arial"/>
                <w:b/>
                <w:color w:val="1F497D"/>
              </w:rPr>
              <w:t>Dic</w:t>
            </w:r>
          </w:p>
        </w:tc>
        <w:tc>
          <w:tcPr>
            <w:tcW w:w="1046" w:type="dxa"/>
            <w:shd w:val="clear" w:color="auto" w:fill="8DB3E2" w:themeFill="text2" w:themeFillTint="66"/>
            <w:vAlign w:val="center"/>
          </w:tcPr>
          <w:p w14:paraId="7D100D1F" w14:textId="77777777" w:rsidR="00926C52" w:rsidRPr="004019AD" w:rsidRDefault="00926C52" w:rsidP="00007657">
            <w:pPr>
              <w:jc w:val="center"/>
              <w:rPr>
                <w:rFonts w:ascii="Arial" w:hAnsi="Arial" w:cs="Arial"/>
                <w:b/>
                <w:color w:val="1F497D"/>
              </w:rPr>
            </w:pPr>
            <w:r w:rsidRPr="004019AD">
              <w:rPr>
                <w:rFonts w:ascii="Arial" w:hAnsi="Arial" w:cs="Arial"/>
                <w:b/>
                <w:color w:val="1F497D"/>
              </w:rPr>
              <w:t>Total</w:t>
            </w:r>
          </w:p>
        </w:tc>
      </w:tr>
      <w:tr w:rsidR="00412C5D" w:rsidRPr="004019AD" w14:paraId="7D100D30" w14:textId="77777777" w:rsidTr="00412C5D">
        <w:trPr>
          <w:trHeight w:val="542"/>
          <w:jc w:val="center"/>
        </w:trPr>
        <w:tc>
          <w:tcPr>
            <w:tcW w:w="0" w:type="auto"/>
            <w:vAlign w:val="center"/>
          </w:tcPr>
          <w:p w14:paraId="7D100D21" w14:textId="77777777" w:rsidR="00926C52" w:rsidRPr="004019AD" w:rsidRDefault="00926C52" w:rsidP="00007657">
            <w:pPr>
              <w:jc w:val="center"/>
              <w:rPr>
                <w:rFonts w:ascii="Arial" w:hAnsi="Arial" w:cs="Arial"/>
                <w:b/>
                <w:color w:val="1F497D"/>
              </w:rPr>
            </w:pPr>
            <w:r w:rsidRPr="004019AD">
              <w:rPr>
                <w:rFonts w:ascii="Arial" w:hAnsi="Arial" w:cs="Arial"/>
                <w:b/>
                <w:color w:val="1F497D"/>
              </w:rPr>
              <w:t>NIS</w:t>
            </w:r>
          </w:p>
          <w:p w14:paraId="7D100D22" w14:textId="77777777" w:rsidR="00926C52" w:rsidRPr="004019AD" w:rsidRDefault="00926C52" w:rsidP="00007657">
            <w:pPr>
              <w:jc w:val="center"/>
              <w:rPr>
                <w:rFonts w:ascii="Arial" w:hAnsi="Arial" w:cs="Arial"/>
                <w:b/>
                <w:color w:val="1F497D"/>
              </w:rPr>
            </w:pPr>
            <w:r w:rsidRPr="004019AD">
              <w:rPr>
                <w:rFonts w:ascii="Arial" w:hAnsi="Arial" w:cs="Arial"/>
                <w:b/>
                <w:color w:val="1F497D"/>
              </w:rPr>
              <w:t>(Indicar número de NIS)</w:t>
            </w:r>
          </w:p>
        </w:tc>
        <w:tc>
          <w:tcPr>
            <w:tcW w:w="881" w:type="dxa"/>
            <w:vAlign w:val="center"/>
          </w:tcPr>
          <w:p w14:paraId="7D100D23" w14:textId="00C2831C" w:rsidR="00926C52" w:rsidRPr="004019AD" w:rsidRDefault="00412C5D" w:rsidP="00007657">
            <w:pPr>
              <w:jc w:val="center"/>
              <w:rPr>
                <w:rFonts w:ascii="Arial" w:hAnsi="Arial" w:cs="Arial"/>
              </w:rPr>
            </w:pPr>
            <w:r>
              <w:rPr>
                <w:rFonts w:ascii="Arial" w:hAnsi="Arial" w:cs="Arial"/>
              </w:rPr>
              <w:t>3247</w:t>
            </w:r>
          </w:p>
        </w:tc>
        <w:tc>
          <w:tcPr>
            <w:tcW w:w="848" w:type="dxa"/>
            <w:vAlign w:val="center"/>
          </w:tcPr>
          <w:p w14:paraId="7D100D24" w14:textId="45CC1E2A" w:rsidR="00926C52" w:rsidRPr="004019AD" w:rsidRDefault="00412C5D" w:rsidP="00007657">
            <w:pPr>
              <w:jc w:val="center"/>
              <w:rPr>
                <w:rFonts w:ascii="Arial" w:hAnsi="Arial" w:cs="Arial"/>
              </w:rPr>
            </w:pPr>
            <w:r>
              <w:rPr>
                <w:rFonts w:ascii="Arial" w:hAnsi="Arial" w:cs="Arial"/>
              </w:rPr>
              <w:t>3910</w:t>
            </w:r>
          </w:p>
        </w:tc>
        <w:tc>
          <w:tcPr>
            <w:tcW w:w="842" w:type="dxa"/>
            <w:vAlign w:val="center"/>
          </w:tcPr>
          <w:p w14:paraId="7D100D25" w14:textId="1D4AC5D7" w:rsidR="00926C52" w:rsidRPr="004019AD" w:rsidRDefault="00412C5D" w:rsidP="00007657">
            <w:pPr>
              <w:jc w:val="center"/>
              <w:rPr>
                <w:rFonts w:ascii="Arial" w:hAnsi="Arial" w:cs="Arial"/>
              </w:rPr>
            </w:pPr>
            <w:r>
              <w:rPr>
                <w:rFonts w:ascii="Arial" w:hAnsi="Arial" w:cs="Arial"/>
              </w:rPr>
              <w:t>2768</w:t>
            </w:r>
          </w:p>
        </w:tc>
        <w:tc>
          <w:tcPr>
            <w:tcW w:w="874" w:type="dxa"/>
            <w:vAlign w:val="center"/>
          </w:tcPr>
          <w:p w14:paraId="7D100D26" w14:textId="78A56771" w:rsidR="00926C52" w:rsidRPr="004019AD" w:rsidRDefault="00412C5D" w:rsidP="00007657">
            <w:pPr>
              <w:jc w:val="center"/>
              <w:rPr>
                <w:rFonts w:ascii="Arial" w:hAnsi="Arial" w:cs="Arial"/>
              </w:rPr>
            </w:pPr>
            <w:r>
              <w:rPr>
                <w:rFonts w:ascii="Arial" w:hAnsi="Arial" w:cs="Arial"/>
              </w:rPr>
              <w:t>3201</w:t>
            </w:r>
          </w:p>
        </w:tc>
        <w:tc>
          <w:tcPr>
            <w:tcW w:w="914" w:type="dxa"/>
            <w:vAlign w:val="center"/>
          </w:tcPr>
          <w:p w14:paraId="7D100D27" w14:textId="59E2B2CA" w:rsidR="00926C52" w:rsidRPr="004019AD" w:rsidRDefault="00412C5D" w:rsidP="00007657">
            <w:pPr>
              <w:jc w:val="center"/>
              <w:rPr>
                <w:rFonts w:ascii="Arial" w:hAnsi="Arial" w:cs="Arial"/>
              </w:rPr>
            </w:pPr>
            <w:r>
              <w:rPr>
                <w:rFonts w:ascii="Arial" w:hAnsi="Arial" w:cs="Arial"/>
              </w:rPr>
              <w:t>2643</w:t>
            </w:r>
          </w:p>
        </w:tc>
        <w:tc>
          <w:tcPr>
            <w:tcW w:w="897" w:type="dxa"/>
            <w:vAlign w:val="center"/>
          </w:tcPr>
          <w:p w14:paraId="7D100D28" w14:textId="05714A2C" w:rsidR="00926C52" w:rsidRPr="004019AD" w:rsidRDefault="00412C5D" w:rsidP="00007657">
            <w:pPr>
              <w:jc w:val="center"/>
              <w:rPr>
                <w:rFonts w:ascii="Arial" w:hAnsi="Arial" w:cs="Arial"/>
              </w:rPr>
            </w:pPr>
            <w:r>
              <w:rPr>
                <w:rFonts w:ascii="Arial" w:hAnsi="Arial" w:cs="Arial"/>
              </w:rPr>
              <w:t>2780</w:t>
            </w:r>
          </w:p>
        </w:tc>
        <w:tc>
          <w:tcPr>
            <w:tcW w:w="825" w:type="dxa"/>
            <w:vAlign w:val="center"/>
          </w:tcPr>
          <w:p w14:paraId="7D100D29" w14:textId="4C65E513" w:rsidR="00926C52" w:rsidRPr="004019AD" w:rsidRDefault="00412C5D" w:rsidP="00007657">
            <w:pPr>
              <w:jc w:val="center"/>
              <w:rPr>
                <w:rFonts w:ascii="Arial" w:hAnsi="Arial" w:cs="Arial"/>
              </w:rPr>
            </w:pPr>
            <w:r>
              <w:rPr>
                <w:rFonts w:ascii="Arial" w:hAnsi="Arial" w:cs="Arial"/>
              </w:rPr>
              <w:t>2775</w:t>
            </w:r>
          </w:p>
        </w:tc>
        <w:tc>
          <w:tcPr>
            <w:tcW w:w="851" w:type="dxa"/>
            <w:vAlign w:val="center"/>
          </w:tcPr>
          <w:p w14:paraId="7D100D2A" w14:textId="5449BDB7" w:rsidR="00926C52" w:rsidRPr="004019AD" w:rsidRDefault="00412C5D" w:rsidP="00007657">
            <w:pPr>
              <w:jc w:val="center"/>
              <w:rPr>
                <w:rFonts w:ascii="Arial" w:hAnsi="Arial" w:cs="Arial"/>
              </w:rPr>
            </w:pPr>
            <w:r>
              <w:rPr>
                <w:rFonts w:ascii="Arial" w:hAnsi="Arial" w:cs="Arial"/>
              </w:rPr>
              <w:t>3099</w:t>
            </w:r>
          </w:p>
        </w:tc>
        <w:tc>
          <w:tcPr>
            <w:tcW w:w="916" w:type="dxa"/>
            <w:vAlign w:val="center"/>
          </w:tcPr>
          <w:p w14:paraId="7D100D2B" w14:textId="4F94DF8F" w:rsidR="00926C52" w:rsidRPr="004019AD" w:rsidRDefault="00412C5D" w:rsidP="00007657">
            <w:pPr>
              <w:jc w:val="center"/>
              <w:rPr>
                <w:rFonts w:ascii="Arial" w:hAnsi="Arial" w:cs="Arial"/>
              </w:rPr>
            </w:pPr>
            <w:r>
              <w:rPr>
                <w:rFonts w:ascii="Arial" w:hAnsi="Arial" w:cs="Arial"/>
              </w:rPr>
              <w:t>2662</w:t>
            </w:r>
          </w:p>
        </w:tc>
        <w:tc>
          <w:tcPr>
            <w:tcW w:w="800" w:type="dxa"/>
            <w:vAlign w:val="center"/>
          </w:tcPr>
          <w:p w14:paraId="7D100D2C" w14:textId="462D240B" w:rsidR="00926C52" w:rsidRPr="004019AD" w:rsidRDefault="00412C5D" w:rsidP="00007657">
            <w:pPr>
              <w:jc w:val="center"/>
              <w:rPr>
                <w:rFonts w:ascii="Arial" w:hAnsi="Arial" w:cs="Arial"/>
              </w:rPr>
            </w:pPr>
            <w:r>
              <w:rPr>
                <w:rFonts w:ascii="Arial" w:hAnsi="Arial" w:cs="Arial"/>
              </w:rPr>
              <w:t>1683</w:t>
            </w:r>
          </w:p>
        </w:tc>
        <w:tc>
          <w:tcPr>
            <w:tcW w:w="941" w:type="dxa"/>
            <w:vAlign w:val="center"/>
          </w:tcPr>
          <w:p w14:paraId="7D100D2D" w14:textId="440925A9" w:rsidR="00926C52" w:rsidRPr="004019AD" w:rsidRDefault="00412C5D" w:rsidP="00007657">
            <w:pPr>
              <w:jc w:val="center"/>
              <w:rPr>
                <w:rFonts w:ascii="Arial" w:hAnsi="Arial" w:cs="Arial"/>
              </w:rPr>
            </w:pPr>
            <w:r>
              <w:rPr>
                <w:rFonts w:ascii="Arial" w:hAnsi="Arial" w:cs="Arial"/>
              </w:rPr>
              <w:t>2246</w:t>
            </w:r>
          </w:p>
        </w:tc>
        <w:tc>
          <w:tcPr>
            <w:tcW w:w="781" w:type="dxa"/>
            <w:vAlign w:val="center"/>
          </w:tcPr>
          <w:p w14:paraId="7D100D2E" w14:textId="358F5DEB" w:rsidR="00926C52" w:rsidRPr="004019AD" w:rsidRDefault="00412C5D" w:rsidP="00007657">
            <w:pPr>
              <w:jc w:val="center"/>
              <w:rPr>
                <w:rFonts w:ascii="Arial" w:hAnsi="Arial" w:cs="Arial"/>
              </w:rPr>
            </w:pPr>
            <w:r>
              <w:rPr>
                <w:rFonts w:ascii="Arial" w:hAnsi="Arial" w:cs="Arial"/>
              </w:rPr>
              <w:t>2736</w:t>
            </w:r>
          </w:p>
        </w:tc>
        <w:tc>
          <w:tcPr>
            <w:tcW w:w="1046" w:type="dxa"/>
            <w:shd w:val="clear" w:color="auto" w:fill="8DB3E2" w:themeFill="text2" w:themeFillTint="66"/>
            <w:vAlign w:val="center"/>
          </w:tcPr>
          <w:p w14:paraId="7D100D2F" w14:textId="4D997366" w:rsidR="00412C5D" w:rsidRPr="004019AD" w:rsidRDefault="00412C5D" w:rsidP="00412C5D">
            <w:pPr>
              <w:jc w:val="center"/>
              <w:rPr>
                <w:rFonts w:ascii="Arial" w:hAnsi="Arial" w:cs="Arial"/>
              </w:rPr>
            </w:pPr>
            <w:r>
              <w:rPr>
                <w:rFonts w:ascii="Arial" w:hAnsi="Arial" w:cs="Arial"/>
              </w:rPr>
              <w:t>33 750</w:t>
            </w:r>
          </w:p>
        </w:tc>
      </w:tr>
    </w:tbl>
    <w:p w14:paraId="7D100D31" w14:textId="105AD85B" w:rsidR="00A36C66" w:rsidRDefault="00A36C66" w:rsidP="005E33F9">
      <w:pPr>
        <w:jc w:val="center"/>
        <w:rPr>
          <w:rFonts w:ascii="Arial" w:hAnsi="Arial" w:cs="Arial"/>
        </w:rPr>
      </w:pPr>
    </w:p>
    <w:p w14:paraId="082AC552" w14:textId="53E071D4" w:rsidR="00725336" w:rsidRDefault="00725336" w:rsidP="005E33F9">
      <w:pPr>
        <w:jc w:val="center"/>
        <w:rPr>
          <w:rFonts w:ascii="Arial" w:hAnsi="Arial" w:cs="Arial"/>
        </w:rPr>
      </w:pPr>
    </w:p>
    <w:p w14:paraId="647BA675" w14:textId="4B1BF5D4" w:rsidR="00725336" w:rsidRDefault="00725336" w:rsidP="005E33F9">
      <w:pPr>
        <w:jc w:val="center"/>
        <w:rPr>
          <w:rFonts w:ascii="Arial" w:hAnsi="Arial" w:cs="Arial"/>
        </w:rPr>
      </w:pPr>
    </w:p>
    <w:p w14:paraId="0AB29C1D" w14:textId="1EECC647" w:rsidR="00725336" w:rsidRDefault="00725336" w:rsidP="005E33F9">
      <w:pPr>
        <w:jc w:val="center"/>
        <w:rPr>
          <w:rFonts w:ascii="Arial" w:hAnsi="Arial" w:cs="Arial"/>
        </w:rPr>
      </w:pPr>
    </w:p>
    <w:p w14:paraId="7C7F6556" w14:textId="560188B4" w:rsidR="00725336" w:rsidRDefault="00725336" w:rsidP="005E33F9">
      <w:pPr>
        <w:jc w:val="center"/>
        <w:rPr>
          <w:rFonts w:ascii="Arial" w:hAnsi="Arial" w:cs="Arial"/>
        </w:rPr>
      </w:pPr>
    </w:p>
    <w:p w14:paraId="13E6408D" w14:textId="56E9F6CA" w:rsidR="00725336" w:rsidRDefault="00725336" w:rsidP="005E33F9">
      <w:pPr>
        <w:jc w:val="center"/>
        <w:rPr>
          <w:rFonts w:ascii="Arial" w:hAnsi="Arial" w:cs="Arial"/>
        </w:rPr>
      </w:pPr>
    </w:p>
    <w:p w14:paraId="68AD75BA" w14:textId="190938F3" w:rsidR="00725336" w:rsidRDefault="00725336" w:rsidP="005E33F9">
      <w:pPr>
        <w:jc w:val="center"/>
        <w:rPr>
          <w:rFonts w:ascii="Arial" w:hAnsi="Arial" w:cs="Arial"/>
        </w:rPr>
      </w:pPr>
    </w:p>
    <w:p w14:paraId="11DA7E30" w14:textId="2B545B4E" w:rsidR="00725336" w:rsidRDefault="00725336" w:rsidP="005E33F9">
      <w:pPr>
        <w:jc w:val="center"/>
        <w:rPr>
          <w:rFonts w:ascii="Arial" w:hAnsi="Arial" w:cs="Arial"/>
        </w:rPr>
      </w:pPr>
    </w:p>
    <w:p w14:paraId="5E3F79C7" w14:textId="1587E872" w:rsidR="00725336" w:rsidRDefault="00725336" w:rsidP="005E33F9">
      <w:pPr>
        <w:jc w:val="center"/>
        <w:rPr>
          <w:rFonts w:ascii="Arial" w:hAnsi="Arial" w:cs="Arial"/>
        </w:rPr>
      </w:pPr>
    </w:p>
    <w:p w14:paraId="19ED0BCC" w14:textId="297AB975" w:rsidR="00725336" w:rsidRDefault="00725336" w:rsidP="005E33F9">
      <w:pPr>
        <w:jc w:val="center"/>
        <w:rPr>
          <w:rFonts w:ascii="Arial" w:hAnsi="Arial" w:cs="Arial"/>
        </w:rPr>
      </w:pPr>
    </w:p>
    <w:p w14:paraId="6429874E" w14:textId="46A13A75" w:rsidR="00725336" w:rsidRDefault="00725336" w:rsidP="005E33F9">
      <w:pPr>
        <w:jc w:val="center"/>
        <w:rPr>
          <w:rFonts w:ascii="Arial" w:hAnsi="Arial" w:cs="Arial"/>
        </w:rPr>
      </w:pPr>
    </w:p>
    <w:p w14:paraId="324C7E89" w14:textId="432FBA8B" w:rsidR="00725336" w:rsidRDefault="00725336" w:rsidP="005E33F9">
      <w:pPr>
        <w:jc w:val="center"/>
        <w:rPr>
          <w:rFonts w:ascii="Arial" w:hAnsi="Arial" w:cs="Arial"/>
        </w:rPr>
      </w:pPr>
    </w:p>
    <w:p w14:paraId="19143ED7" w14:textId="73FE147B" w:rsidR="00725336" w:rsidRDefault="00725336" w:rsidP="005E33F9">
      <w:pPr>
        <w:jc w:val="center"/>
        <w:rPr>
          <w:rFonts w:ascii="Arial" w:hAnsi="Arial" w:cs="Arial"/>
        </w:rPr>
      </w:pPr>
    </w:p>
    <w:p w14:paraId="7564A6BF" w14:textId="2EB17FAE" w:rsidR="00725336" w:rsidRDefault="00725336" w:rsidP="005E33F9">
      <w:pPr>
        <w:jc w:val="center"/>
        <w:rPr>
          <w:rFonts w:ascii="Arial" w:hAnsi="Arial" w:cs="Arial"/>
        </w:rPr>
      </w:pPr>
    </w:p>
    <w:p w14:paraId="6A7BF8F8" w14:textId="0008D119" w:rsidR="00725336" w:rsidRDefault="00725336" w:rsidP="005E33F9">
      <w:pPr>
        <w:jc w:val="center"/>
        <w:rPr>
          <w:rFonts w:ascii="Arial" w:hAnsi="Arial" w:cs="Arial"/>
        </w:rPr>
      </w:pPr>
    </w:p>
    <w:p w14:paraId="6D4A51FE" w14:textId="7761D052" w:rsidR="00725336" w:rsidRDefault="00725336" w:rsidP="005E33F9">
      <w:pPr>
        <w:jc w:val="center"/>
        <w:rPr>
          <w:rFonts w:ascii="Arial" w:hAnsi="Arial" w:cs="Arial"/>
        </w:rPr>
      </w:pPr>
    </w:p>
    <w:p w14:paraId="7E81C0AA" w14:textId="093DFD50" w:rsidR="00725336" w:rsidRDefault="00725336" w:rsidP="005E33F9">
      <w:pPr>
        <w:jc w:val="center"/>
        <w:rPr>
          <w:rFonts w:ascii="Arial" w:hAnsi="Arial" w:cs="Arial"/>
        </w:rPr>
      </w:pPr>
    </w:p>
    <w:p w14:paraId="2A2B8B4E" w14:textId="0E39B391" w:rsidR="00725336" w:rsidRDefault="00725336" w:rsidP="005E33F9">
      <w:pPr>
        <w:jc w:val="center"/>
        <w:rPr>
          <w:rFonts w:ascii="Arial" w:hAnsi="Arial" w:cs="Arial"/>
        </w:rPr>
      </w:pPr>
    </w:p>
    <w:p w14:paraId="56AA76B9" w14:textId="77777777" w:rsidR="00725336" w:rsidRPr="004019AD" w:rsidRDefault="00725336" w:rsidP="005E33F9">
      <w:pPr>
        <w:jc w:val="center"/>
        <w:rPr>
          <w:rFonts w:ascii="Arial" w:hAnsi="Arial" w:cs="Arial"/>
        </w:rPr>
      </w:pPr>
    </w:p>
    <w:p w14:paraId="7D100D32" w14:textId="77777777" w:rsidR="005E33F9" w:rsidRPr="00AC70C0" w:rsidRDefault="008C2726" w:rsidP="005E33F9">
      <w:pPr>
        <w:jc w:val="center"/>
        <w:rPr>
          <w:rFonts w:ascii="Arial" w:hAnsi="Arial" w:cs="Arial"/>
          <w:b/>
          <w:sz w:val="28"/>
          <w:szCs w:val="28"/>
        </w:rPr>
      </w:pPr>
      <w:r w:rsidRPr="00AC70C0">
        <w:rPr>
          <w:rFonts w:ascii="Arial" w:hAnsi="Arial" w:cs="Arial"/>
          <w:b/>
          <w:sz w:val="28"/>
          <w:szCs w:val="28"/>
        </w:rPr>
        <w:lastRenderedPageBreak/>
        <w:t xml:space="preserve">Cuadro </w:t>
      </w:r>
      <w:r w:rsidR="00AC70C0" w:rsidRPr="00AC70C0">
        <w:rPr>
          <w:rFonts w:ascii="Arial" w:hAnsi="Arial" w:cs="Arial"/>
          <w:b/>
          <w:sz w:val="28"/>
          <w:szCs w:val="28"/>
        </w:rPr>
        <w:t>9</w:t>
      </w:r>
    </w:p>
    <w:p w14:paraId="7D100D33" w14:textId="77777777" w:rsidR="00A36C66" w:rsidRPr="004019AD" w:rsidRDefault="00A36C66" w:rsidP="005E33F9">
      <w:pPr>
        <w:jc w:val="center"/>
        <w:rPr>
          <w:rFonts w:ascii="Arial" w:hAnsi="Arial" w:cs="Arial"/>
        </w:rPr>
      </w:pPr>
    </w:p>
    <w:p w14:paraId="7D100D34" w14:textId="77777777" w:rsidR="00B260B6" w:rsidRPr="004019AD" w:rsidRDefault="004F5917" w:rsidP="005E33F9">
      <w:pPr>
        <w:jc w:val="center"/>
        <w:rPr>
          <w:rFonts w:ascii="Arial" w:hAnsi="Arial" w:cs="Arial"/>
          <w:b/>
        </w:rPr>
      </w:pPr>
      <w:r w:rsidRPr="004019AD">
        <w:rPr>
          <w:rFonts w:ascii="Arial" w:hAnsi="Arial" w:cs="Arial"/>
          <w:b/>
        </w:rPr>
        <w:t>Ahorro en el C</w:t>
      </w:r>
      <w:r w:rsidR="00E13AF6" w:rsidRPr="004019AD">
        <w:rPr>
          <w:rFonts w:ascii="Arial" w:hAnsi="Arial" w:cs="Arial"/>
          <w:b/>
        </w:rPr>
        <w:t xml:space="preserve">onsumo </w:t>
      </w:r>
      <w:r w:rsidRPr="004019AD">
        <w:rPr>
          <w:rFonts w:ascii="Arial" w:hAnsi="Arial" w:cs="Arial"/>
          <w:b/>
        </w:rPr>
        <w:t>de A</w:t>
      </w:r>
      <w:r w:rsidR="005E33F9" w:rsidRPr="004019AD">
        <w:rPr>
          <w:rFonts w:ascii="Arial" w:hAnsi="Arial" w:cs="Arial"/>
          <w:b/>
        </w:rPr>
        <w:t>gua</w:t>
      </w:r>
    </w:p>
    <w:p w14:paraId="7D100D35" w14:textId="77777777" w:rsidR="0051732D" w:rsidRPr="004019AD" w:rsidRDefault="0051732D" w:rsidP="0051732D">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0D36" w14:textId="77777777" w:rsidR="00B260B6" w:rsidRPr="004019AD" w:rsidRDefault="00B260B6" w:rsidP="00B260B6">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320"/>
        <w:gridCol w:w="1320"/>
        <w:gridCol w:w="1138"/>
        <w:gridCol w:w="1289"/>
        <w:gridCol w:w="1434"/>
        <w:gridCol w:w="2551"/>
        <w:gridCol w:w="1508"/>
      </w:tblGrid>
      <w:tr w:rsidR="00556F7F" w:rsidRPr="004019AD" w14:paraId="7D100D39" w14:textId="77777777" w:rsidTr="00EB59F5">
        <w:trPr>
          <w:trHeight w:val="450"/>
          <w:jc w:val="center"/>
        </w:trPr>
        <w:tc>
          <w:tcPr>
            <w:tcW w:w="5757" w:type="dxa"/>
            <w:gridSpan w:val="4"/>
            <w:shd w:val="clear" w:color="auto" w:fill="8DB3E2"/>
            <w:vAlign w:val="center"/>
          </w:tcPr>
          <w:p w14:paraId="7D100D37" w14:textId="77777777" w:rsidR="00556F7F" w:rsidRPr="004019AD" w:rsidRDefault="00556F7F" w:rsidP="00865933">
            <w:pPr>
              <w:jc w:val="center"/>
              <w:rPr>
                <w:rFonts w:ascii="Arial" w:hAnsi="Arial" w:cs="Arial"/>
                <w:b/>
                <w:color w:val="17365D"/>
              </w:rPr>
            </w:pPr>
            <w:r w:rsidRPr="004019AD">
              <w:rPr>
                <w:rFonts w:ascii="Arial" w:hAnsi="Arial" w:cs="Arial"/>
                <w:b/>
                <w:color w:val="17365D"/>
              </w:rPr>
              <w:t>DATOS ESTRICTAMENTE REQUERIDOS</w:t>
            </w:r>
          </w:p>
        </w:tc>
        <w:tc>
          <w:tcPr>
            <w:tcW w:w="7000" w:type="dxa"/>
            <w:gridSpan w:val="4"/>
            <w:vMerge w:val="restart"/>
            <w:shd w:val="clear" w:color="auto" w:fill="C2D69B" w:themeFill="accent3" w:themeFillTint="99"/>
            <w:vAlign w:val="center"/>
          </w:tcPr>
          <w:p w14:paraId="7D100D38" w14:textId="77777777" w:rsidR="00556F7F" w:rsidRPr="004019AD" w:rsidRDefault="00556F7F" w:rsidP="00865933">
            <w:pPr>
              <w:jc w:val="center"/>
              <w:rPr>
                <w:rFonts w:ascii="Arial" w:hAnsi="Arial" w:cs="Arial"/>
                <w:b/>
                <w:color w:val="17365D"/>
              </w:rPr>
            </w:pPr>
            <w:r w:rsidRPr="004019AD">
              <w:rPr>
                <w:rFonts w:ascii="Arial" w:hAnsi="Arial" w:cs="Arial"/>
                <w:b/>
                <w:color w:val="17365D"/>
              </w:rPr>
              <w:t>EQUIVALENCIAS</w:t>
            </w:r>
          </w:p>
        </w:tc>
      </w:tr>
      <w:tr w:rsidR="00556F7F" w:rsidRPr="004019AD" w14:paraId="7D100D3C" w14:textId="77777777" w:rsidTr="00EB59F5">
        <w:trPr>
          <w:trHeight w:val="450"/>
          <w:jc w:val="center"/>
        </w:trPr>
        <w:tc>
          <w:tcPr>
            <w:tcW w:w="5757" w:type="dxa"/>
            <w:gridSpan w:val="4"/>
            <w:shd w:val="clear" w:color="auto" w:fill="8DB3E2"/>
            <w:vAlign w:val="center"/>
          </w:tcPr>
          <w:p w14:paraId="7D100D3A" w14:textId="77777777" w:rsidR="00556F7F" w:rsidRPr="004019AD" w:rsidRDefault="00556F7F" w:rsidP="00865933">
            <w:pPr>
              <w:jc w:val="center"/>
              <w:rPr>
                <w:rFonts w:ascii="Arial" w:hAnsi="Arial" w:cs="Arial"/>
                <w:b/>
                <w:color w:val="17365D"/>
              </w:rPr>
            </w:pPr>
            <w:r w:rsidRPr="004019AD">
              <w:rPr>
                <w:rFonts w:ascii="Arial" w:hAnsi="Arial" w:cs="Arial"/>
                <w:b/>
                <w:color w:val="17365D"/>
              </w:rPr>
              <w:t>Consumo Total (m</w:t>
            </w:r>
            <w:r w:rsidRPr="004019AD">
              <w:rPr>
                <w:rFonts w:ascii="Arial" w:hAnsi="Arial" w:cs="Arial"/>
                <w:b/>
                <w:color w:val="17365D"/>
                <w:vertAlign w:val="superscript"/>
              </w:rPr>
              <w:t>3</w:t>
            </w:r>
            <w:r w:rsidRPr="004019AD">
              <w:rPr>
                <w:rFonts w:ascii="Arial" w:hAnsi="Arial" w:cs="Arial"/>
                <w:b/>
                <w:color w:val="17365D"/>
              </w:rPr>
              <w:t>)</w:t>
            </w:r>
          </w:p>
        </w:tc>
        <w:tc>
          <w:tcPr>
            <w:tcW w:w="7000" w:type="dxa"/>
            <w:gridSpan w:val="4"/>
            <w:vMerge/>
            <w:shd w:val="clear" w:color="auto" w:fill="C2D69B" w:themeFill="accent3" w:themeFillTint="99"/>
            <w:vAlign w:val="center"/>
          </w:tcPr>
          <w:p w14:paraId="7D100D3B" w14:textId="77777777" w:rsidR="00556F7F" w:rsidRPr="004019AD" w:rsidRDefault="00556F7F" w:rsidP="00865933">
            <w:pPr>
              <w:jc w:val="center"/>
              <w:rPr>
                <w:rFonts w:ascii="Arial" w:hAnsi="Arial" w:cs="Arial"/>
                <w:b/>
                <w:color w:val="17365D"/>
              </w:rPr>
            </w:pPr>
          </w:p>
        </w:tc>
      </w:tr>
      <w:tr w:rsidR="00FE51E3" w:rsidRPr="004019AD" w14:paraId="7D100D4A" w14:textId="77777777" w:rsidTr="0051732D">
        <w:trPr>
          <w:trHeight w:val="491"/>
          <w:jc w:val="center"/>
        </w:trPr>
        <w:tc>
          <w:tcPr>
            <w:tcW w:w="1920" w:type="dxa"/>
            <w:shd w:val="clear" w:color="auto" w:fill="8DB3E2"/>
            <w:vAlign w:val="center"/>
          </w:tcPr>
          <w:p w14:paraId="7D100D3D" w14:textId="77777777" w:rsidR="00537095" w:rsidRPr="004019AD" w:rsidRDefault="00537095" w:rsidP="00865933">
            <w:pPr>
              <w:jc w:val="center"/>
              <w:rPr>
                <w:rFonts w:ascii="Arial" w:hAnsi="Arial" w:cs="Arial"/>
                <w:b/>
                <w:color w:val="17365D"/>
              </w:rPr>
            </w:pPr>
          </w:p>
        </w:tc>
        <w:tc>
          <w:tcPr>
            <w:tcW w:w="1336" w:type="dxa"/>
            <w:shd w:val="clear" w:color="auto" w:fill="FABF8F" w:themeFill="accent6" w:themeFillTint="99"/>
            <w:vAlign w:val="center"/>
          </w:tcPr>
          <w:p w14:paraId="7D100D3E" w14:textId="77777777" w:rsidR="00537095" w:rsidRPr="004019AD" w:rsidRDefault="00537095" w:rsidP="00865933">
            <w:pPr>
              <w:jc w:val="center"/>
              <w:rPr>
                <w:rFonts w:ascii="Arial" w:hAnsi="Arial" w:cs="Arial"/>
                <w:b/>
                <w:color w:val="17365D"/>
              </w:rPr>
            </w:pPr>
            <w:r w:rsidRPr="004019AD">
              <w:rPr>
                <w:rFonts w:ascii="Arial" w:hAnsi="Arial" w:cs="Arial"/>
                <w:b/>
                <w:color w:val="17365D"/>
              </w:rPr>
              <w:t>Anterior</w:t>
            </w:r>
          </w:p>
          <w:p w14:paraId="7D100D3F" w14:textId="77777777" w:rsidR="0083496F" w:rsidRPr="004019AD" w:rsidRDefault="0083496F" w:rsidP="00865933">
            <w:pPr>
              <w:jc w:val="center"/>
              <w:rPr>
                <w:rFonts w:ascii="Arial" w:hAnsi="Arial" w:cs="Arial"/>
                <w:b/>
                <w:color w:val="17365D"/>
              </w:rPr>
            </w:pPr>
            <w:r w:rsidRPr="004019AD">
              <w:rPr>
                <w:rFonts w:ascii="Arial" w:hAnsi="Arial" w:cs="Arial"/>
                <w:b/>
                <w:color w:val="17365D"/>
              </w:rPr>
              <w:t>2016</w:t>
            </w:r>
          </w:p>
          <w:p w14:paraId="7D100D40" w14:textId="77777777" w:rsidR="00537095" w:rsidRPr="004019AD" w:rsidRDefault="00537095" w:rsidP="00865933">
            <w:pPr>
              <w:jc w:val="center"/>
              <w:rPr>
                <w:rFonts w:ascii="Arial" w:hAnsi="Arial" w:cs="Arial"/>
                <w:b/>
                <w:color w:val="17365D"/>
              </w:rPr>
            </w:pPr>
            <w:r w:rsidRPr="004019AD">
              <w:rPr>
                <w:rFonts w:ascii="Arial" w:hAnsi="Arial" w:cs="Arial"/>
                <w:b/>
                <w:color w:val="17365D"/>
              </w:rPr>
              <w:t>(A)</w:t>
            </w:r>
          </w:p>
        </w:tc>
        <w:tc>
          <w:tcPr>
            <w:tcW w:w="1336" w:type="dxa"/>
            <w:shd w:val="clear" w:color="auto" w:fill="8DB3E2"/>
            <w:vAlign w:val="center"/>
          </w:tcPr>
          <w:p w14:paraId="7D100D41" w14:textId="77777777" w:rsidR="00537095" w:rsidRPr="004019AD" w:rsidRDefault="00537095" w:rsidP="00865933">
            <w:pPr>
              <w:jc w:val="center"/>
              <w:rPr>
                <w:rFonts w:ascii="Arial" w:hAnsi="Arial" w:cs="Arial"/>
                <w:b/>
                <w:color w:val="17365D"/>
              </w:rPr>
            </w:pPr>
            <w:r w:rsidRPr="004019AD">
              <w:rPr>
                <w:rFonts w:ascii="Arial" w:hAnsi="Arial" w:cs="Arial"/>
                <w:b/>
                <w:color w:val="17365D"/>
              </w:rPr>
              <w:t>Actual</w:t>
            </w:r>
          </w:p>
          <w:p w14:paraId="7D100D42" w14:textId="77777777" w:rsidR="0083496F" w:rsidRPr="004019AD" w:rsidRDefault="00A25A4B" w:rsidP="00865933">
            <w:pPr>
              <w:jc w:val="center"/>
              <w:rPr>
                <w:rFonts w:ascii="Arial" w:hAnsi="Arial" w:cs="Arial"/>
                <w:b/>
                <w:color w:val="17365D"/>
              </w:rPr>
            </w:pPr>
            <w:r w:rsidRPr="004019AD">
              <w:rPr>
                <w:rFonts w:ascii="Arial" w:hAnsi="Arial" w:cs="Arial"/>
                <w:b/>
                <w:color w:val="17365D"/>
              </w:rPr>
              <w:t>2017</w:t>
            </w:r>
          </w:p>
          <w:p w14:paraId="7D100D43" w14:textId="77777777" w:rsidR="00537095" w:rsidRPr="004019AD" w:rsidRDefault="00537095" w:rsidP="00865933">
            <w:pPr>
              <w:jc w:val="center"/>
              <w:rPr>
                <w:rFonts w:ascii="Arial" w:hAnsi="Arial" w:cs="Arial"/>
                <w:b/>
                <w:color w:val="17365D"/>
              </w:rPr>
            </w:pPr>
            <w:r w:rsidRPr="004019AD">
              <w:rPr>
                <w:rFonts w:ascii="Arial" w:hAnsi="Arial" w:cs="Arial"/>
                <w:b/>
                <w:color w:val="17365D"/>
              </w:rPr>
              <w:t>(B)</w:t>
            </w:r>
          </w:p>
        </w:tc>
        <w:tc>
          <w:tcPr>
            <w:tcW w:w="1165" w:type="dxa"/>
            <w:shd w:val="clear" w:color="auto" w:fill="8DB3E2"/>
            <w:vAlign w:val="center"/>
          </w:tcPr>
          <w:p w14:paraId="7D100D44" w14:textId="77777777" w:rsidR="00556F7F" w:rsidRPr="004019AD" w:rsidRDefault="00556F7F" w:rsidP="00556F7F">
            <w:pPr>
              <w:jc w:val="center"/>
              <w:rPr>
                <w:rFonts w:ascii="Arial" w:hAnsi="Arial" w:cs="Arial"/>
                <w:b/>
                <w:color w:val="17365D"/>
              </w:rPr>
            </w:pPr>
            <w:r w:rsidRPr="004019AD">
              <w:rPr>
                <w:rFonts w:ascii="Arial" w:hAnsi="Arial" w:cs="Arial"/>
                <w:b/>
                <w:color w:val="17365D"/>
              </w:rPr>
              <w:t>Ahorro (En m</w:t>
            </w:r>
            <w:r w:rsidRPr="004019AD">
              <w:rPr>
                <w:rFonts w:ascii="Arial" w:hAnsi="Arial" w:cs="Arial"/>
                <w:b/>
                <w:color w:val="17365D"/>
                <w:vertAlign w:val="superscript"/>
              </w:rPr>
              <w:t>3</w:t>
            </w:r>
            <w:r w:rsidRPr="004019AD">
              <w:rPr>
                <w:rFonts w:ascii="Arial" w:hAnsi="Arial" w:cs="Arial"/>
                <w:b/>
                <w:color w:val="17365D"/>
              </w:rPr>
              <w:t>)</w:t>
            </w:r>
          </w:p>
          <w:p w14:paraId="7D100D45" w14:textId="77777777" w:rsidR="00537095" w:rsidRPr="004019AD" w:rsidRDefault="00556F7F" w:rsidP="00556F7F">
            <w:pPr>
              <w:jc w:val="center"/>
              <w:rPr>
                <w:rFonts w:ascii="Arial" w:hAnsi="Arial" w:cs="Arial"/>
                <w:b/>
                <w:color w:val="17365D"/>
              </w:rPr>
            </w:pPr>
            <w:r w:rsidRPr="004019AD">
              <w:rPr>
                <w:rFonts w:ascii="Arial" w:hAnsi="Arial" w:cs="Arial"/>
                <w:b/>
                <w:color w:val="17365D"/>
              </w:rPr>
              <w:t>(C)</w:t>
            </w:r>
          </w:p>
        </w:tc>
        <w:tc>
          <w:tcPr>
            <w:tcW w:w="1317" w:type="dxa"/>
            <w:shd w:val="clear" w:color="auto" w:fill="C2D69B" w:themeFill="accent3" w:themeFillTint="99"/>
            <w:vAlign w:val="center"/>
          </w:tcPr>
          <w:p w14:paraId="7D100D46" w14:textId="77777777" w:rsidR="00537095" w:rsidRPr="004019AD" w:rsidRDefault="00537095" w:rsidP="00865933">
            <w:pPr>
              <w:jc w:val="center"/>
              <w:rPr>
                <w:rFonts w:ascii="Arial" w:hAnsi="Arial" w:cs="Arial"/>
                <w:b/>
                <w:color w:val="17365D"/>
              </w:rPr>
            </w:pPr>
            <w:r w:rsidRPr="004019AD">
              <w:rPr>
                <w:rFonts w:ascii="Arial" w:hAnsi="Arial" w:cs="Arial"/>
                <w:b/>
                <w:color w:val="17365D"/>
              </w:rPr>
              <w:t>Colones</w:t>
            </w:r>
          </w:p>
        </w:tc>
        <w:tc>
          <w:tcPr>
            <w:tcW w:w="1493" w:type="dxa"/>
            <w:shd w:val="clear" w:color="auto" w:fill="C2D69B" w:themeFill="accent3" w:themeFillTint="99"/>
            <w:vAlign w:val="center"/>
          </w:tcPr>
          <w:p w14:paraId="7D100D47" w14:textId="77777777" w:rsidR="00537095" w:rsidRPr="004019AD" w:rsidRDefault="00537095" w:rsidP="00865933">
            <w:pPr>
              <w:jc w:val="center"/>
              <w:rPr>
                <w:rFonts w:ascii="Arial" w:hAnsi="Arial" w:cs="Arial"/>
                <w:b/>
                <w:color w:val="17365D"/>
              </w:rPr>
            </w:pPr>
            <w:r w:rsidRPr="004019AD">
              <w:rPr>
                <w:rFonts w:ascii="Arial" w:hAnsi="Arial" w:cs="Arial"/>
                <w:b/>
                <w:color w:val="17365D"/>
              </w:rPr>
              <w:t>Bidones para agua de 20 L</w:t>
            </w:r>
          </w:p>
        </w:tc>
        <w:tc>
          <w:tcPr>
            <w:tcW w:w="2650" w:type="dxa"/>
            <w:shd w:val="clear" w:color="auto" w:fill="C2D69B" w:themeFill="accent3" w:themeFillTint="99"/>
            <w:vAlign w:val="center"/>
          </w:tcPr>
          <w:p w14:paraId="7D100D48" w14:textId="77777777" w:rsidR="00537095" w:rsidRPr="004019AD" w:rsidRDefault="00537095" w:rsidP="00865933">
            <w:pPr>
              <w:jc w:val="center"/>
              <w:rPr>
                <w:rFonts w:ascii="Arial" w:hAnsi="Arial" w:cs="Arial"/>
                <w:b/>
                <w:color w:val="17365D"/>
              </w:rPr>
            </w:pPr>
            <w:r w:rsidRPr="004019AD">
              <w:rPr>
                <w:rFonts w:ascii="Arial" w:hAnsi="Arial" w:cs="Arial"/>
                <w:b/>
                <w:color w:val="17365D"/>
              </w:rPr>
              <w:t>Tanques de almacenamiento de agua de 750 L</w:t>
            </w:r>
          </w:p>
        </w:tc>
        <w:tc>
          <w:tcPr>
            <w:tcW w:w="1540" w:type="dxa"/>
            <w:shd w:val="clear" w:color="auto" w:fill="C2D69B" w:themeFill="accent3" w:themeFillTint="99"/>
            <w:vAlign w:val="center"/>
          </w:tcPr>
          <w:p w14:paraId="7D100D49" w14:textId="77777777" w:rsidR="00537095" w:rsidRPr="004019AD" w:rsidRDefault="00537095" w:rsidP="00865933">
            <w:pPr>
              <w:jc w:val="center"/>
              <w:rPr>
                <w:rFonts w:ascii="Arial" w:hAnsi="Arial" w:cs="Arial"/>
                <w:b/>
                <w:color w:val="17365D"/>
              </w:rPr>
            </w:pPr>
            <w:r w:rsidRPr="004019AD">
              <w:rPr>
                <w:rFonts w:ascii="Arial" w:hAnsi="Arial" w:cs="Arial"/>
                <w:b/>
                <w:color w:val="17365D"/>
              </w:rPr>
              <w:t>Piscinas Olímpicas</w:t>
            </w:r>
          </w:p>
        </w:tc>
      </w:tr>
      <w:tr w:rsidR="00FE51E3" w:rsidRPr="004019AD" w14:paraId="7D100D55" w14:textId="77777777" w:rsidTr="00EB59F5">
        <w:trPr>
          <w:trHeight w:val="1278"/>
          <w:jc w:val="center"/>
        </w:trPr>
        <w:tc>
          <w:tcPr>
            <w:tcW w:w="1920" w:type="dxa"/>
            <w:shd w:val="clear" w:color="auto" w:fill="D9D9D9"/>
            <w:vAlign w:val="center"/>
          </w:tcPr>
          <w:p w14:paraId="7D100D4B" w14:textId="77777777" w:rsidR="00537095" w:rsidRPr="004019AD" w:rsidRDefault="00537095" w:rsidP="00865933">
            <w:pPr>
              <w:jc w:val="center"/>
              <w:rPr>
                <w:rFonts w:ascii="Arial" w:hAnsi="Arial" w:cs="Arial"/>
              </w:rPr>
            </w:pPr>
            <w:r w:rsidRPr="004019AD">
              <w:rPr>
                <w:rFonts w:ascii="Arial" w:hAnsi="Arial" w:cs="Arial"/>
              </w:rPr>
              <w:t>Instrucciones</w:t>
            </w:r>
          </w:p>
        </w:tc>
        <w:tc>
          <w:tcPr>
            <w:tcW w:w="1336" w:type="dxa"/>
            <w:shd w:val="clear" w:color="auto" w:fill="D9D9D9"/>
            <w:vAlign w:val="center"/>
          </w:tcPr>
          <w:p w14:paraId="7D100D4C" w14:textId="77777777" w:rsidR="00537095" w:rsidRPr="004019AD" w:rsidRDefault="00537095" w:rsidP="00370CD1">
            <w:pPr>
              <w:jc w:val="center"/>
              <w:rPr>
                <w:rFonts w:ascii="Arial" w:hAnsi="Arial" w:cs="Arial"/>
              </w:rPr>
            </w:pPr>
            <w:r w:rsidRPr="004019AD">
              <w:rPr>
                <w:rFonts w:ascii="Arial" w:hAnsi="Arial" w:cs="Arial"/>
              </w:rPr>
              <w:t>Consumo Anterior</w:t>
            </w:r>
            <w:r w:rsidR="00370CD1" w:rsidRPr="004019AD">
              <w:rPr>
                <w:rFonts w:ascii="Arial" w:hAnsi="Arial" w:cs="Arial"/>
              </w:rPr>
              <w:t xml:space="preserve"> </w:t>
            </w:r>
          </w:p>
          <w:p w14:paraId="7D100D4D" w14:textId="77777777" w:rsidR="0051732D" w:rsidRPr="004019AD" w:rsidRDefault="0051732D" w:rsidP="00370CD1">
            <w:pPr>
              <w:jc w:val="center"/>
              <w:rPr>
                <w:rFonts w:ascii="Arial" w:hAnsi="Arial" w:cs="Arial"/>
              </w:rPr>
            </w:pPr>
            <w:r w:rsidRPr="004019AD">
              <w:rPr>
                <w:rFonts w:ascii="Arial" w:hAnsi="Arial" w:cs="Arial"/>
              </w:rPr>
              <w:t>2016</w:t>
            </w:r>
          </w:p>
        </w:tc>
        <w:tc>
          <w:tcPr>
            <w:tcW w:w="1336" w:type="dxa"/>
            <w:shd w:val="clear" w:color="auto" w:fill="D9D9D9"/>
            <w:vAlign w:val="center"/>
          </w:tcPr>
          <w:p w14:paraId="7D100D4E" w14:textId="77777777" w:rsidR="00537095" w:rsidRPr="004019AD" w:rsidRDefault="00537095" w:rsidP="00370CD1">
            <w:pPr>
              <w:jc w:val="center"/>
              <w:rPr>
                <w:rFonts w:ascii="Arial" w:hAnsi="Arial" w:cs="Arial"/>
              </w:rPr>
            </w:pPr>
            <w:r w:rsidRPr="004019AD">
              <w:rPr>
                <w:rFonts w:ascii="Arial" w:hAnsi="Arial" w:cs="Arial"/>
              </w:rPr>
              <w:t xml:space="preserve">Consumo </w:t>
            </w:r>
            <w:r w:rsidR="00370CD1" w:rsidRPr="004019AD">
              <w:rPr>
                <w:rFonts w:ascii="Arial" w:hAnsi="Arial" w:cs="Arial"/>
              </w:rPr>
              <w:t xml:space="preserve">Actual </w:t>
            </w:r>
          </w:p>
          <w:p w14:paraId="7D100D4F" w14:textId="77777777" w:rsidR="0051732D" w:rsidRPr="004019AD" w:rsidRDefault="00A25A4B" w:rsidP="00370CD1">
            <w:pPr>
              <w:jc w:val="center"/>
              <w:rPr>
                <w:rFonts w:ascii="Arial" w:hAnsi="Arial" w:cs="Arial"/>
              </w:rPr>
            </w:pPr>
            <w:r w:rsidRPr="004019AD">
              <w:rPr>
                <w:rFonts w:ascii="Arial" w:hAnsi="Arial" w:cs="Arial"/>
              </w:rPr>
              <w:t>2017</w:t>
            </w:r>
          </w:p>
        </w:tc>
        <w:tc>
          <w:tcPr>
            <w:tcW w:w="1165" w:type="dxa"/>
            <w:shd w:val="clear" w:color="auto" w:fill="D9D9D9"/>
            <w:vAlign w:val="center"/>
          </w:tcPr>
          <w:p w14:paraId="7D100D50" w14:textId="77777777" w:rsidR="00537095" w:rsidRPr="004019AD" w:rsidRDefault="00537095" w:rsidP="00865933">
            <w:pPr>
              <w:jc w:val="center"/>
              <w:rPr>
                <w:rFonts w:ascii="Arial" w:hAnsi="Arial" w:cs="Arial"/>
              </w:rPr>
            </w:pPr>
            <w:r w:rsidRPr="004019AD">
              <w:rPr>
                <w:rFonts w:ascii="Arial" w:hAnsi="Arial" w:cs="Arial"/>
              </w:rPr>
              <w:t>(A)-(B)</w:t>
            </w:r>
          </w:p>
        </w:tc>
        <w:tc>
          <w:tcPr>
            <w:tcW w:w="1317" w:type="dxa"/>
            <w:shd w:val="clear" w:color="auto" w:fill="D9D9D9"/>
            <w:vAlign w:val="center"/>
          </w:tcPr>
          <w:p w14:paraId="7D100D51" w14:textId="77777777" w:rsidR="00537095" w:rsidRPr="004019AD" w:rsidRDefault="00537095" w:rsidP="00865933">
            <w:pPr>
              <w:jc w:val="center"/>
              <w:rPr>
                <w:rFonts w:ascii="Arial" w:hAnsi="Arial" w:cs="Arial"/>
              </w:rPr>
            </w:pPr>
            <w:r w:rsidRPr="004019AD">
              <w:rPr>
                <w:rFonts w:ascii="Arial" w:hAnsi="Arial" w:cs="Arial"/>
              </w:rPr>
              <w:t>(C) * Precio por m</w:t>
            </w:r>
            <w:r w:rsidRPr="004019AD">
              <w:rPr>
                <w:rFonts w:ascii="Arial" w:hAnsi="Arial" w:cs="Arial"/>
                <w:vertAlign w:val="superscript"/>
              </w:rPr>
              <w:t>3</w:t>
            </w:r>
            <w:r w:rsidRPr="004019AD">
              <w:rPr>
                <w:rFonts w:ascii="Arial" w:hAnsi="Arial" w:cs="Arial"/>
              </w:rPr>
              <w:t xml:space="preserve"> de agua</w:t>
            </w:r>
          </w:p>
        </w:tc>
        <w:tc>
          <w:tcPr>
            <w:tcW w:w="1493" w:type="dxa"/>
            <w:shd w:val="clear" w:color="auto" w:fill="D9D9D9"/>
            <w:vAlign w:val="center"/>
          </w:tcPr>
          <w:p w14:paraId="7D100D52" w14:textId="77777777" w:rsidR="00537095" w:rsidRPr="004019AD" w:rsidRDefault="00537095" w:rsidP="00865933">
            <w:pPr>
              <w:jc w:val="center"/>
              <w:rPr>
                <w:rFonts w:ascii="Arial" w:hAnsi="Arial" w:cs="Arial"/>
              </w:rPr>
            </w:pPr>
            <w:r w:rsidRPr="004019AD">
              <w:rPr>
                <w:rFonts w:ascii="Arial" w:hAnsi="Arial" w:cs="Arial"/>
              </w:rPr>
              <w:t>(C) *</w:t>
            </w:r>
            <w:r w:rsidR="002B0360" w:rsidRPr="004019AD">
              <w:rPr>
                <w:rFonts w:ascii="Arial" w:hAnsi="Arial" w:cs="Arial"/>
              </w:rPr>
              <w:t xml:space="preserve"> </w:t>
            </w:r>
            <w:r w:rsidRPr="004019AD">
              <w:rPr>
                <w:rFonts w:ascii="Arial" w:hAnsi="Arial" w:cs="Arial"/>
              </w:rPr>
              <w:t>50</w:t>
            </w:r>
          </w:p>
        </w:tc>
        <w:tc>
          <w:tcPr>
            <w:tcW w:w="2650" w:type="dxa"/>
            <w:shd w:val="clear" w:color="auto" w:fill="D9D9D9"/>
            <w:vAlign w:val="center"/>
          </w:tcPr>
          <w:p w14:paraId="7D100D53" w14:textId="77777777" w:rsidR="00537095" w:rsidRPr="004019AD" w:rsidRDefault="002B0360" w:rsidP="00865933">
            <w:pPr>
              <w:jc w:val="center"/>
              <w:rPr>
                <w:rFonts w:ascii="Arial" w:hAnsi="Arial" w:cs="Arial"/>
              </w:rPr>
            </w:pPr>
            <w:r w:rsidRPr="004019AD">
              <w:rPr>
                <w:rFonts w:ascii="Arial" w:hAnsi="Arial" w:cs="Arial"/>
              </w:rPr>
              <w:t xml:space="preserve">(C) </w:t>
            </w:r>
            <w:r w:rsidR="00537095" w:rsidRPr="004019AD">
              <w:rPr>
                <w:rFonts w:ascii="Arial" w:hAnsi="Arial" w:cs="Arial"/>
              </w:rPr>
              <w:t>*</w:t>
            </w:r>
            <w:r w:rsidRPr="004019AD">
              <w:rPr>
                <w:rFonts w:ascii="Arial" w:hAnsi="Arial" w:cs="Arial"/>
              </w:rPr>
              <w:t xml:space="preserve"> </w:t>
            </w:r>
            <w:r w:rsidR="00537095" w:rsidRPr="004019AD">
              <w:rPr>
                <w:rFonts w:ascii="Arial" w:hAnsi="Arial" w:cs="Arial"/>
              </w:rPr>
              <w:t>1,333</w:t>
            </w:r>
          </w:p>
        </w:tc>
        <w:tc>
          <w:tcPr>
            <w:tcW w:w="1540" w:type="dxa"/>
            <w:shd w:val="clear" w:color="auto" w:fill="D9D9D9"/>
            <w:vAlign w:val="center"/>
          </w:tcPr>
          <w:p w14:paraId="7D100D54" w14:textId="77777777" w:rsidR="00537095" w:rsidRPr="004019AD" w:rsidRDefault="002B0360" w:rsidP="00865933">
            <w:pPr>
              <w:jc w:val="center"/>
              <w:rPr>
                <w:rFonts w:ascii="Arial" w:hAnsi="Arial" w:cs="Arial"/>
              </w:rPr>
            </w:pPr>
            <w:r w:rsidRPr="004019AD">
              <w:rPr>
                <w:rFonts w:ascii="Arial" w:hAnsi="Arial" w:cs="Arial"/>
              </w:rPr>
              <w:t xml:space="preserve">(C) </w:t>
            </w:r>
            <w:r w:rsidR="00537095" w:rsidRPr="004019AD">
              <w:rPr>
                <w:rFonts w:ascii="Arial" w:hAnsi="Arial" w:cs="Arial"/>
              </w:rPr>
              <w:t>/</w:t>
            </w:r>
            <w:r w:rsidRPr="004019AD">
              <w:rPr>
                <w:rFonts w:ascii="Arial" w:hAnsi="Arial" w:cs="Arial"/>
              </w:rPr>
              <w:t xml:space="preserve"> </w:t>
            </w:r>
            <w:r w:rsidR="00537095" w:rsidRPr="004019AD">
              <w:rPr>
                <w:rFonts w:ascii="Arial" w:hAnsi="Arial" w:cs="Arial"/>
              </w:rPr>
              <w:t>2500</w:t>
            </w:r>
          </w:p>
        </w:tc>
      </w:tr>
      <w:tr w:rsidR="00FE51E3" w:rsidRPr="004019AD" w14:paraId="7D100D5E" w14:textId="77777777" w:rsidTr="00EB59F5">
        <w:trPr>
          <w:trHeight w:val="395"/>
          <w:jc w:val="center"/>
        </w:trPr>
        <w:tc>
          <w:tcPr>
            <w:tcW w:w="1920" w:type="dxa"/>
            <w:vAlign w:val="center"/>
          </w:tcPr>
          <w:p w14:paraId="7D100D56" w14:textId="77777777" w:rsidR="004468BD" w:rsidRPr="004019AD" w:rsidRDefault="003D56CB" w:rsidP="00865933">
            <w:pPr>
              <w:jc w:val="center"/>
              <w:rPr>
                <w:rFonts w:ascii="Arial" w:hAnsi="Arial" w:cs="Arial"/>
                <w:b/>
                <w:color w:val="17365D"/>
              </w:rPr>
            </w:pPr>
            <w:r w:rsidRPr="004019AD">
              <w:rPr>
                <w:rFonts w:ascii="Arial" w:hAnsi="Arial" w:cs="Arial"/>
                <w:b/>
                <w:color w:val="17365D"/>
              </w:rPr>
              <w:t>Agua para</w:t>
            </w:r>
            <w:r w:rsidR="004468BD" w:rsidRPr="004019AD">
              <w:rPr>
                <w:rFonts w:ascii="Arial" w:hAnsi="Arial" w:cs="Arial"/>
                <w:b/>
                <w:color w:val="17365D"/>
              </w:rPr>
              <w:t xml:space="preserve"> Consumo Humano</w:t>
            </w:r>
          </w:p>
        </w:tc>
        <w:tc>
          <w:tcPr>
            <w:tcW w:w="1336" w:type="dxa"/>
            <w:vAlign w:val="center"/>
          </w:tcPr>
          <w:p w14:paraId="7D100D57" w14:textId="6FF639F1" w:rsidR="004468BD" w:rsidRPr="004019AD" w:rsidRDefault="00F34DAA" w:rsidP="00865933">
            <w:pPr>
              <w:jc w:val="center"/>
              <w:rPr>
                <w:rFonts w:ascii="Arial" w:hAnsi="Arial" w:cs="Arial"/>
              </w:rPr>
            </w:pPr>
            <w:r>
              <w:rPr>
                <w:rFonts w:ascii="Arial" w:hAnsi="Arial" w:cs="Arial"/>
              </w:rPr>
              <w:t>35 568</w:t>
            </w:r>
          </w:p>
        </w:tc>
        <w:tc>
          <w:tcPr>
            <w:tcW w:w="1336" w:type="dxa"/>
            <w:vAlign w:val="center"/>
          </w:tcPr>
          <w:p w14:paraId="7D100D58" w14:textId="42EC4781" w:rsidR="004468BD" w:rsidRPr="004019AD" w:rsidRDefault="00412C5D" w:rsidP="00865933">
            <w:pPr>
              <w:jc w:val="center"/>
              <w:rPr>
                <w:rFonts w:ascii="Arial" w:hAnsi="Arial" w:cs="Arial"/>
              </w:rPr>
            </w:pPr>
            <w:r>
              <w:rPr>
                <w:rFonts w:ascii="Arial" w:hAnsi="Arial" w:cs="Arial"/>
              </w:rPr>
              <w:t>33 750</w:t>
            </w:r>
          </w:p>
        </w:tc>
        <w:tc>
          <w:tcPr>
            <w:tcW w:w="1165" w:type="dxa"/>
            <w:vAlign w:val="center"/>
          </w:tcPr>
          <w:p w14:paraId="7D100D59" w14:textId="4FEE21A1" w:rsidR="004468BD" w:rsidRPr="004019AD" w:rsidRDefault="00412C5D" w:rsidP="00865933">
            <w:pPr>
              <w:jc w:val="center"/>
              <w:rPr>
                <w:rFonts w:ascii="Arial" w:hAnsi="Arial" w:cs="Arial"/>
              </w:rPr>
            </w:pPr>
            <w:r>
              <w:rPr>
                <w:rFonts w:ascii="Arial" w:hAnsi="Arial" w:cs="Arial"/>
              </w:rPr>
              <w:t>1818</w:t>
            </w:r>
          </w:p>
        </w:tc>
        <w:tc>
          <w:tcPr>
            <w:tcW w:w="1317" w:type="dxa"/>
            <w:vAlign w:val="center"/>
          </w:tcPr>
          <w:p w14:paraId="7D100D5A" w14:textId="45767371" w:rsidR="004468BD" w:rsidRPr="004019AD" w:rsidRDefault="00412C5D" w:rsidP="00865933">
            <w:pPr>
              <w:jc w:val="center"/>
              <w:rPr>
                <w:rFonts w:ascii="Arial" w:hAnsi="Arial" w:cs="Arial"/>
              </w:rPr>
            </w:pPr>
            <w:r>
              <w:rPr>
                <w:rFonts w:ascii="Arial" w:hAnsi="Arial" w:cs="Arial"/>
              </w:rPr>
              <w:t>379 143.9</w:t>
            </w:r>
          </w:p>
        </w:tc>
        <w:tc>
          <w:tcPr>
            <w:tcW w:w="1493" w:type="dxa"/>
            <w:vAlign w:val="center"/>
          </w:tcPr>
          <w:p w14:paraId="7D100D5B" w14:textId="2FE2BCAF" w:rsidR="004468BD" w:rsidRPr="004019AD" w:rsidRDefault="00412C5D" w:rsidP="00865933">
            <w:pPr>
              <w:jc w:val="center"/>
              <w:rPr>
                <w:rFonts w:ascii="Arial" w:hAnsi="Arial" w:cs="Arial"/>
              </w:rPr>
            </w:pPr>
            <w:r>
              <w:rPr>
                <w:rFonts w:ascii="Arial" w:hAnsi="Arial" w:cs="Arial"/>
              </w:rPr>
              <w:t>90 900</w:t>
            </w:r>
          </w:p>
        </w:tc>
        <w:tc>
          <w:tcPr>
            <w:tcW w:w="2650" w:type="dxa"/>
            <w:vAlign w:val="center"/>
          </w:tcPr>
          <w:p w14:paraId="7D100D5C" w14:textId="553D8C4B" w:rsidR="004468BD" w:rsidRPr="004019AD" w:rsidRDefault="00412C5D" w:rsidP="00865933">
            <w:pPr>
              <w:jc w:val="center"/>
              <w:rPr>
                <w:rFonts w:ascii="Arial" w:hAnsi="Arial" w:cs="Arial"/>
              </w:rPr>
            </w:pPr>
            <w:r>
              <w:rPr>
                <w:rFonts w:ascii="Arial" w:hAnsi="Arial" w:cs="Arial"/>
              </w:rPr>
              <w:t>2423.394</w:t>
            </w:r>
          </w:p>
        </w:tc>
        <w:tc>
          <w:tcPr>
            <w:tcW w:w="1540" w:type="dxa"/>
            <w:vAlign w:val="center"/>
          </w:tcPr>
          <w:p w14:paraId="7D100D5D" w14:textId="6FDD0CAA" w:rsidR="004468BD" w:rsidRPr="004019AD" w:rsidRDefault="00412C5D" w:rsidP="00865933">
            <w:pPr>
              <w:jc w:val="center"/>
              <w:rPr>
                <w:rFonts w:ascii="Arial" w:hAnsi="Arial" w:cs="Arial"/>
              </w:rPr>
            </w:pPr>
            <w:r>
              <w:rPr>
                <w:rFonts w:ascii="Arial" w:hAnsi="Arial" w:cs="Arial"/>
              </w:rPr>
              <w:t>0.7272</w:t>
            </w:r>
          </w:p>
        </w:tc>
      </w:tr>
      <w:tr w:rsidR="00FE51E3" w:rsidRPr="004019AD" w14:paraId="7D100D67" w14:textId="77777777" w:rsidTr="00EB59F5">
        <w:trPr>
          <w:trHeight w:val="415"/>
          <w:jc w:val="center"/>
        </w:trPr>
        <w:tc>
          <w:tcPr>
            <w:tcW w:w="1920" w:type="dxa"/>
            <w:vAlign w:val="center"/>
          </w:tcPr>
          <w:p w14:paraId="7D100D5F" w14:textId="77777777" w:rsidR="004468BD" w:rsidRPr="004019AD" w:rsidRDefault="003D56CB" w:rsidP="00865933">
            <w:pPr>
              <w:jc w:val="center"/>
              <w:rPr>
                <w:rFonts w:ascii="Arial" w:hAnsi="Arial" w:cs="Arial"/>
                <w:b/>
                <w:color w:val="17365D"/>
              </w:rPr>
            </w:pPr>
            <w:r w:rsidRPr="004019AD">
              <w:rPr>
                <w:rFonts w:ascii="Arial" w:hAnsi="Arial" w:cs="Arial"/>
                <w:b/>
                <w:color w:val="17365D"/>
              </w:rPr>
              <w:t xml:space="preserve">Agua para </w:t>
            </w:r>
            <w:r w:rsidR="004468BD" w:rsidRPr="004019AD">
              <w:rPr>
                <w:rFonts w:ascii="Arial" w:hAnsi="Arial" w:cs="Arial"/>
                <w:b/>
                <w:color w:val="17365D"/>
              </w:rPr>
              <w:t>proceso productivo</w:t>
            </w:r>
          </w:p>
        </w:tc>
        <w:tc>
          <w:tcPr>
            <w:tcW w:w="1336" w:type="dxa"/>
            <w:vAlign w:val="center"/>
          </w:tcPr>
          <w:p w14:paraId="7D100D60" w14:textId="77777777" w:rsidR="004468BD" w:rsidRPr="004019AD" w:rsidRDefault="004468BD" w:rsidP="00865933">
            <w:pPr>
              <w:jc w:val="center"/>
              <w:rPr>
                <w:rFonts w:ascii="Arial" w:hAnsi="Arial" w:cs="Arial"/>
              </w:rPr>
            </w:pPr>
          </w:p>
        </w:tc>
        <w:tc>
          <w:tcPr>
            <w:tcW w:w="1336" w:type="dxa"/>
            <w:vAlign w:val="center"/>
          </w:tcPr>
          <w:p w14:paraId="7D100D61" w14:textId="77777777" w:rsidR="004468BD" w:rsidRPr="004019AD" w:rsidRDefault="004468BD" w:rsidP="00865933">
            <w:pPr>
              <w:jc w:val="center"/>
              <w:rPr>
                <w:rFonts w:ascii="Arial" w:hAnsi="Arial" w:cs="Arial"/>
              </w:rPr>
            </w:pPr>
          </w:p>
        </w:tc>
        <w:tc>
          <w:tcPr>
            <w:tcW w:w="1165" w:type="dxa"/>
            <w:vAlign w:val="center"/>
          </w:tcPr>
          <w:p w14:paraId="7D100D62" w14:textId="77777777" w:rsidR="004468BD" w:rsidRPr="004019AD" w:rsidRDefault="004468BD" w:rsidP="00865933">
            <w:pPr>
              <w:jc w:val="center"/>
              <w:rPr>
                <w:rFonts w:ascii="Arial" w:hAnsi="Arial" w:cs="Arial"/>
              </w:rPr>
            </w:pPr>
          </w:p>
        </w:tc>
        <w:tc>
          <w:tcPr>
            <w:tcW w:w="1317" w:type="dxa"/>
            <w:vAlign w:val="center"/>
          </w:tcPr>
          <w:p w14:paraId="7D100D63" w14:textId="77777777" w:rsidR="004468BD" w:rsidRPr="004019AD" w:rsidRDefault="004468BD" w:rsidP="00865933">
            <w:pPr>
              <w:jc w:val="center"/>
              <w:rPr>
                <w:rFonts w:ascii="Arial" w:hAnsi="Arial" w:cs="Arial"/>
              </w:rPr>
            </w:pPr>
          </w:p>
        </w:tc>
        <w:tc>
          <w:tcPr>
            <w:tcW w:w="1493" w:type="dxa"/>
            <w:vAlign w:val="center"/>
          </w:tcPr>
          <w:p w14:paraId="7D100D64" w14:textId="77777777" w:rsidR="004468BD" w:rsidRPr="004019AD" w:rsidRDefault="004468BD" w:rsidP="00865933">
            <w:pPr>
              <w:jc w:val="center"/>
              <w:rPr>
                <w:rFonts w:ascii="Arial" w:hAnsi="Arial" w:cs="Arial"/>
              </w:rPr>
            </w:pPr>
          </w:p>
        </w:tc>
        <w:tc>
          <w:tcPr>
            <w:tcW w:w="2650" w:type="dxa"/>
            <w:vAlign w:val="center"/>
          </w:tcPr>
          <w:p w14:paraId="7D100D65" w14:textId="77777777" w:rsidR="004468BD" w:rsidRPr="004019AD" w:rsidRDefault="004468BD" w:rsidP="00865933">
            <w:pPr>
              <w:jc w:val="center"/>
              <w:rPr>
                <w:rFonts w:ascii="Arial" w:hAnsi="Arial" w:cs="Arial"/>
              </w:rPr>
            </w:pPr>
          </w:p>
        </w:tc>
        <w:tc>
          <w:tcPr>
            <w:tcW w:w="1540" w:type="dxa"/>
            <w:vAlign w:val="center"/>
          </w:tcPr>
          <w:p w14:paraId="7D100D66" w14:textId="77777777" w:rsidR="004468BD" w:rsidRPr="004019AD" w:rsidRDefault="004468BD" w:rsidP="00865933">
            <w:pPr>
              <w:jc w:val="center"/>
              <w:rPr>
                <w:rFonts w:ascii="Arial" w:hAnsi="Arial" w:cs="Arial"/>
              </w:rPr>
            </w:pPr>
          </w:p>
        </w:tc>
      </w:tr>
      <w:tr w:rsidR="00FE51E3" w:rsidRPr="004019AD" w14:paraId="7D100D70" w14:textId="77777777" w:rsidTr="00EB59F5">
        <w:trPr>
          <w:trHeight w:val="415"/>
          <w:jc w:val="center"/>
        </w:trPr>
        <w:tc>
          <w:tcPr>
            <w:tcW w:w="1920" w:type="dxa"/>
            <w:vAlign w:val="center"/>
          </w:tcPr>
          <w:p w14:paraId="7D100D68" w14:textId="77777777" w:rsidR="00496301" w:rsidRPr="004019AD" w:rsidRDefault="00496301" w:rsidP="00865933">
            <w:pPr>
              <w:jc w:val="center"/>
              <w:rPr>
                <w:rFonts w:ascii="Arial" w:hAnsi="Arial" w:cs="Arial"/>
                <w:b/>
                <w:color w:val="17365D"/>
              </w:rPr>
            </w:pPr>
            <w:r w:rsidRPr="004019AD">
              <w:rPr>
                <w:rFonts w:ascii="Arial" w:hAnsi="Arial" w:cs="Arial"/>
                <w:b/>
                <w:color w:val="17365D"/>
              </w:rPr>
              <w:t>Consumo Total</w:t>
            </w:r>
          </w:p>
        </w:tc>
        <w:tc>
          <w:tcPr>
            <w:tcW w:w="1336" w:type="dxa"/>
            <w:vAlign w:val="center"/>
          </w:tcPr>
          <w:p w14:paraId="7D100D69" w14:textId="167D6DAF" w:rsidR="00496301" w:rsidRPr="004019AD" w:rsidRDefault="00412C5D" w:rsidP="00865933">
            <w:pPr>
              <w:jc w:val="center"/>
              <w:rPr>
                <w:rFonts w:ascii="Arial" w:hAnsi="Arial" w:cs="Arial"/>
              </w:rPr>
            </w:pPr>
            <w:r>
              <w:rPr>
                <w:rFonts w:ascii="Arial" w:hAnsi="Arial" w:cs="Arial"/>
              </w:rPr>
              <w:t>35 568</w:t>
            </w:r>
          </w:p>
        </w:tc>
        <w:tc>
          <w:tcPr>
            <w:tcW w:w="1336" w:type="dxa"/>
            <w:vAlign w:val="center"/>
          </w:tcPr>
          <w:p w14:paraId="7D100D6A" w14:textId="0520A720" w:rsidR="00496301" w:rsidRPr="004019AD" w:rsidRDefault="00412C5D" w:rsidP="00865933">
            <w:pPr>
              <w:jc w:val="center"/>
              <w:rPr>
                <w:rFonts w:ascii="Arial" w:hAnsi="Arial" w:cs="Arial"/>
              </w:rPr>
            </w:pPr>
            <w:r>
              <w:rPr>
                <w:rFonts w:ascii="Arial" w:hAnsi="Arial" w:cs="Arial"/>
              </w:rPr>
              <w:t>33 750</w:t>
            </w:r>
          </w:p>
        </w:tc>
        <w:tc>
          <w:tcPr>
            <w:tcW w:w="1165" w:type="dxa"/>
            <w:vAlign w:val="center"/>
          </w:tcPr>
          <w:p w14:paraId="7D100D6B" w14:textId="49D3D731" w:rsidR="00496301" w:rsidRPr="004019AD" w:rsidRDefault="00412C5D" w:rsidP="00865933">
            <w:pPr>
              <w:jc w:val="center"/>
              <w:rPr>
                <w:rFonts w:ascii="Arial" w:hAnsi="Arial" w:cs="Arial"/>
              </w:rPr>
            </w:pPr>
            <w:r>
              <w:rPr>
                <w:rFonts w:ascii="Arial" w:hAnsi="Arial" w:cs="Arial"/>
              </w:rPr>
              <w:t>1818</w:t>
            </w:r>
          </w:p>
        </w:tc>
        <w:tc>
          <w:tcPr>
            <w:tcW w:w="1317" w:type="dxa"/>
            <w:vAlign w:val="center"/>
          </w:tcPr>
          <w:p w14:paraId="7D100D6C" w14:textId="317CA2E5" w:rsidR="00496301" w:rsidRPr="004019AD" w:rsidRDefault="00412C5D" w:rsidP="00865933">
            <w:pPr>
              <w:jc w:val="center"/>
              <w:rPr>
                <w:rFonts w:ascii="Arial" w:hAnsi="Arial" w:cs="Arial"/>
              </w:rPr>
            </w:pPr>
            <w:r>
              <w:rPr>
                <w:rFonts w:ascii="Arial" w:hAnsi="Arial" w:cs="Arial"/>
              </w:rPr>
              <w:t>379 143.9</w:t>
            </w:r>
          </w:p>
        </w:tc>
        <w:tc>
          <w:tcPr>
            <w:tcW w:w="1493" w:type="dxa"/>
            <w:vAlign w:val="center"/>
          </w:tcPr>
          <w:p w14:paraId="7D100D6D" w14:textId="55486DDB" w:rsidR="00496301" w:rsidRPr="004019AD" w:rsidRDefault="00412C5D" w:rsidP="00865933">
            <w:pPr>
              <w:jc w:val="center"/>
              <w:rPr>
                <w:rFonts w:ascii="Arial" w:hAnsi="Arial" w:cs="Arial"/>
              </w:rPr>
            </w:pPr>
            <w:r>
              <w:rPr>
                <w:rFonts w:ascii="Arial" w:hAnsi="Arial" w:cs="Arial"/>
              </w:rPr>
              <w:t>90 900</w:t>
            </w:r>
          </w:p>
        </w:tc>
        <w:tc>
          <w:tcPr>
            <w:tcW w:w="2650" w:type="dxa"/>
            <w:vAlign w:val="center"/>
          </w:tcPr>
          <w:p w14:paraId="7D100D6E" w14:textId="65A643FF" w:rsidR="00496301" w:rsidRPr="004019AD" w:rsidRDefault="00412C5D" w:rsidP="00865933">
            <w:pPr>
              <w:jc w:val="center"/>
              <w:rPr>
                <w:rFonts w:ascii="Arial" w:hAnsi="Arial" w:cs="Arial"/>
              </w:rPr>
            </w:pPr>
            <w:r>
              <w:rPr>
                <w:rFonts w:ascii="Arial" w:hAnsi="Arial" w:cs="Arial"/>
              </w:rPr>
              <w:t>2423.394</w:t>
            </w:r>
          </w:p>
        </w:tc>
        <w:tc>
          <w:tcPr>
            <w:tcW w:w="1540" w:type="dxa"/>
            <w:vAlign w:val="center"/>
          </w:tcPr>
          <w:p w14:paraId="7D100D6F" w14:textId="591F0445" w:rsidR="00496301" w:rsidRPr="004019AD" w:rsidRDefault="00412C5D" w:rsidP="00865933">
            <w:pPr>
              <w:jc w:val="center"/>
              <w:rPr>
                <w:rFonts w:ascii="Arial" w:hAnsi="Arial" w:cs="Arial"/>
              </w:rPr>
            </w:pPr>
            <w:r>
              <w:rPr>
                <w:rFonts w:ascii="Arial" w:hAnsi="Arial" w:cs="Arial"/>
              </w:rPr>
              <w:t>0.7272</w:t>
            </w:r>
          </w:p>
        </w:tc>
      </w:tr>
    </w:tbl>
    <w:p w14:paraId="7D100D71" w14:textId="77777777" w:rsidR="0068264A" w:rsidRPr="004019AD" w:rsidRDefault="0068264A" w:rsidP="006131FB">
      <w:pPr>
        <w:jc w:val="both"/>
        <w:rPr>
          <w:rFonts w:ascii="Arial" w:hAnsi="Arial" w:cs="Arial"/>
          <w:b/>
        </w:rPr>
      </w:pPr>
    </w:p>
    <w:p w14:paraId="7D100D72" w14:textId="77777777" w:rsidR="00B260B6" w:rsidRPr="004019AD" w:rsidRDefault="00B260B6" w:rsidP="006131FB">
      <w:pPr>
        <w:jc w:val="both"/>
        <w:rPr>
          <w:rFonts w:ascii="Arial" w:hAnsi="Arial" w:cs="Arial"/>
          <w:b/>
          <w:i/>
          <w:u w:val="single"/>
        </w:rPr>
      </w:pPr>
      <w:r w:rsidRPr="004019AD">
        <w:rPr>
          <w:rFonts w:ascii="Arial" w:hAnsi="Arial" w:cs="Arial"/>
          <w:b/>
          <w:i/>
          <w:u w:val="single"/>
        </w:rPr>
        <w:t>Siglas</w:t>
      </w:r>
      <w:r w:rsidR="00881404" w:rsidRPr="004019AD">
        <w:rPr>
          <w:rFonts w:ascii="Arial" w:hAnsi="Arial" w:cs="Arial"/>
          <w:b/>
          <w:i/>
          <w:u w:val="single"/>
        </w:rPr>
        <w:t>, abreviaturas y símbolos</w:t>
      </w:r>
    </w:p>
    <w:p w14:paraId="7D100D73" w14:textId="77777777" w:rsidR="00B260B6" w:rsidRPr="004019AD" w:rsidRDefault="00B260B6" w:rsidP="00B260B6">
      <w:pPr>
        <w:jc w:val="both"/>
        <w:rPr>
          <w:rFonts w:ascii="Arial" w:hAnsi="Arial" w:cs="Arial"/>
        </w:rPr>
      </w:pPr>
      <w:r w:rsidRPr="004019AD">
        <w:rPr>
          <w:rFonts w:ascii="Arial" w:hAnsi="Arial" w:cs="Arial"/>
          <w:b/>
        </w:rPr>
        <w:t xml:space="preserve">*: </w:t>
      </w:r>
      <w:r w:rsidRPr="004019AD">
        <w:rPr>
          <w:rFonts w:ascii="Arial" w:hAnsi="Arial" w:cs="Arial"/>
        </w:rPr>
        <w:t>Multiplicación</w:t>
      </w:r>
      <w:r w:rsidR="002A1551" w:rsidRPr="004019AD">
        <w:rPr>
          <w:rFonts w:ascii="Arial" w:hAnsi="Arial" w:cs="Arial"/>
        </w:rPr>
        <w:t>.</w:t>
      </w:r>
    </w:p>
    <w:p w14:paraId="7D100D74" w14:textId="77777777" w:rsidR="00285C90" w:rsidRPr="004019AD" w:rsidRDefault="00285C90" w:rsidP="00B260B6">
      <w:pPr>
        <w:jc w:val="both"/>
        <w:rPr>
          <w:rFonts w:ascii="Arial" w:hAnsi="Arial" w:cs="Arial"/>
        </w:rPr>
      </w:pPr>
      <w:r w:rsidRPr="004019AD">
        <w:rPr>
          <w:rFonts w:ascii="Arial" w:hAnsi="Arial" w:cs="Arial"/>
          <w:b/>
        </w:rPr>
        <w:t xml:space="preserve">/: </w:t>
      </w:r>
      <w:r w:rsidRPr="004019AD">
        <w:rPr>
          <w:rFonts w:ascii="Arial" w:hAnsi="Arial" w:cs="Arial"/>
        </w:rPr>
        <w:t>División</w:t>
      </w:r>
      <w:r w:rsidR="002A1551" w:rsidRPr="004019AD">
        <w:rPr>
          <w:rFonts w:ascii="Arial" w:hAnsi="Arial" w:cs="Arial"/>
        </w:rPr>
        <w:t>.</w:t>
      </w:r>
    </w:p>
    <w:p w14:paraId="7D100D75" w14:textId="77777777" w:rsidR="00B260B6" w:rsidRPr="004019AD" w:rsidRDefault="0068264A" w:rsidP="00B260B6">
      <w:pPr>
        <w:jc w:val="both"/>
        <w:rPr>
          <w:rFonts w:ascii="Arial" w:hAnsi="Arial" w:cs="Arial"/>
        </w:rPr>
      </w:pPr>
      <w:r w:rsidRPr="004019AD">
        <w:rPr>
          <w:rFonts w:ascii="Arial" w:hAnsi="Arial" w:cs="Arial"/>
          <w:b/>
        </w:rPr>
        <w:t>m</w:t>
      </w:r>
      <w:r w:rsidRPr="004019AD">
        <w:rPr>
          <w:rFonts w:ascii="Arial" w:hAnsi="Arial" w:cs="Arial"/>
          <w:b/>
          <w:vertAlign w:val="superscript"/>
        </w:rPr>
        <w:t>3</w:t>
      </w:r>
      <w:r w:rsidRPr="004019AD">
        <w:rPr>
          <w:rFonts w:ascii="Arial" w:hAnsi="Arial" w:cs="Arial"/>
          <w:b/>
        </w:rPr>
        <w:t>:</w:t>
      </w:r>
      <w:r w:rsidRPr="004019AD">
        <w:rPr>
          <w:rFonts w:ascii="Arial" w:hAnsi="Arial" w:cs="Arial"/>
        </w:rPr>
        <w:t xml:space="preserve"> Metros cúbicos</w:t>
      </w:r>
      <w:r w:rsidR="00B260B6" w:rsidRPr="004019AD">
        <w:rPr>
          <w:rFonts w:ascii="Arial" w:hAnsi="Arial" w:cs="Arial"/>
        </w:rPr>
        <w:t>.</w:t>
      </w:r>
    </w:p>
    <w:p w14:paraId="7D100D76" w14:textId="77777777" w:rsidR="00B260B6" w:rsidRPr="004019AD" w:rsidRDefault="008C4214" w:rsidP="00B260B6">
      <w:pPr>
        <w:jc w:val="both"/>
        <w:rPr>
          <w:rFonts w:ascii="Arial" w:hAnsi="Arial" w:cs="Arial"/>
        </w:rPr>
      </w:pPr>
      <w:r w:rsidRPr="004019AD">
        <w:rPr>
          <w:rFonts w:ascii="Arial" w:hAnsi="Arial" w:cs="Arial"/>
          <w:b/>
        </w:rPr>
        <w:t>L</w:t>
      </w:r>
      <w:r w:rsidR="00B260B6" w:rsidRPr="004019AD">
        <w:rPr>
          <w:rFonts w:ascii="Arial" w:hAnsi="Arial" w:cs="Arial"/>
          <w:b/>
        </w:rPr>
        <w:t>:</w:t>
      </w:r>
      <w:r w:rsidR="00B260B6" w:rsidRPr="004019AD">
        <w:rPr>
          <w:rFonts w:ascii="Arial" w:hAnsi="Arial" w:cs="Arial"/>
        </w:rPr>
        <w:t xml:space="preserve"> </w:t>
      </w:r>
      <w:r w:rsidRPr="004019AD">
        <w:rPr>
          <w:rFonts w:ascii="Arial" w:hAnsi="Arial" w:cs="Arial"/>
        </w:rPr>
        <w:t>Litros</w:t>
      </w:r>
      <w:r w:rsidR="00B260B6" w:rsidRPr="004019AD">
        <w:rPr>
          <w:rFonts w:ascii="Arial" w:hAnsi="Arial" w:cs="Arial"/>
        </w:rPr>
        <w:t>.</w:t>
      </w:r>
    </w:p>
    <w:p w14:paraId="7D100D77" w14:textId="77777777" w:rsidR="003B37E2" w:rsidRPr="004019AD" w:rsidRDefault="003B37E2" w:rsidP="003B37E2">
      <w:pPr>
        <w:rPr>
          <w:rFonts w:ascii="Arial" w:hAnsi="Arial" w:cs="Arial"/>
        </w:rPr>
      </w:pPr>
      <w:r w:rsidRPr="004019AD">
        <w:rPr>
          <w:rFonts w:ascii="Arial" w:hAnsi="Arial" w:cs="Arial"/>
          <w:b/>
        </w:rPr>
        <w:t>Nota:</w:t>
      </w:r>
      <w:r w:rsidRPr="004019AD">
        <w:rPr>
          <w:rFonts w:ascii="Arial" w:hAnsi="Arial" w:cs="Arial"/>
        </w:rPr>
        <w:t xml:space="preserve"> Los factores de conversión incluidos en este cuadro</w:t>
      </w:r>
      <w:r w:rsidR="003D56CB" w:rsidRPr="004019AD">
        <w:rPr>
          <w:rFonts w:ascii="Arial" w:hAnsi="Arial" w:cs="Arial"/>
        </w:rPr>
        <w:t>,</w:t>
      </w:r>
      <w:r w:rsidRPr="004019AD">
        <w:rPr>
          <w:rFonts w:ascii="Arial" w:hAnsi="Arial" w:cs="Arial"/>
        </w:rPr>
        <w:t xml:space="preserve"> para obtener las equivalencias</w:t>
      </w:r>
      <w:r w:rsidR="003D56CB" w:rsidRPr="004019AD">
        <w:rPr>
          <w:rFonts w:ascii="Arial" w:hAnsi="Arial" w:cs="Arial"/>
        </w:rPr>
        <w:t>,</w:t>
      </w:r>
      <w:r w:rsidRPr="004019AD">
        <w:rPr>
          <w:rFonts w:ascii="Arial" w:hAnsi="Arial" w:cs="Arial"/>
        </w:rPr>
        <w:t xml:space="preserve"> son un valor de referencia. </w:t>
      </w:r>
    </w:p>
    <w:p w14:paraId="7D100D78" w14:textId="77777777" w:rsidR="004F6975" w:rsidRPr="004019AD" w:rsidRDefault="004F6975" w:rsidP="003B37E2">
      <w:pPr>
        <w:rPr>
          <w:rFonts w:ascii="Arial" w:hAnsi="Arial" w:cs="Arial"/>
        </w:rPr>
      </w:pPr>
    </w:p>
    <w:p w14:paraId="7D100D79" w14:textId="77777777" w:rsidR="004F6975" w:rsidRPr="004019AD" w:rsidRDefault="004F6975" w:rsidP="004F6975">
      <w:pPr>
        <w:jc w:val="both"/>
        <w:rPr>
          <w:rFonts w:ascii="Arial" w:hAnsi="Arial" w:cs="Arial"/>
          <w:b/>
        </w:rPr>
      </w:pPr>
      <w:r w:rsidRPr="004019AD">
        <w:rPr>
          <w:rFonts w:ascii="Arial" w:hAnsi="Arial" w:cs="Arial"/>
          <w:b/>
        </w:rPr>
        <w:lastRenderedPageBreak/>
        <w:t>Justificación en caso de aumento del consumo de agua</w:t>
      </w:r>
    </w:p>
    <w:p w14:paraId="7D100D7A" w14:textId="77777777" w:rsidR="004F6975" w:rsidRPr="004019AD" w:rsidRDefault="004F6975" w:rsidP="004F6975">
      <w:pPr>
        <w:jc w:val="both"/>
        <w:rPr>
          <w:rFonts w:ascii="Arial" w:hAnsi="Arial" w:cs="Arial"/>
          <w:i/>
          <w:color w:val="808080" w:themeColor="background1" w:themeShade="80"/>
        </w:rPr>
      </w:pPr>
      <w:r w:rsidRPr="004019AD">
        <w:rPr>
          <w:rFonts w:ascii="Arial" w:hAnsi="Arial" w:cs="Arial"/>
          <w:i/>
          <w:color w:val="808080" w:themeColor="background1" w:themeShade="80"/>
        </w:rPr>
        <w:t>Se requiere especificar los motivos por los cuales no se logró la reducción del consumo de agua.</w:t>
      </w:r>
    </w:p>
    <w:p w14:paraId="7D100D7B" w14:textId="77777777" w:rsidR="004F6975" w:rsidRPr="004019AD" w:rsidRDefault="004F6975" w:rsidP="003B37E2">
      <w:pPr>
        <w:rPr>
          <w:rFonts w:ascii="Arial" w:hAnsi="Arial" w:cs="Arial"/>
        </w:rPr>
      </w:pPr>
    </w:p>
    <w:p w14:paraId="7D100D7C" w14:textId="77777777" w:rsidR="00706E76" w:rsidRPr="004019AD" w:rsidRDefault="00706E76" w:rsidP="00B97ED2">
      <w:pPr>
        <w:rPr>
          <w:rFonts w:ascii="Arial" w:hAnsi="Arial" w:cs="Arial"/>
        </w:rPr>
      </w:pPr>
    </w:p>
    <w:p w14:paraId="7D100D7D" w14:textId="77777777" w:rsidR="0051732D" w:rsidRPr="004019AD" w:rsidRDefault="0051732D" w:rsidP="0051732D">
      <w:pPr>
        <w:jc w:val="both"/>
        <w:rPr>
          <w:rFonts w:ascii="Arial" w:hAnsi="Arial" w:cs="Arial"/>
          <w:b/>
        </w:rPr>
      </w:pPr>
      <w:r w:rsidRPr="004019AD">
        <w:rPr>
          <w:rFonts w:ascii="Arial" w:hAnsi="Arial" w:cs="Arial"/>
          <w:b/>
        </w:rPr>
        <w:t xml:space="preserve">3.3 Educación ambiental </w:t>
      </w:r>
    </w:p>
    <w:p w14:paraId="7D100D7E" w14:textId="77777777" w:rsidR="0051732D" w:rsidRPr="004019AD" w:rsidRDefault="0051732D" w:rsidP="00A064DC">
      <w:pPr>
        <w:jc w:val="center"/>
        <w:rPr>
          <w:rFonts w:ascii="Arial" w:hAnsi="Arial" w:cs="Arial"/>
          <w:b/>
          <w:lang w:val="es-CR"/>
        </w:rPr>
      </w:pPr>
    </w:p>
    <w:p w14:paraId="7D100D7F" w14:textId="77777777" w:rsidR="00A064DC" w:rsidRPr="00C95F05" w:rsidRDefault="00FA5062" w:rsidP="00A064DC">
      <w:pPr>
        <w:jc w:val="center"/>
        <w:rPr>
          <w:rFonts w:ascii="Arial" w:hAnsi="Arial" w:cs="Arial"/>
          <w:b/>
          <w:sz w:val="28"/>
          <w:lang w:val="es-CR"/>
        </w:rPr>
      </w:pPr>
      <w:r w:rsidRPr="00C95F05">
        <w:rPr>
          <w:rFonts w:ascii="Arial" w:hAnsi="Arial" w:cs="Arial"/>
          <w:b/>
          <w:sz w:val="28"/>
          <w:lang w:val="es-CR"/>
        </w:rPr>
        <w:t>Cuadro</w:t>
      </w:r>
      <w:r w:rsidR="0051732D" w:rsidRPr="00C95F05">
        <w:rPr>
          <w:rFonts w:ascii="Arial" w:hAnsi="Arial" w:cs="Arial"/>
          <w:b/>
          <w:sz w:val="28"/>
          <w:lang w:val="es-CR"/>
        </w:rPr>
        <w:t xml:space="preserve"> </w:t>
      </w:r>
      <w:r w:rsidR="00C95F05" w:rsidRPr="00C95F05">
        <w:rPr>
          <w:rFonts w:ascii="Arial" w:hAnsi="Arial" w:cs="Arial"/>
          <w:b/>
          <w:sz w:val="28"/>
          <w:lang w:val="es-CR"/>
        </w:rPr>
        <w:t>10</w:t>
      </w:r>
    </w:p>
    <w:p w14:paraId="7D100D80" w14:textId="77777777" w:rsidR="00B97ED2" w:rsidRPr="004019AD" w:rsidRDefault="00B97ED2" w:rsidP="00A064DC">
      <w:pPr>
        <w:jc w:val="center"/>
        <w:rPr>
          <w:rFonts w:ascii="Arial" w:hAnsi="Arial" w:cs="Arial"/>
          <w:lang w:val="es-CR"/>
        </w:rPr>
      </w:pPr>
    </w:p>
    <w:p w14:paraId="7D100D81" w14:textId="77777777" w:rsidR="0051732D" w:rsidRPr="004019AD" w:rsidRDefault="0051732D" w:rsidP="0051732D">
      <w:pPr>
        <w:jc w:val="center"/>
        <w:rPr>
          <w:rFonts w:ascii="Arial" w:hAnsi="Arial" w:cs="Arial"/>
          <w:b/>
          <w:lang w:val="es-CR"/>
        </w:rPr>
      </w:pPr>
      <w:r w:rsidRPr="004019AD">
        <w:rPr>
          <w:rFonts w:ascii="Arial" w:hAnsi="Arial" w:cs="Arial"/>
          <w:b/>
          <w:lang w:val="es-CR"/>
        </w:rPr>
        <w:t>Educación Ambiental</w:t>
      </w:r>
    </w:p>
    <w:p w14:paraId="7D100D82" w14:textId="77777777" w:rsidR="0051732D" w:rsidRPr="004019AD" w:rsidRDefault="0051732D" w:rsidP="0051732D">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 xml:space="preserve">(Complete el siguiente cuadro para todas las actividades de educación realizadas para generar o compartir conocimiento entre los colaboradores sobre </w:t>
      </w:r>
      <w:r w:rsidR="00C95F05">
        <w:rPr>
          <w:rFonts w:ascii="Arial" w:hAnsi="Arial" w:cs="Arial"/>
          <w:i/>
          <w:color w:val="808080" w:themeColor="background1" w:themeShade="80"/>
          <w:lang w:val="es-CR"/>
        </w:rPr>
        <w:t xml:space="preserve">el parámetro del </w:t>
      </w:r>
      <w:r w:rsidR="0058746B" w:rsidRPr="004019AD">
        <w:rPr>
          <w:rFonts w:ascii="Arial" w:hAnsi="Arial" w:cs="Arial"/>
          <w:i/>
          <w:color w:val="808080" w:themeColor="background1" w:themeShade="80"/>
          <w:lang w:val="es-CR"/>
        </w:rPr>
        <w:t>agua</w:t>
      </w:r>
      <w:r w:rsidRPr="004019AD">
        <w:rPr>
          <w:rFonts w:ascii="Arial" w:hAnsi="Arial" w:cs="Arial"/>
          <w:i/>
          <w:color w:val="808080" w:themeColor="background1" w:themeShade="80"/>
          <w:lang w:val="es-CR"/>
        </w:rPr>
        <w:t xml:space="preserve">) </w:t>
      </w:r>
    </w:p>
    <w:p w14:paraId="7D100D83" w14:textId="77777777" w:rsidR="0051732D" w:rsidRPr="004019AD" w:rsidRDefault="0051732D" w:rsidP="0051732D">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2663"/>
        <w:gridCol w:w="2947"/>
        <w:gridCol w:w="1688"/>
        <w:gridCol w:w="1801"/>
        <w:gridCol w:w="2045"/>
      </w:tblGrid>
      <w:tr w:rsidR="0051732D" w:rsidRPr="004019AD" w14:paraId="7D100D85" w14:textId="77777777" w:rsidTr="00007657">
        <w:trPr>
          <w:trHeight w:val="481"/>
          <w:jc w:val="center"/>
        </w:trPr>
        <w:tc>
          <w:tcPr>
            <w:tcW w:w="12654" w:type="dxa"/>
            <w:gridSpan w:val="6"/>
            <w:shd w:val="clear" w:color="auto" w:fill="8DB3E2"/>
          </w:tcPr>
          <w:p w14:paraId="7D100D84" w14:textId="77777777" w:rsidR="0051732D" w:rsidRPr="004019AD" w:rsidRDefault="0051732D" w:rsidP="00007657">
            <w:pPr>
              <w:jc w:val="center"/>
              <w:rPr>
                <w:rFonts w:ascii="Arial" w:hAnsi="Arial" w:cs="Arial"/>
                <w:b/>
                <w:color w:val="17365D"/>
              </w:rPr>
            </w:pPr>
            <w:r w:rsidRPr="004019AD">
              <w:rPr>
                <w:rFonts w:ascii="Arial" w:hAnsi="Arial" w:cs="Arial"/>
                <w:b/>
                <w:color w:val="17365D"/>
              </w:rPr>
              <w:t xml:space="preserve">DATOS ESTRICTAMENTE REQUERIDOS </w:t>
            </w:r>
          </w:p>
        </w:tc>
      </w:tr>
      <w:tr w:rsidR="004019AD" w:rsidRPr="004019AD" w14:paraId="7D100D8C" w14:textId="77777777" w:rsidTr="002857C6">
        <w:trPr>
          <w:trHeight w:val="403"/>
          <w:jc w:val="center"/>
        </w:trPr>
        <w:tc>
          <w:tcPr>
            <w:tcW w:w="1283" w:type="dxa"/>
            <w:shd w:val="clear" w:color="auto" w:fill="8DB3E2"/>
            <w:vAlign w:val="center"/>
          </w:tcPr>
          <w:p w14:paraId="7D100D86" w14:textId="77777777" w:rsidR="0051732D" w:rsidRPr="004019AD" w:rsidRDefault="0051732D" w:rsidP="00007657">
            <w:pPr>
              <w:jc w:val="center"/>
              <w:rPr>
                <w:rFonts w:ascii="Arial" w:hAnsi="Arial" w:cs="Arial"/>
                <w:b/>
                <w:color w:val="17365D"/>
              </w:rPr>
            </w:pPr>
          </w:p>
        </w:tc>
        <w:tc>
          <w:tcPr>
            <w:tcW w:w="2744" w:type="dxa"/>
            <w:shd w:val="clear" w:color="auto" w:fill="8DB3E2"/>
            <w:vAlign w:val="center"/>
          </w:tcPr>
          <w:p w14:paraId="7D100D87" w14:textId="77777777" w:rsidR="0051732D" w:rsidRPr="004019AD" w:rsidRDefault="0051732D" w:rsidP="00007657">
            <w:pPr>
              <w:jc w:val="center"/>
              <w:rPr>
                <w:rFonts w:ascii="Arial" w:hAnsi="Arial" w:cs="Arial"/>
                <w:b/>
                <w:color w:val="17365D"/>
              </w:rPr>
            </w:pPr>
            <w:r w:rsidRPr="004019AD">
              <w:rPr>
                <w:rFonts w:ascii="Arial" w:hAnsi="Arial" w:cs="Arial"/>
                <w:b/>
                <w:color w:val="17365D"/>
              </w:rPr>
              <w:t>Tipo de actividades</w:t>
            </w:r>
          </w:p>
        </w:tc>
        <w:tc>
          <w:tcPr>
            <w:tcW w:w="3033" w:type="dxa"/>
            <w:shd w:val="clear" w:color="auto" w:fill="8DB3E2"/>
            <w:vAlign w:val="center"/>
          </w:tcPr>
          <w:p w14:paraId="7D100D88" w14:textId="77777777" w:rsidR="0051732D" w:rsidRPr="004019AD" w:rsidRDefault="0051732D" w:rsidP="00007657">
            <w:pPr>
              <w:jc w:val="center"/>
              <w:rPr>
                <w:rFonts w:ascii="Arial" w:hAnsi="Arial" w:cs="Arial"/>
                <w:b/>
                <w:color w:val="17365D"/>
              </w:rPr>
            </w:pPr>
            <w:r w:rsidRPr="004019AD">
              <w:rPr>
                <w:rFonts w:ascii="Arial" w:hAnsi="Arial" w:cs="Arial"/>
                <w:b/>
                <w:color w:val="17365D"/>
              </w:rPr>
              <w:t>Descripción de la actividad</w:t>
            </w:r>
          </w:p>
        </w:tc>
        <w:tc>
          <w:tcPr>
            <w:tcW w:w="1700" w:type="dxa"/>
            <w:shd w:val="clear" w:color="auto" w:fill="8DB3E2"/>
          </w:tcPr>
          <w:p w14:paraId="7D100D89" w14:textId="77777777" w:rsidR="0051732D" w:rsidRPr="004019AD" w:rsidRDefault="0051732D" w:rsidP="00007657">
            <w:pPr>
              <w:jc w:val="center"/>
              <w:rPr>
                <w:rFonts w:ascii="Arial" w:hAnsi="Arial" w:cs="Arial"/>
                <w:b/>
                <w:color w:val="17365D"/>
              </w:rPr>
            </w:pPr>
            <w:r w:rsidRPr="004019AD">
              <w:rPr>
                <w:rFonts w:ascii="Arial" w:hAnsi="Arial" w:cs="Arial"/>
                <w:b/>
                <w:color w:val="17365D"/>
              </w:rPr>
              <w:t>Cantidad de actividades</w:t>
            </w:r>
          </w:p>
        </w:tc>
        <w:tc>
          <w:tcPr>
            <w:tcW w:w="1840" w:type="dxa"/>
            <w:shd w:val="clear" w:color="auto" w:fill="8DB3E2"/>
          </w:tcPr>
          <w:p w14:paraId="7D100D8A" w14:textId="77777777" w:rsidR="0051732D" w:rsidRPr="004019AD" w:rsidRDefault="0051732D" w:rsidP="00007657">
            <w:pPr>
              <w:jc w:val="center"/>
              <w:rPr>
                <w:rFonts w:ascii="Arial" w:hAnsi="Arial" w:cs="Arial"/>
                <w:b/>
                <w:color w:val="17365D"/>
              </w:rPr>
            </w:pPr>
            <w:r w:rsidRPr="004019AD">
              <w:rPr>
                <w:rFonts w:ascii="Arial" w:hAnsi="Arial" w:cs="Arial"/>
                <w:b/>
                <w:color w:val="17365D"/>
              </w:rPr>
              <w:t>Fecha de la actividad</w:t>
            </w:r>
          </w:p>
        </w:tc>
        <w:tc>
          <w:tcPr>
            <w:tcW w:w="2054" w:type="dxa"/>
            <w:shd w:val="clear" w:color="auto" w:fill="8DB3E2"/>
            <w:vAlign w:val="center"/>
          </w:tcPr>
          <w:p w14:paraId="7D100D8B" w14:textId="77777777" w:rsidR="0051732D" w:rsidRPr="004019AD" w:rsidRDefault="0051732D" w:rsidP="00007657">
            <w:pPr>
              <w:jc w:val="center"/>
              <w:rPr>
                <w:rFonts w:ascii="Arial" w:hAnsi="Arial" w:cs="Arial"/>
                <w:b/>
                <w:color w:val="17365D"/>
              </w:rPr>
            </w:pPr>
            <w:r w:rsidRPr="004019AD">
              <w:rPr>
                <w:rFonts w:ascii="Arial" w:hAnsi="Arial" w:cs="Arial"/>
                <w:b/>
                <w:color w:val="17365D"/>
              </w:rPr>
              <w:t>Temas tratados en la actividad</w:t>
            </w:r>
          </w:p>
        </w:tc>
      </w:tr>
      <w:tr w:rsidR="004019AD" w:rsidRPr="004019AD" w14:paraId="7D100D96" w14:textId="77777777" w:rsidTr="002857C6">
        <w:trPr>
          <w:trHeight w:val="425"/>
          <w:jc w:val="center"/>
        </w:trPr>
        <w:tc>
          <w:tcPr>
            <w:tcW w:w="1283" w:type="dxa"/>
            <w:shd w:val="clear" w:color="auto" w:fill="D9D9D9"/>
            <w:vAlign w:val="center"/>
          </w:tcPr>
          <w:p w14:paraId="7D100D8D" w14:textId="77777777" w:rsidR="0051732D" w:rsidRPr="004019AD" w:rsidRDefault="0051732D" w:rsidP="00007657">
            <w:pPr>
              <w:jc w:val="center"/>
              <w:rPr>
                <w:rFonts w:ascii="Arial" w:hAnsi="Arial" w:cs="Arial"/>
                <w:b/>
              </w:rPr>
            </w:pPr>
            <w:r w:rsidRPr="004019AD">
              <w:rPr>
                <w:rFonts w:ascii="Arial" w:hAnsi="Arial" w:cs="Arial"/>
                <w:b/>
              </w:rPr>
              <w:t>Ejemplos</w:t>
            </w:r>
          </w:p>
        </w:tc>
        <w:tc>
          <w:tcPr>
            <w:tcW w:w="2744" w:type="dxa"/>
            <w:shd w:val="clear" w:color="auto" w:fill="D9D9D9"/>
            <w:vAlign w:val="center"/>
          </w:tcPr>
          <w:p w14:paraId="7D100D8E" w14:textId="77777777" w:rsidR="0051732D" w:rsidRPr="004019AD" w:rsidRDefault="0051732D" w:rsidP="00007657">
            <w:pPr>
              <w:jc w:val="center"/>
              <w:rPr>
                <w:rFonts w:ascii="Arial" w:hAnsi="Arial" w:cs="Arial"/>
              </w:rPr>
            </w:pPr>
            <w:r w:rsidRPr="004019AD">
              <w:rPr>
                <w:rFonts w:ascii="Arial" w:hAnsi="Arial" w:cs="Arial"/>
              </w:rPr>
              <w:t>-Charla de ahorro de agua</w:t>
            </w:r>
          </w:p>
          <w:p w14:paraId="7D100D8F" w14:textId="77777777" w:rsidR="0058746B" w:rsidRPr="004019AD" w:rsidRDefault="0058746B" w:rsidP="0058746B">
            <w:pPr>
              <w:jc w:val="center"/>
              <w:rPr>
                <w:rFonts w:ascii="Arial" w:hAnsi="Arial" w:cs="Arial"/>
              </w:rPr>
            </w:pPr>
          </w:p>
          <w:p w14:paraId="7D100D90" w14:textId="77777777" w:rsidR="0051732D" w:rsidRPr="004019AD" w:rsidRDefault="0051732D" w:rsidP="00007657">
            <w:pPr>
              <w:jc w:val="center"/>
              <w:rPr>
                <w:rFonts w:ascii="Arial" w:hAnsi="Arial" w:cs="Arial"/>
              </w:rPr>
            </w:pPr>
          </w:p>
        </w:tc>
        <w:tc>
          <w:tcPr>
            <w:tcW w:w="3033" w:type="dxa"/>
            <w:shd w:val="clear" w:color="auto" w:fill="D9D9D9"/>
            <w:vAlign w:val="center"/>
          </w:tcPr>
          <w:p w14:paraId="7D100D91" w14:textId="77777777" w:rsidR="0051732D" w:rsidRPr="004019AD" w:rsidRDefault="0051732D" w:rsidP="0051732D">
            <w:pPr>
              <w:jc w:val="center"/>
              <w:rPr>
                <w:rFonts w:ascii="Arial" w:hAnsi="Arial" w:cs="Arial"/>
              </w:rPr>
            </w:pPr>
            <w:r w:rsidRPr="004019AD">
              <w:rPr>
                <w:rFonts w:ascii="Arial" w:hAnsi="Arial" w:cs="Arial"/>
              </w:rPr>
              <w:t>Charla sobre ahorro de agua a los colaboradores de cada departamento de la organización</w:t>
            </w:r>
          </w:p>
        </w:tc>
        <w:tc>
          <w:tcPr>
            <w:tcW w:w="1700" w:type="dxa"/>
            <w:shd w:val="clear" w:color="auto" w:fill="D9D9D9"/>
            <w:vAlign w:val="center"/>
          </w:tcPr>
          <w:p w14:paraId="7D100D92" w14:textId="77777777" w:rsidR="0051732D" w:rsidRPr="004019AD" w:rsidRDefault="0051732D" w:rsidP="00007657">
            <w:pPr>
              <w:jc w:val="center"/>
              <w:rPr>
                <w:rFonts w:ascii="Arial" w:hAnsi="Arial" w:cs="Arial"/>
              </w:rPr>
            </w:pPr>
            <w:r w:rsidRPr="004019AD">
              <w:rPr>
                <w:rFonts w:ascii="Arial" w:hAnsi="Arial" w:cs="Arial"/>
              </w:rPr>
              <w:t>1</w:t>
            </w:r>
          </w:p>
        </w:tc>
        <w:tc>
          <w:tcPr>
            <w:tcW w:w="1840" w:type="dxa"/>
            <w:shd w:val="clear" w:color="auto" w:fill="D9D9D9"/>
            <w:vAlign w:val="center"/>
          </w:tcPr>
          <w:p w14:paraId="7D100D93" w14:textId="77777777" w:rsidR="0051732D" w:rsidRPr="004019AD" w:rsidRDefault="0051732D" w:rsidP="0051732D">
            <w:pPr>
              <w:jc w:val="center"/>
              <w:rPr>
                <w:rFonts w:ascii="Arial" w:hAnsi="Arial" w:cs="Arial"/>
              </w:rPr>
            </w:pPr>
            <w:r w:rsidRPr="004019AD">
              <w:rPr>
                <w:rFonts w:ascii="Arial" w:hAnsi="Arial" w:cs="Arial"/>
              </w:rPr>
              <w:t>5 de abril de 2017</w:t>
            </w:r>
          </w:p>
        </w:tc>
        <w:tc>
          <w:tcPr>
            <w:tcW w:w="2054" w:type="dxa"/>
            <w:shd w:val="clear" w:color="auto" w:fill="D9D9D9"/>
            <w:vAlign w:val="center"/>
          </w:tcPr>
          <w:p w14:paraId="7D100D94" w14:textId="77777777" w:rsidR="0051732D" w:rsidRPr="004019AD" w:rsidRDefault="0051732D" w:rsidP="00007657">
            <w:pPr>
              <w:pStyle w:val="Prrafodelista"/>
              <w:numPr>
                <w:ilvl w:val="0"/>
                <w:numId w:val="21"/>
              </w:numPr>
              <w:jc w:val="both"/>
              <w:rPr>
                <w:rFonts w:ascii="Arial" w:hAnsi="Arial" w:cs="Arial"/>
              </w:rPr>
            </w:pPr>
            <w:r w:rsidRPr="004019AD">
              <w:rPr>
                <w:rFonts w:ascii="Arial" w:hAnsi="Arial" w:cs="Arial"/>
              </w:rPr>
              <w:t>Situación del recurso hídrico nacional</w:t>
            </w:r>
          </w:p>
          <w:p w14:paraId="7D100D95" w14:textId="77777777" w:rsidR="0051732D" w:rsidRPr="004019AD" w:rsidRDefault="0051732D" w:rsidP="00007657">
            <w:pPr>
              <w:pStyle w:val="Prrafodelista"/>
              <w:numPr>
                <w:ilvl w:val="0"/>
                <w:numId w:val="21"/>
              </w:numPr>
              <w:jc w:val="both"/>
              <w:rPr>
                <w:rFonts w:ascii="Arial" w:hAnsi="Arial" w:cs="Arial"/>
              </w:rPr>
            </w:pPr>
            <w:r w:rsidRPr="004019AD">
              <w:rPr>
                <w:rFonts w:ascii="Arial" w:hAnsi="Arial" w:cs="Arial"/>
              </w:rPr>
              <w:t>Buenas prácticas para el ahorro de agua en la oficina: experiencias y resultados</w:t>
            </w:r>
          </w:p>
        </w:tc>
      </w:tr>
      <w:tr w:rsidR="0096182A" w:rsidRPr="004019AD" w14:paraId="7D100D9D" w14:textId="77777777" w:rsidTr="002857C6">
        <w:trPr>
          <w:trHeight w:val="610"/>
          <w:jc w:val="center"/>
        </w:trPr>
        <w:tc>
          <w:tcPr>
            <w:tcW w:w="1283" w:type="dxa"/>
            <w:vMerge w:val="restart"/>
            <w:vAlign w:val="center"/>
          </w:tcPr>
          <w:p w14:paraId="7D100D97" w14:textId="77777777" w:rsidR="0096182A" w:rsidRPr="004019AD" w:rsidRDefault="0096182A" w:rsidP="0096182A">
            <w:pPr>
              <w:jc w:val="center"/>
              <w:rPr>
                <w:rFonts w:ascii="Arial" w:hAnsi="Arial" w:cs="Arial"/>
                <w:b/>
                <w:lang w:val="es-MX"/>
              </w:rPr>
            </w:pPr>
            <w:r w:rsidRPr="004019AD">
              <w:rPr>
                <w:rFonts w:ascii="Arial" w:hAnsi="Arial" w:cs="Arial"/>
                <w:b/>
                <w:lang w:val="es-MX"/>
              </w:rPr>
              <w:t>Datos a reportar</w:t>
            </w:r>
          </w:p>
        </w:tc>
        <w:tc>
          <w:tcPr>
            <w:tcW w:w="2744" w:type="dxa"/>
            <w:vAlign w:val="center"/>
          </w:tcPr>
          <w:p w14:paraId="7D100D98" w14:textId="6254C0ED" w:rsidR="0096182A" w:rsidRPr="004019AD" w:rsidRDefault="00725336" w:rsidP="00007657">
            <w:pPr>
              <w:jc w:val="center"/>
              <w:rPr>
                <w:rFonts w:ascii="Arial" w:hAnsi="Arial" w:cs="Arial"/>
                <w:lang w:val="es-MX"/>
              </w:rPr>
            </w:pPr>
            <w:r>
              <w:rPr>
                <w:rFonts w:ascii="Arial" w:hAnsi="Arial" w:cs="Arial"/>
                <w:lang w:val="es-MX"/>
              </w:rPr>
              <w:t>Charla uso de agua</w:t>
            </w:r>
          </w:p>
        </w:tc>
        <w:tc>
          <w:tcPr>
            <w:tcW w:w="3033" w:type="dxa"/>
            <w:vAlign w:val="center"/>
          </w:tcPr>
          <w:p w14:paraId="7D100D99" w14:textId="5A95851F" w:rsidR="0096182A" w:rsidRPr="004019AD" w:rsidRDefault="00725336" w:rsidP="00725336">
            <w:pPr>
              <w:rPr>
                <w:rFonts w:ascii="Arial" w:hAnsi="Arial" w:cs="Arial"/>
                <w:lang w:val="es-MX"/>
              </w:rPr>
            </w:pPr>
            <w:r>
              <w:rPr>
                <w:rFonts w:ascii="Arial" w:hAnsi="Arial" w:cs="Arial"/>
                <w:lang w:val="es-MX"/>
              </w:rPr>
              <w:t>Importancia del uso racional del agua</w:t>
            </w:r>
          </w:p>
        </w:tc>
        <w:tc>
          <w:tcPr>
            <w:tcW w:w="1700" w:type="dxa"/>
            <w:vAlign w:val="center"/>
          </w:tcPr>
          <w:p w14:paraId="7D100D9A" w14:textId="7C221BED" w:rsidR="0096182A" w:rsidRPr="004019AD" w:rsidRDefault="00725336" w:rsidP="00007657">
            <w:pPr>
              <w:jc w:val="center"/>
              <w:rPr>
                <w:rFonts w:ascii="Arial" w:hAnsi="Arial" w:cs="Arial"/>
                <w:lang w:val="es-MX"/>
              </w:rPr>
            </w:pPr>
            <w:r>
              <w:rPr>
                <w:rFonts w:ascii="Arial" w:hAnsi="Arial" w:cs="Arial"/>
                <w:lang w:val="es-MX"/>
              </w:rPr>
              <w:t>1</w:t>
            </w:r>
          </w:p>
        </w:tc>
        <w:tc>
          <w:tcPr>
            <w:tcW w:w="1840" w:type="dxa"/>
            <w:vAlign w:val="center"/>
          </w:tcPr>
          <w:p w14:paraId="7D100D9B" w14:textId="34191279" w:rsidR="0096182A" w:rsidRPr="004019AD" w:rsidRDefault="00725336" w:rsidP="00007657">
            <w:pPr>
              <w:jc w:val="center"/>
              <w:rPr>
                <w:rFonts w:ascii="Arial" w:hAnsi="Arial" w:cs="Arial"/>
                <w:lang w:val="es-MX"/>
              </w:rPr>
            </w:pPr>
            <w:r>
              <w:rPr>
                <w:rFonts w:ascii="Arial" w:hAnsi="Arial" w:cs="Arial"/>
                <w:lang w:val="es-MX"/>
              </w:rPr>
              <w:t>17/08/17</w:t>
            </w:r>
          </w:p>
        </w:tc>
        <w:tc>
          <w:tcPr>
            <w:tcW w:w="2054" w:type="dxa"/>
            <w:vAlign w:val="center"/>
          </w:tcPr>
          <w:p w14:paraId="1DE7D5C5" w14:textId="77777777" w:rsidR="0096182A" w:rsidRDefault="00725336" w:rsidP="00007657">
            <w:pPr>
              <w:jc w:val="center"/>
              <w:rPr>
                <w:rFonts w:ascii="Arial" w:hAnsi="Arial" w:cs="Arial"/>
                <w:lang w:val="es-MX"/>
              </w:rPr>
            </w:pPr>
            <w:r>
              <w:rPr>
                <w:rFonts w:ascii="Arial" w:hAnsi="Arial" w:cs="Arial"/>
                <w:lang w:val="es-MX"/>
              </w:rPr>
              <w:t>Situación actual del recurso hídrico del país</w:t>
            </w:r>
          </w:p>
          <w:p w14:paraId="7D100D9C" w14:textId="5E991774" w:rsidR="00725336" w:rsidRPr="004019AD" w:rsidRDefault="00725336" w:rsidP="00007657">
            <w:pPr>
              <w:jc w:val="center"/>
              <w:rPr>
                <w:rFonts w:ascii="Arial" w:hAnsi="Arial" w:cs="Arial"/>
                <w:lang w:val="es-MX"/>
              </w:rPr>
            </w:pPr>
            <w:r>
              <w:rPr>
                <w:rFonts w:ascii="Arial" w:hAnsi="Arial" w:cs="Arial"/>
                <w:lang w:val="es-MX"/>
              </w:rPr>
              <w:t xml:space="preserve">Importancia de las buenas </w:t>
            </w:r>
            <w:r>
              <w:rPr>
                <w:rFonts w:ascii="Arial" w:hAnsi="Arial" w:cs="Arial"/>
                <w:lang w:val="es-MX"/>
              </w:rPr>
              <w:lastRenderedPageBreak/>
              <w:t>practicas del uso del agua.</w:t>
            </w:r>
          </w:p>
        </w:tc>
      </w:tr>
      <w:tr w:rsidR="0096182A" w:rsidRPr="004019AD" w14:paraId="7D100DA4" w14:textId="77777777" w:rsidTr="002857C6">
        <w:trPr>
          <w:trHeight w:val="557"/>
          <w:jc w:val="center"/>
        </w:trPr>
        <w:tc>
          <w:tcPr>
            <w:tcW w:w="1283" w:type="dxa"/>
            <w:vMerge/>
            <w:vAlign w:val="center"/>
          </w:tcPr>
          <w:p w14:paraId="7D100D9E" w14:textId="77777777" w:rsidR="0096182A" w:rsidRPr="004019AD" w:rsidRDefault="0096182A" w:rsidP="0096182A">
            <w:pPr>
              <w:jc w:val="center"/>
              <w:rPr>
                <w:rFonts w:ascii="Arial" w:hAnsi="Arial" w:cs="Arial"/>
                <w:lang w:val="es-MX"/>
              </w:rPr>
            </w:pPr>
          </w:p>
        </w:tc>
        <w:tc>
          <w:tcPr>
            <w:tcW w:w="2744" w:type="dxa"/>
            <w:vAlign w:val="center"/>
          </w:tcPr>
          <w:p w14:paraId="7D100D9F" w14:textId="77777777" w:rsidR="0096182A" w:rsidRPr="004019AD" w:rsidRDefault="0096182A" w:rsidP="00007657">
            <w:pPr>
              <w:jc w:val="center"/>
              <w:rPr>
                <w:rFonts w:ascii="Arial" w:hAnsi="Arial" w:cs="Arial"/>
                <w:lang w:val="es-MX"/>
              </w:rPr>
            </w:pPr>
          </w:p>
        </w:tc>
        <w:tc>
          <w:tcPr>
            <w:tcW w:w="3033" w:type="dxa"/>
            <w:vAlign w:val="center"/>
          </w:tcPr>
          <w:p w14:paraId="7D100DA0" w14:textId="7045B4F8" w:rsidR="0096182A" w:rsidRPr="004019AD" w:rsidRDefault="0096182A" w:rsidP="00007657">
            <w:pPr>
              <w:jc w:val="center"/>
              <w:rPr>
                <w:rFonts w:ascii="Arial" w:hAnsi="Arial" w:cs="Arial"/>
                <w:lang w:val="es-MX"/>
              </w:rPr>
            </w:pPr>
          </w:p>
        </w:tc>
        <w:tc>
          <w:tcPr>
            <w:tcW w:w="1700" w:type="dxa"/>
            <w:vAlign w:val="center"/>
          </w:tcPr>
          <w:p w14:paraId="7D100DA1" w14:textId="77777777" w:rsidR="0096182A" w:rsidRPr="004019AD" w:rsidRDefault="0096182A" w:rsidP="00007657">
            <w:pPr>
              <w:jc w:val="center"/>
              <w:rPr>
                <w:rFonts w:ascii="Arial" w:hAnsi="Arial" w:cs="Arial"/>
                <w:lang w:val="es-MX"/>
              </w:rPr>
            </w:pPr>
          </w:p>
        </w:tc>
        <w:tc>
          <w:tcPr>
            <w:tcW w:w="1840" w:type="dxa"/>
            <w:vAlign w:val="center"/>
          </w:tcPr>
          <w:p w14:paraId="7D100DA2" w14:textId="77777777" w:rsidR="0096182A" w:rsidRPr="004019AD" w:rsidRDefault="0096182A" w:rsidP="00007657">
            <w:pPr>
              <w:jc w:val="center"/>
              <w:rPr>
                <w:rFonts w:ascii="Arial" w:hAnsi="Arial" w:cs="Arial"/>
                <w:lang w:val="es-MX"/>
              </w:rPr>
            </w:pPr>
          </w:p>
        </w:tc>
        <w:tc>
          <w:tcPr>
            <w:tcW w:w="2054" w:type="dxa"/>
            <w:vAlign w:val="center"/>
          </w:tcPr>
          <w:p w14:paraId="7D100DA3" w14:textId="77777777" w:rsidR="0096182A" w:rsidRPr="004019AD" w:rsidRDefault="0096182A" w:rsidP="00007657">
            <w:pPr>
              <w:jc w:val="center"/>
              <w:rPr>
                <w:rFonts w:ascii="Arial" w:hAnsi="Arial" w:cs="Arial"/>
                <w:lang w:val="es-MX"/>
              </w:rPr>
            </w:pPr>
          </w:p>
        </w:tc>
      </w:tr>
    </w:tbl>
    <w:p w14:paraId="7D100DA5" w14:textId="43283082" w:rsidR="002857C6" w:rsidRDefault="002857C6" w:rsidP="00254450">
      <w:pPr>
        <w:jc w:val="both"/>
        <w:rPr>
          <w:rFonts w:ascii="Arial" w:hAnsi="Arial" w:cs="Arial"/>
          <w:b/>
        </w:rPr>
      </w:pPr>
    </w:p>
    <w:p w14:paraId="7D100DA6" w14:textId="77777777" w:rsidR="00254450" w:rsidRPr="004019AD" w:rsidRDefault="00146F69" w:rsidP="00254450">
      <w:pPr>
        <w:jc w:val="both"/>
        <w:rPr>
          <w:rFonts w:ascii="Arial" w:hAnsi="Arial" w:cs="Arial"/>
          <w:b/>
        </w:rPr>
      </w:pPr>
      <w:r w:rsidRPr="004019AD">
        <w:rPr>
          <w:rFonts w:ascii="Arial" w:hAnsi="Arial" w:cs="Arial"/>
          <w:b/>
        </w:rPr>
        <w:t>3</w:t>
      </w:r>
      <w:r w:rsidR="0051732D" w:rsidRPr="004019AD">
        <w:rPr>
          <w:rFonts w:ascii="Arial" w:hAnsi="Arial" w:cs="Arial"/>
          <w:b/>
        </w:rPr>
        <w:t>.4</w:t>
      </w:r>
      <w:r w:rsidR="00254450" w:rsidRPr="004019AD">
        <w:rPr>
          <w:rFonts w:ascii="Arial" w:hAnsi="Arial" w:cs="Arial"/>
          <w:b/>
        </w:rPr>
        <w:t xml:space="preserve"> </w:t>
      </w:r>
      <w:r w:rsidR="007E72EF" w:rsidRPr="004019AD">
        <w:rPr>
          <w:rFonts w:ascii="Arial" w:hAnsi="Arial" w:cs="Arial"/>
          <w:b/>
        </w:rPr>
        <w:t>Acciones realizadas</w:t>
      </w:r>
    </w:p>
    <w:p w14:paraId="7D100DA7" w14:textId="64AB2D45" w:rsidR="007E72EF" w:rsidRPr="004019AD" w:rsidRDefault="00D45CDD" w:rsidP="007E72EF">
      <w:pPr>
        <w:jc w:val="both"/>
        <w:rPr>
          <w:rFonts w:ascii="Arial" w:hAnsi="Arial" w:cs="Arial"/>
          <w:i/>
          <w:color w:val="808080" w:themeColor="background1" w:themeShade="80"/>
        </w:rPr>
      </w:pPr>
      <w:r>
        <w:rPr>
          <w:rFonts w:ascii="Arial" w:hAnsi="Arial" w:cs="Arial"/>
          <w:i/>
          <w:color w:val="808080" w:themeColor="background1" w:themeShade="80"/>
        </w:rPr>
        <w:t>Gracias a las medidas tomadas por nuestra empresa logramos una reducción en el consumo de agua, debido a la concientización en los huéspedes y los colaboradores, además se realizó el cambio total de la loza sanitaria y grifería por nuevas tecnologías más eficientes.</w:t>
      </w:r>
    </w:p>
    <w:p w14:paraId="7D100DA8" w14:textId="77777777" w:rsidR="00766AB5" w:rsidRPr="004019AD" w:rsidRDefault="00766AB5" w:rsidP="00254450">
      <w:pPr>
        <w:jc w:val="both"/>
        <w:rPr>
          <w:rFonts w:ascii="Arial" w:hAnsi="Arial" w:cs="Arial"/>
        </w:rPr>
      </w:pPr>
    </w:p>
    <w:p w14:paraId="7D100DA9" w14:textId="6A3148C5" w:rsidR="00254450" w:rsidRPr="004019AD" w:rsidRDefault="00D83404" w:rsidP="00254450">
      <w:pPr>
        <w:jc w:val="both"/>
        <w:rPr>
          <w:rFonts w:ascii="Arial" w:hAnsi="Arial" w:cs="Arial"/>
          <w:b/>
        </w:rPr>
      </w:pPr>
      <w:r w:rsidRPr="008E32F0">
        <w:rPr>
          <w:rFonts w:ascii="Arial" w:hAnsi="Arial" w:cs="Arial"/>
          <w:i/>
          <w:noProof/>
          <w:color w:val="808080" w:themeColor="background1" w:themeShade="80"/>
          <w:lang w:val="es-CR" w:eastAsia="es-CR"/>
        </w:rPr>
        <w:drawing>
          <wp:anchor distT="0" distB="0" distL="114300" distR="114300" simplePos="0" relativeHeight="251654656" behindDoc="0" locked="0" layoutInCell="1" allowOverlap="1" wp14:anchorId="028B2E5D" wp14:editId="5FA56955">
            <wp:simplePos x="0" y="0"/>
            <wp:positionH relativeFrom="column">
              <wp:posOffset>1125855</wp:posOffset>
            </wp:positionH>
            <wp:positionV relativeFrom="paragraph">
              <wp:posOffset>95885</wp:posOffset>
            </wp:positionV>
            <wp:extent cx="2613660" cy="4433570"/>
            <wp:effectExtent l="4445" t="0" r="635" b="635"/>
            <wp:wrapThrough wrapText="bothSides">
              <wp:wrapPolygon edited="0">
                <wp:start x="37" y="21622"/>
                <wp:lineTo x="21448" y="21622"/>
                <wp:lineTo x="21448" y="90"/>
                <wp:lineTo x="37" y="90"/>
                <wp:lineTo x="37" y="21622"/>
              </wp:wrapPolygon>
            </wp:wrapThrough>
            <wp:docPr id="78" name="Imagen 78" descr="C:\Users\Keylor\Desktop\Fotos\20180206_09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lor\Desktop\Fotos\20180206_09590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55789"/>
                    <a:stretch/>
                  </pic:blipFill>
                  <pic:spPr bwMode="auto">
                    <a:xfrm rot="5400000">
                      <a:off x="0" y="0"/>
                      <a:ext cx="2613660" cy="4433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6F69" w:rsidRPr="004019AD">
        <w:rPr>
          <w:rFonts w:ascii="Arial" w:hAnsi="Arial" w:cs="Arial"/>
          <w:b/>
        </w:rPr>
        <w:t>3</w:t>
      </w:r>
      <w:r w:rsidR="007F098D" w:rsidRPr="004019AD">
        <w:rPr>
          <w:rFonts w:ascii="Arial" w:hAnsi="Arial" w:cs="Arial"/>
          <w:b/>
        </w:rPr>
        <w:t>.</w:t>
      </w:r>
      <w:r w:rsidR="0051732D" w:rsidRPr="004019AD">
        <w:rPr>
          <w:rFonts w:ascii="Arial" w:hAnsi="Arial" w:cs="Arial"/>
          <w:b/>
        </w:rPr>
        <w:t>5</w:t>
      </w:r>
      <w:r w:rsidR="00841040" w:rsidRPr="004019AD">
        <w:rPr>
          <w:rFonts w:ascii="Arial" w:hAnsi="Arial" w:cs="Arial"/>
          <w:b/>
        </w:rPr>
        <w:t xml:space="preserve"> Evidencias</w:t>
      </w:r>
    </w:p>
    <w:p w14:paraId="7D100DAA" w14:textId="38E72D03" w:rsidR="007E72EF" w:rsidRDefault="007E72EF" w:rsidP="007E72EF">
      <w:pPr>
        <w:jc w:val="both"/>
        <w:rPr>
          <w:rFonts w:ascii="Arial" w:hAnsi="Arial" w:cs="Arial"/>
          <w:i/>
          <w:color w:val="808080" w:themeColor="background1" w:themeShade="80"/>
        </w:rPr>
      </w:pPr>
      <w:r w:rsidRPr="004019AD">
        <w:rPr>
          <w:rFonts w:ascii="Arial" w:hAnsi="Arial" w:cs="Arial"/>
          <w:i/>
          <w:color w:val="808080" w:themeColor="background1" w:themeShade="80"/>
        </w:rPr>
        <w:t>Evidenciar todas las acciones realizadas y las actividades de educación ambientales ejecutadas en el año de aplicación</w:t>
      </w:r>
      <w:r w:rsidR="00BD3B23" w:rsidRPr="004019AD">
        <w:rPr>
          <w:rFonts w:ascii="Arial" w:hAnsi="Arial" w:cs="Arial"/>
          <w:i/>
          <w:color w:val="808080" w:themeColor="background1" w:themeShade="80"/>
        </w:rPr>
        <w:t>,</w:t>
      </w:r>
      <w:r w:rsidRPr="004019AD">
        <w:rPr>
          <w:rFonts w:ascii="Arial" w:hAnsi="Arial" w:cs="Arial"/>
          <w:i/>
          <w:color w:val="808080" w:themeColor="background1" w:themeShade="80"/>
        </w:rPr>
        <w:t xml:space="preserve"> explicad</w:t>
      </w:r>
      <w:r w:rsidR="00F26F64">
        <w:rPr>
          <w:rFonts w:ascii="Arial" w:hAnsi="Arial" w:cs="Arial"/>
          <w:i/>
          <w:color w:val="808080" w:themeColor="background1" w:themeShade="80"/>
        </w:rPr>
        <w:t>as en las secciones 3.3. y 3.4.</w:t>
      </w:r>
      <w:r w:rsidRPr="004019AD">
        <w:rPr>
          <w:rFonts w:ascii="Arial" w:hAnsi="Arial" w:cs="Arial"/>
          <w:i/>
          <w:color w:val="808080" w:themeColor="background1" w:themeShade="80"/>
        </w:rPr>
        <w:t>: charlas, videos, rotulado, boletines, documentos, y/o notas relacionadas, fotografías, listado de participantes, otros.</w:t>
      </w:r>
    </w:p>
    <w:p w14:paraId="7FFDEB23" w14:textId="4A2600F4" w:rsidR="00C4571E" w:rsidRDefault="00C4571E" w:rsidP="007E72EF">
      <w:pPr>
        <w:jc w:val="both"/>
        <w:rPr>
          <w:rFonts w:ascii="Arial" w:hAnsi="Arial" w:cs="Arial"/>
          <w:i/>
          <w:color w:val="808080" w:themeColor="background1" w:themeShade="80"/>
        </w:rPr>
      </w:pPr>
    </w:p>
    <w:p w14:paraId="2EFF6323" w14:textId="59AEE55F" w:rsidR="00C4571E" w:rsidRDefault="00C4571E" w:rsidP="007E72EF">
      <w:pPr>
        <w:jc w:val="both"/>
        <w:rPr>
          <w:rFonts w:ascii="Arial" w:hAnsi="Arial" w:cs="Arial"/>
          <w:i/>
          <w:color w:val="808080" w:themeColor="background1" w:themeShade="80"/>
        </w:rPr>
      </w:pPr>
    </w:p>
    <w:p w14:paraId="25A24B06" w14:textId="27743AE6" w:rsidR="00C4571E" w:rsidRDefault="00D83404" w:rsidP="007E72EF">
      <w:pPr>
        <w:jc w:val="both"/>
        <w:rPr>
          <w:rFonts w:ascii="Arial" w:hAnsi="Arial" w:cs="Arial"/>
          <w:i/>
          <w:color w:val="808080" w:themeColor="background1" w:themeShade="80"/>
        </w:rPr>
      </w:pPr>
      <w:r w:rsidRPr="00D83404">
        <w:rPr>
          <w:rFonts w:ascii="Arial" w:hAnsi="Arial" w:cs="Arial"/>
          <w:i/>
          <w:noProof/>
          <w:color w:val="808080" w:themeColor="background1" w:themeShade="80"/>
          <w:lang w:val="es-CR" w:eastAsia="es-CR"/>
        </w:rPr>
        <mc:AlternateContent>
          <mc:Choice Requires="wps">
            <w:drawing>
              <wp:anchor distT="45720" distB="45720" distL="114300" distR="114300" simplePos="0" relativeHeight="251655680" behindDoc="0" locked="0" layoutInCell="1" allowOverlap="1" wp14:anchorId="6EB96142" wp14:editId="67C6D8CA">
                <wp:simplePos x="0" y="0"/>
                <wp:positionH relativeFrom="margin">
                  <wp:align>right</wp:align>
                </wp:positionH>
                <wp:positionV relativeFrom="paragraph">
                  <wp:posOffset>289560</wp:posOffset>
                </wp:positionV>
                <wp:extent cx="2360930" cy="1404620"/>
                <wp:effectExtent l="0" t="0" r="22225" b="10160"/>
                <wp:wrapSquare wrapText="bothSides"/>
                <wp:docPr id="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DEA91B6" w14:textId="1634748C" w:rsidR="00E9635C" w:rsidRDefault="00E9635C">
                            <w:r>
                              <w:t>Rotulación Habitaciones y áreas comunes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B96142" id="_x0000_s1028" type="#_x0000_t202" style="position:absolute;left:0;text-align:left;margin-left:134.7pt;margin-top:22.8pt;width:185.9pt;height:110.6pt;z-index:25165568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">
                <v:textbox style="mso-fit-shape-to-text:t">
                  <w:txbxContent>
                    <w:p w14:paraId="3DEA91B6" w14:textId="1634748C" w:rsidR="00E9635C" w:rsidRDefault="00E9635C">
                      <w:r>
                        <w:t>Rotulación Habitaciones y áreas comunes</w:t>
                      </w:r>
                    </w:p>
                  </w:txbxContent>
                </v:textbox>
                <w10:wrap type="square" anchorx="margin"/>
              </v:shape>
            </w:pict>
          </mc:Fallback>
        </mc:AlternateContent>
      </w:r>
    </w:p>
    <w:p w14:paraId="1174F2FE" w14:textId="4EB240FE" w:rsidR="00C4571E" w:rsidRDefault="00C4571E" w:rsidP="007E72EF">
      <w:pPr>
        <w:jc w:val="both"/>
        <w:rPr>
          <w:rFonts w:ascii="Arial" w:hAnsi="Arial" w:cs="Arial"/>
          <w:i/>
          <w:color w:val="808080" w:themeColor="background1" w:themeShade="80"/>
        </w:rPr>
      </w:pPr>
    </w:p>
    <w:p w14:paraId="30C487A2" w14:textId="3C184AF2" w:rsidR="00C4571E" w:rsidRDefault="00C4571E" w:rsidP="007E72EF">
      <w:pPr>
        <w:jc w:val="both"/>
        <w:rPr>
          <w:rFonts w:ascii="Arial" w:hAnsi="Arial" w:cs="Arial"/>
          <w:i/>
          <w:color w:val="808080" w:themeColor="background1" w:themeShade="80"/>
        </w:rPr>
      </w:pPr>
    </w:p>
    <w:p w14:paraId="5BE82FDD" w14:textId="44C659FC" w:rsidR="00C4571E" w:rsidRDefault="00C4571E" w:rsidP="007E72EF">
      <w:pPr>
        <w:jc w:val="both"/>
        <w:rPr>
          <w:rFonts w:ascii="Arial" w:hAnsi="Arial" w:cs="Arial"/>
          <w:i/>
          <w:color w:val="808080" w:themeColor="background1" w:themeShade="80"/>
        </w:rPr>
      </w:pPr>
    </w:p>
    <w:p w14:paraId="5E75F435" w14:textId="75F1AE6B" w:rsidR="00C4571E" w:rsidRDefault="001027E9" w:rsidP="007E72EF">
      <w:pPr>
        <w:jc w:val="both"/>
        <w:rPr>
          <w:rFonts w:ascii="Arial" w:hAnsi="Arial" w:cs="Arial"/>
          <w:i/>
          <w:color w:val="808080" w:themeColor="background1" w:themeShade="80"/>
        </w:rPr>
      </w:pPr>
      <w:r w:rsidRPr="00E83659">
        <w:rPr>
          <w:rFonts w:ascii="Century Gothic" w:hAnsi="Century Gothic" w:cs="Times New Roman"/>
          <w:noProof/>
          <w:color w:val="808080"/>
          <w:lang w:val="es-CR" w:eastAsia="es-CR"/>
        </w:rPr>
        <w:lastRenderedPageBreak/>
        <w:drawing>
          <wp:anchor distT="0" distB="0" distL="114300" distR="114300" simplePos="0" relativeHeight="251645440" behindDoc="0" locked="0" layoutInCell="1" allowOverlap="1" wp14:anchorId="5C0ABFD5" wp14:editId="5277A156">
            <wp:simplePos x="0" y="0"/>
            <wp:positionH relativeFrom="margin">
              <wp:align>left</wp:align>
            </wp:positionH>
            <wp:positionV relativeFrom="paragraph">
              <wp:posOffset>167640</wp:posOffset>
            </wp:positionV>
            <wp:extent cx="4091940" cy="3068955"/>
            <wp:effectExtent l="0" t="0" r="3810" b="0"/>
            <wp:wrapThrough wrapText="bothSides">
              <wp:wrapPolygon edited="0">
                <wp:start x="402" y="0"/>
                <wp:lineTo x="0" y="268"/>
                <wp:lineTo x="0" y="21318"/>
                <wp:lineTo x="402" y="21453"/>
                <wp:lineTo x="21117" y="21453"/>
                <wp:lineTo x="21520" y="21318"/>
                <wp:lineTo x="21520" y="268"/>
                <wp:lineTo x="21117" y="0"/>
                <wp:lineTo x="402" y="0"/>
              </wp:wrapPolygon>
            </wp:wrapThrough>
            <wp:docPr id="74" name="Imagen 74" descr="C:\Users\Keylor\Desktop\Nueva carpeta\20170213_09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ylor\Desktop\Nueva carpeta\20170213_0911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91940" cy="30689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027E9">
        <w:rPr>
          <w:rFonts w:ascii="Arial" w:hAnsi="Arial" w:cs="Arial"/>
          <w:noProof/>
          <w:color w:val="808080"/>
          <w:sz w:val="28"/>
          <w:szCs w:val="28"/>
          <w:lang w:val="es-CR" w:eastAsia="es-CR"/>
        </w:rPr>
        <mc:AlternateContent>
          <mc:Choice Requires="wps">
            <w:drawing>
              <wp:anchor distT="45720" distB="45720" distL="114300" distR="114300" simplePos="0" relativeHeight="251648512" behindDoc="0" locked="0" layoutInCell="1" allowOverlap="1" wp14:anchorId="45DBEE20" wp14:editId="527545EB">
                <wp:simplePos x="0" y="0"/>
                <wp:positionH relativeFrom="column">
                  <wp:posOffset>1912620</wp:posOffset>
                </wp:positionH>
                <wp:positionV relativeFrom="paragraph">
                  <wp:posOffset>0</wp:posOffset>
                </wp:positionV>
                <wp:extent cx="2360930" cy="1404620"/>
                <wp:effectExtent l="0" t="0" r="22860" b="11430"/>
                <wp:wrapSquare wrapText="bothSides"/>
                <wp:docPr id="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277CBAE" w14:textId="640AE54F" w:rsidR="00E9635C" w:rsidRDefault="00E9635C">
                            <w:r>
                              <w:t>Loza sanitaria eficiente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DBEE20" id="_x0000_s1029" type="#_x0000_t202" style="position:absolute;left:0;text-align:left;margin-left:150.6pt;margin-top:0;width:185.9pt;height:110.6pt;z-index:251648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">
                <v:textbox style="mso-fit-shape-to-text:t">
                  <w:txbxContent>
                    <w:p w14:paraId="4277CBAE" w14:textId="640AE54F" w:rsidR="00E9635C" w:rsidRDefault="00E9635C">
                      <w:r>
                        <w:t>Loza sanitaria eficiente</w:t>
                      </w:r>
                    </w:p>
                  </w:txbxContent>
                </v:textbox>
                <w10:wrap type="square"/>
              </v:shape>
            </w:pict>
          </mc:Fallback>
        </mc:AlternateContent>
      </w:r>
    </w:p>
    <w:p w14:paraId="65C60B45" w14:textId="748F3DA3" w:rsidR="00C4571E" w:rsidRPr="004019AD" w:rsidRDefault="00C4571E" w:rsidP="007E72EF">
      <w:pPr>
        <w:jc w:val="both"/>
        <w:rPr>
          <w:rFonts w:ascii="Arial" w:hAnsi="Arial" w:cs="Arial"/>
          <w:i/>
          <w:color w:val="808080" w:themeColor="background1" w:themeShade="80"/>
        </w:rPr>
      </w:pPr>
    </w:p>
    <w:p w14:paraId="7D100DAB" w14:textId="198DBAD6" w:rsidR="00FA5062" w:rsidRPr="004019AD" w:rsidRDefault="00FA5062" w:rsidP="008D6059">
      <w:pPr>
        <w:jc w:val="both"/>
        <w:rPr>
          <w:rFonts w:ascii="Arial" w:hAnsi="Arial" w:cs="Arial"/>
          <w:color w:val="808080"/>
        </w:rPr>
      </w:pPr>
    </w:p>
    <w:p w14:paraId="7D100DAC" w14:textId="162FF687" w:rsidR="00EB59F5" w:rsidRDefault="001027E9" w:rsidP="00330F5D">
      <w:pPr>
        <w:jc w:val="center"/>
        <w:rPr>
          <w:rFonts w:ascii="Arial" w:hAnsi="Arial" w:cs="Arial"/>
          <w:color w:val="808080"/>
          <w:sz w:val="28"/>
          <w:szCs w:val="28"/>
        </w:rPr>
      </w:pPr>
      <w:r w:rsidRPr="00C4571E">
        <w:rPr>
          <w:rFonts w:ascii="Arial" w:hAnsi="Arial" w:cs="Arial"/>
          <w:i/>
          <w:noProof/>
          <w:color w:val="808080" w:themeColor="background1" w:themeShade="80"/>
          <w:lang w:val="es-CR" w:eastAsia="es-CR"/>
        </w:rPr>
        <w:drawing>
          <wp:anchor distT="0" distB="0" distL="114300" distR="114300" simplePos="0" relativeHeight="251647488" behindDoc="0" locked="0" layoutInCell="1" allowOverlap="1" wp14:anchorId="585DFE28" wp14:editId="780834DD">
            <wp:simplePos x="0" y="0"/>
            <wp:positionH relativeFrom="page">
              <wp:posOffset>4800600</wp:posOffset>
            </wp:positionH>
            <wp:positionV relativeFrom="paragraph">
              <wp:posOffset>184785</wp:posOffset>
            </wp:positionV>
            <wp:extent cx="3425190" cy="2569210"/>
            <wp:effectExtent l="27940" t="0" r="12700" b="965200"/>
            <wp:wrapThrough wrapText="bothSides">
              <wp:wrapPolygon edited="0">
                <wp:start x="56" y="20874"/>
                <wp:lineTo x="176" y="20874"/>
                <wp:lineTo x="1978" y="21835"/>
                <wp:lineTo x="19398" y="21835"/>
                <wp:lineTo x="21200" y="21354"/>
                <wp:lineTo x="21320" y="21354"/>
                <wp:lineTo x="23122" y="21835"/>
                <wp:lineTo x="27567" y="21835"/>
                <wp:lineTo x="27567" y="53"/>
                <wp:lineTo x="56" y="53"/>
                <wp:lineTo x="56" y="1014"/>
                <wp:lineTo x="56" y="20874"/>
              </wp:wrapPolygon>
            </wp:wrapThrough>
            <wp:docPr id="69" name="Imagen 69" descr="C:\Users\Keylor\Desktop\Fotos\20180206_09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lor\Desktop\Fotos\20180206_0958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425190" cy="25692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87F4D5B" w14:textId="6F632802" w:rsidR="00C4571E" w:rsidRDefault="00C4571E" w:rsidP="00330F5D">
      <w:pPr>
        <w:jc w:val="center"/>
        <w:rPr>
          <w:rFonts w:ascii="Arial" w:hAnsi="Arial" w:cs="Arial"/>
          <w:color w:val="808080"/>
          <w:sz w:val="28"/>
          <w:szCs w:val="28"/>
        </w:rPr>
      </w:pPr>
    </w:p>
    <w:p w14:paraId="02B6D741" w14:textId="6AB9D9B0" w:rsidR="00C4571E" w:rsidRDefault="00C4571E" w:rsidP="00330F5D">
      <w:pPr>
        <w:jc w:val="center"/>
        <w:rPr>
          <w:rFonts w:ascii="Arial" w:hAnsi="Arial" w:cs="Arial"/>
          <w:color w:val="808080"/>
          <w:sz w:val="28"/>
          <w:szCs w:val="28"/>
        </w:rPr>
      </w:pPr>
    </w:p>
    <w:p w14:paraId="11526F0C" w14:textId="7A83CBA7" w:rsidR="00C4571E" w:rsidRDefault="00C4571E" w:rsidP="00330F5D">
      <w:pPr>
        <w:jc w:val="center"/>
        <w:rPr>
          <w:rFonts w:ascii="Arial" w:hAnsi="Arial" w:cs="Arial"/>
          <w:color w:val="808080"/>
          <w:sz w:val="28"/>
          <w:szCs w:val="28"/>
        </w:rPr>
      </w:pPr>
    </w:p>
    <w:p w14:paraId="715553AE" w14:textId="3A0AC6EC" w:rsidR="00C4571E" w:rsidRDefault="00C4571E" w:rsidP="00330F5D">
      <w:pPr>
        <w:jc w:val="center"/>
        <w:rPr>
          <w:rFonts w:ascii="Arial" w:hAnsi="Arial" w:cs="Arial"/>
          <w:color w:val="808080"/>
          <w:sz w:val="28"/>
          <w:szCs w:val="28"/>
        </w:rPr>
      </w:pPr>
    </w:p>
    <w:p w14:paraId="6AA60C3D" w14:textId="14E557BF" w:rsidR="00C4571E" w:rsidRDefault="00C4571E" w:rsidP="00330F5D">
      <w:pPr>
        <w:jc w:val="center"/>
        <w:rPr>
          <w:rFonts w:ascii="Arial" w:hAnsi="Arial" w:cs="Arial"/>
          <w:color w:val="808080"/>
          <w:sz w:val="28"/>
          <w:szCs w:val="28"/>
        </w:rPr>
      </w:pPr>
    </w:p>
    <w:p w14:paraId="0F6F3568" w14:textId="7986C59E" w:rsidR="00C4571E" w:rsidRDefault="00C4571E" w:rsidP="00330F5D">
      <w:pPr>
        <w:jc w:val="center"/>
        <w:rPr>
          <w:rFonts w:ascii="Arial" w:hAnsi="Arial" w:cs="Arial"/>
          <w:color w:val="808080"/>
          <w:sz w:val="28"/>
          <w:szCs w:val="28"/>
        </w:rPr>
      </w:pPr>
    </w:p>
    <w:p w14:paraId="1D27ADAC" w14:textId="1F1F02D1" w:rsidR="00C4571E" w:rsidRDefault="00C4571E" w:rsidP="00330F5D">
      <w:pPr>
        <w:jc w:val="center"/>
        <w:rPr>
          <w:rFonts w:ascii="Arial" w:hAnsi="Arial" w:cs="Arial"/>
          <w:color w:val="808080"/>
          <w:sz w:val="28"/>
          <w:szCs w:val="28"/>
        </w:rPr>
      </w:pPr>
    </w:p>
    <w:p w14:paraId="5C78640F" w14:textId="06D1741E" w:rsidR="00C4571E" w:rsidRDefault="00C4571E" w:rsidP="00330F5D">
      <w:pPr>
        <w:jc w:val="center"/>
        <w:rPr>
          <w:rFonts w:ascii="Arial" w:hAnsi="Arial" w:cs="Arial"/>
          <w:color w:val="808080"/>
          <w:sz w:val="28"/>
          <w:szCs w:val="28"/>
        </w:rPr>
      </w:pPr>
    </w:p>
    <w:p w14:paraId="3C4E267B" w14:textId="42B43003" w:rsidR="00C4571E" w:rsidRDefault="00C4571E" w:rsidP="00330F5D">
      <w:pPr>
        <w:jc w:val="center"/>
        <w:rPr>
          <w:rFonts w:ascii="Arial" w:hAnsi="Arial" w:cs="Arial"/>
          <w:color w:val="808080"/>
          <w:sz w:val="28"/>
          <w:szCs w:val="28"/>
        </w:rPr>
      </w:pPr>
    </w:p>
    <w:p w14:paraId="6C773B4F" w14:textId="3EE3543F" w:rsidR="00C4571E" w:rsidRDefault="00C4571E" w:rsidP="00330F5D">
      <w:pPr>
        <w:jc w:val="center"/>
        <w:rPr>
          <w:rFonts w:ascii="Arial" w:hAnsi="Arial" w:cs="Arial"/>
          <w:color w:val="808080"/>
          <w:sz w:val="28"/>
          <w:szCs w:val="28"/>
        </w:rPr>
      </w:pPr>
    </w:p>
    <w:p w14:paraId="188E5178" w14:textId="6AC3B3B3" w:rsidR="00C4571E" w:rsidRDefault="00C4571E" w:rsidP="00330F5D">
      <w:pPr>
        <w:jc w:val="center"/>
        <w:rPr>
          <w:rFonts w:ascii="Arial" w:hAnsi="Arial" w:cs="Arial"/>
          <w:color w:val="808080"/>
          <w:sz w:val="28"/>
          <w:szCs w:val="28"/>
        </w:rPr>
      </w:pPr>
    </w:p>
    <w:p w14:paraId="4B4F1005" w14:textId="1CBEC8A0" w:rsidR="00C4571E" w:rsidRDefault="00C4571E" w:rsidP="00330F5D">
      <w:pPr>
        <w:jc w:val="center"/>
        <w:rPr>
          <w:rFonts w:ascii="Arial" w:hAnsi="Arial" w:cs="Arial"/>
          <w:color w:val="808080"/>
          <w:sz w:val="28"/>
          <w:szCs w:val="28"/>
        </w:rPr>
      </w:pPr>
    </w:p>
    <w:p w14:paraId="2AFBE6CB" w14:textId="38982368" w:rsidR="00C4571E" w:rsidRDefault="00C4571E" w:rsidP="00330F5D">
      <w:pPr>
        <w:jc w:val="center"/>
        <w:rPr>
          <w:rFonts w:ascii="Arial" w:hAnsi="Arial" w:cs="Arial"/>
          <w:color w:val="808080"/>
          <w:sz w:val="28"/>
          <w:szCs w:val="28"/>
        </w:rPr>
      </w:pPr>
    </w:p>
    <w:p w14:paraId="3A842600" w14:textId="7C0684FD" w:rsidR="00C4571E" w:rsidRDefault="00C4571E" w:rsidP="00330F5D">
      <w:pPr>
        <w:jc w:val="center"/>
        <w:rPr>
          <w:rFonts w:ascii="Arial" w:hAnsi="Arial" w:cs="Arial"/>
          <w:color w:val="808080"/>
          <w:sz w:val="28"/>
          <w:szCs w:val="28"/>
        </w:rPr>
      </w:pPr>
    </w:p>
    <w:p w14:paraId="6E4DAC37" w14:textId="5E2ACCAD" w:rsidR="00C4571E" w:rsidRDefault="00E9635C" w:rsidP="00330F5D">
      <w:pPr>
        <w:jc w:val="center"/>
        <w:rPr>
          <w:rFonts w:ascii="Arial" w:hAnsi="Arial" w:cs="Arial"/>
          <w:color w:val="808080"/>
          <w:sz w:val="28"/>
          <w:szCs w:val="28"/>
        </w:rPr>
      </w:pPr>
      <w:r w:rsidRPr="00E83659">
        <w:rPr>
          <w:rFonts w:ascii="Century Gothic" w:hAnsi="Century Gothic" w:cs="Times New Roman"/>
          <w:noProof/>
          <w:color w:val="808080"/>
          <w:lang w:val="es-CR" w:eastAsia="es-CR"/>
        </w:rPr>
        <w:lastRenderedPageBreak/>
        <w:drawing>
          <wp:anchor distT="0" distB="0" distL="114300" distR="114300" simplePos="0" relativeHeight="251646464" behindDoc="0" locked="0" layoutInCell="1" allowOverlap="1" wp14:anchorId="5B7AE501" wp14:editId="440B680F">
            <wp:simplePos x="0" y="0"/>
            <wp:positionH relativeFrom="margin">
              <wp:posOffset>2065020</wp:posOffset>
            </wp:positionH>
            <wp:positionV relativeFrom="paragraph">
              <wp:posOffset>552450</wp:posOffset>
            </wp:positionV>
            <wp:extent cx="2480945" cy="1712595"/>
            <wp:effectExtent l="174625" t="168275" r="170180" b="170180"/>
            <wp:wrapThrough wrapText="bothSides">
              <wp:wrapPolygon edited="0">
                <wp:start x="-1465" y="23562"/>
                <wp:lineTo x="22916" y="23802"/>
                <wp:lineTo x="22916" y="-1906"/>
                <wp:lineTo x="-1465" y="-1906"/>
                <wp:lineTo x="-1465" y="23562"/>
              </wp:wrapPolygon>
            </wp:wrapThrough>
            <wp:docPr id="75" name="Imagen 75" descr="C:\Users\Keylor\Desktop\Nueva carpeta\20170213_09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Desktop\Nueva carpeta\20170213_09273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401" t="8906" r="2248" b="7020"/>
                    <a:stretch/>
                  </pic:blipFill>
                  <pic:spPr bwMode="auto">
                    <a:xfrm rot="5400000">
                      <a:off x="0" y="0"/>
                      <a:ext cx="2480945" cy="17125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8B0C60" w14:textId="00C69ABC" w:rsidR="00C4571E" w:rsidRDefault="00C4571E" w:rsidP="00330F5D">
      <w:pPr>
        <w:jc w:val="center"/>
        <w:rPr>
          <w:rFonts w:ascii="Arial" w:hAnsi="Arial" w:cs="Arial"/>
          <w:color w:val="808080"/>
          <w:sz w:val="28"/>
          <w:szCs w:val="28"/>
        </w:rPr>
      </w:pPr>
    </w:p>
    <w:p w14:paraId="070C1A72" w14:textId="592F7DA8" w:rsidR="00C4571E" w:rsidRDefault="00C4571E" w:rsidP="00330F5D">
      <w:pPr>
        <w:jc w:val="center"/>
        <w:rPr>
          <w:rFonts w:ascii="Arial" w:hAnsi="Arial" w:cs="Arial"/>
          <w:color w:val="808080"/>
          <w:sz w:val="28"/>
          <w:szCs w:val="28"/>
        </w:rPr>
      </w:pPr>
    </w:p>
    <w:p w14:paraId="09839FC3" w14:textId="4BAEC7A7" w:rsidR="00C4571E" w:rsidRDefault="00C4571E" w:rsidP="00330F5D">
      <w:pPr>
        <w:jc w:val="center"/>
        <w:rPr>
          <w:rFonts w:ascii="Arial" w:hAnsi="Arial" w:cs="Arial"/>
          <w:color w:val="808080"/>
          <w:sz w:val="28"/>
          <w:szCs w:val="28"/>
        </w:rPr>
      </w:pPr>
    </w:p>
    <w:p w14:paraId="0B2E31F4" w14:textId="36BF1E4C" w:rsidR="00C4571E" w:rsidRDefault="00C4571E" w:rsidP="00330F5D">
      <w:pPr>
        <w:jc w:val="center"/>
        <w:rPr>
          <w:rFonts w:ascii="Arial" w:hAnsi="Arial" w:cs="Arial"/>
          <w:color w:val="808080"/>
          <w:sz w:val="28"/>
          <w:szCs w:val="28"/>
        </w:rPr>
      </w:pPr>
    </w:p>
    <w:p w14:paraId="5CFA0E48" w14:textId="2028F362" w:rsidR="00C4571E" w:rsidRDefault="00E9635C" w:rsidP="00330F5D">
      <w:pPr>
        <w:jc w:val="center"/>
        <w:rPr>
          <w:rFonts w:ascii="Arial" w:hAnsi="Arial" w:cs="Arial"/>
          <w:color w:val="808080"/>
          <w:sz w:val="28"/>
          <w:szCs w:val="28"/>
        </w:rPr>
      </w:pPr>
      <w:r w:rsidRPr="003B7FC1">
        <w:rPr>
          <w:rFonts w:ascii="Century Gothic" w:hAnsi="Century Gothic" w:cs="Times New Roman"/>
          <w:noProof/>
          <w:color w:val="808080"/>
          <w:lang w:val="es-CR" w:eastAsia="es-CR"/>
        </w:rPr>
        <mc:AlternateContent>
          <mc:Choice Requires="wps">
            <w:drawing>
              <wp:anchor distT="45720" distB="45720" distL="114300" distR="114300" simplePos="0" relativeHeight="251653632" behindDoc="0" locked="0" layoutInCell="1" allowOverlap="1" wp14:anchorId="03E9A853" wp14:editId="1185F4FB">
                <wp:simplePos x="0" y="0"/>
                <wp:positionH relativeFrom="column">
                  <wp:posOffset>593090</wp:posOffset>
                </wp:positionH>
                <wp:positionV relativeFrom="paragraph">
                  <wp:posOffset>5715</wp:posOffset>
                </wp:positionV>
                <wp:extent cx="1535430" cy="1404620"/>
                <wp:effectExtent l="0" t="0" r="26670" b="10160"/>
                <wp:wrapSquare wrapText="bothSides"/>
                <wp:docPr id="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1404620"/>
                        </a:xfrm>
                        <a:prstGeom prst="rect">
                          <a:avLst/>
                        </a:prstGeom>
                        <a:solidFill>
                          <a:srgbClr val="FFFFFF"/>
                        </a:solidFill>
                        <a:ln w="9525">
                          <a:solidFill>
                            <a:srgbClr val="000000"/>
                          </a:solidFill>
                          <a:miter lim="800000"/>
                          <a:headEnd/>
                          <a:tailEnd/>
                        </a:ln>
                      </wps:spPr>
                      <wps:txbx>
                        <w:txbxContent>
                          <w:p w14:paraId="2F7CABE1" w14:textId="77777777" w:rsidR="00E9635C" w:rsidRDefault="00E9635C" w:rsidP="008E32F0">
                            <w:r>
                              <w:t xml:space="preserve">Nueva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E9A853" id="_x0000_s1030" type="#_x0000_t202" style="position:absolute;left:0;text-align:left;margin-left:46.7pt;margin-top:.45pt;width:120.9pt;height:110.6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">
                <v:textbox style="mso-fit-shape-to-text:t">
                  <w:txbxContent>
                    <w:p w14:paraId="2F7CABE1" w14:textId="77777777" w:rsidR="00E9635C" w:rsidRDefault="00E9635C" w:rsidP="008E32F0">
                      <w:r>
                        <w:t xml:space="preserve">Nueva </w:t>
                      </w:r>
                    </w:p>
                  </w:txbxContent>
                </v:textbox>
                <w10:wrap type="square"/>
              </v:shape>
            </w:pict>
          </mc:Fallback>
        </mc:AlternateContent>
      </w:r>
    </w:p>
    <w:p w14:paraId="20572F15" w14:textId="6CE9D389" w:rsidR="00C4571E" w:rsidRDefault="00C4571E" w:rsidP="00330F5D">
      <w:pPr>
        <w:jc w:val="center"/>
        <w:rPr>
          <w:rFonts w:ascii="Arial" w:hAnsi="Arial" w:cs="Arial"/>
          <w:color w:val="808080"/>
          <w:sz w:val="28"/>
          <w:szCs w:val="28"/>
        </w:rPr>
      </w:pPr>
    </w:p>
    <w:p w14:paraId="4D3D9CE0" w14:textId="6320EFB5" w:rsidR="00C4571E" w:rsidRDefault="00C4571E" w:rsidP="00330F5D">
      <w:pPr>
        <w:jc w:val="center"/>
        <w:rPr>
          <w:rFonts w:ascii="Arial" w:hAnsi="Arial" w:cs="Arial"/>
          <w:color w:val="808080"/>
          <w:sz w:val="28"/>
          <w:szCs w:val="28"/>
        </w:rPr>
      </w:pPr>
    </w:p>
    <w:p w14:paraId="5A7D8E44" w14:textId="0DEC975F" w:rsidR="00C4571E" w:rsidRDefault="00E9635C" w:rsidP="00330F5D">
      <w:pPr>
        <w:jc w:val="center"/>
        <w:rPr>
          <w:rFonts w:ascii="Arial" w:hAnsi="Arial" w:cs="Arial"/>
          <w:color w:val="808080"/>
          <w:sz w:val="28"/>
          <w:szCs w:val="28"/>
        </w:rPr>
      </w:pPr>
      <w:r w:rsidRPr="008E32F0">
        <w:rPr>
          <w:rFonts w:ascii="Arial" w:hAnsi="Arial" w:cs="Arial"/>
          <w:noProof/>
          <w:color w:val="808080"/>
          <w:sz w:val="28"/>
          <w:szCs w:val="28"/>
          <w:lang w:val="es-CR" w:eastAsia="es-CR"/>
        </w:rPr>
        <w:drawing>
          <wp:anchor distT="0" distB="0" distL="114300" distR="114300" simplePos="0" relativeHeight="251649536" behindDoc="0" locked="0" layoutInCell="1" allowOverlap="1" wp14:anchorId="12681AE1" wp14:editId="1E51CF8E">
            <wp:simplePos x="0" y="0"/>
            <wp:positionH relativeFrom="column">
              <wp:posOffset>-1110615</wp:posOffset>
            </wp:positionH>
            <wp:positionV relativeFrom="paragraph">
              <wp:posOffset>-191770</wp:posOffset>
            </wp:positionV>
            <wp:extent cx="3832860" cy="2874645"/>
            <wp:effectExtent l="21907" t="0" r="18098" b="1103947"/>
            <wp:wrapSquare wrapText="bothSides"/>
            <wp:docPr id="77" name="Imagen 77" descr="C:\Users\Keylor\Desktop\Fotos\20180206_09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Desktop\Fotos\20180206_0958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32860" cy="2874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98EF031" w14:textId="11C676E3" w:rsidR="00C4571E" w:rsidRDefault="00C4571E" w:rsidP="00330F5D">
      <w:pPr>
        <w:jc w:val="center"/>
        <w:rPr>
          <w:rFonts w:ascii="Arial" w:hAnsi="Arial" w:cs="Arial"/>
          <w:color w:val="808080"/>
          <w:sz w:val="28"/>
          <w:szCs w:val="28"/>
        </w:rPr>
      </w:pPr>
    </w:p>
    <w:p w14:paraId="6480B3A4" w14:textId="56871BA3" w:rsidR="00C4571E" w:rsidRDefault="00E9635C" w:rsidP="00330F5D">
      <w:pPr>
        <w:jc w:val="center"/>
        <w:rPr>
          <w:rFonts w:ascii="Arial" w:hAnsi="Arial" w:cs="Arial"/>
          <w:color w:val="808080"/>
          <w:sz w:val="28"/>
          <w:szCs w:val="28"/>
        </w:rPr>
      </w:pPr>
      <w:r w:rsidRPr="003B7FC1">
        <w:rPr>
          <w:rFonts w:ascii="Century Gothic" w:hAnsi="Century Gothic" w:cs="Times New Roman"/>
          <w:noProof/>
          <w:color w:val="808080"/>
          <w:lang w:val="es-CR" w:eastAsia="es-CR"/>
        </w:rPr>
        <w:drawing>
          <wp:anchor distT="0" distB="0" distL="114300" distR="114300" simplePos="0" relativeHeight="251650560" behindDoc="0" locked="0" layoutInCell="1" allowOverlap="1" wp14:anchorId="56CEE93A" wp14:editId="0D0A185B">
            <wp:simplePos x="0" y="0"/>
            <wp:positionH relativeFrom="column">
              <wp:posOffset>4385310</wp:posOffset>
            </wp:positionH>
            <wp:positionV relativeFrom="paragraph">
              <wp:posOffset>236855</wp:posOffset>
            </wp:positionV>
            <wp:extent cx="3710305" cy="2783840"/>
            <wp:effectExtent l="19050" t="0" r="23495" b="797560"/>
            <wp:wrapThrough wrapText="bothSides">
              <wp:wrapPolygon edited="0">
                <wp:start x="665" y="0"/>
                <wp:lineTo x="-111" y="443"/>
                <wp:lineTo x="-111" y="20693"/>
                <wp:lineTo x="333" y="21285"/>
                <wp:lineTo x="-111" y="22615"/>
                <wp:lineTo x="-111" y="27641"/>
                <wp:lineTo x="21626" y="27641"/>
                <wp:lineTo x="21626" y="1478"/>
                <wp:lineTo x="21404" y="739"/>
                <wp:lineTo x="20850" y="0"/>
                <wp:lineTo x="665" y="0"/>
              </wp:wrapPolygon>
            </wp:wrapThrough>
            <wp:docPr id="87" name="Imagen 87" descr="C:\Users\Keylor\Desktop\Nueva carpeta\30ced9cb-44da-444c-9986-5349033cb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ylor\Desktop\Nueva carpeta\30ced9cb-44da-444c-9986-5349033cb90f.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0305" cy="27838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B7FC1">
        <w:rPr>
          <w:rFonts w:ascii="Century Gothic" w:hAnsi="Century Gothic" w:cs="Times New Roman"/>
          <w:noProof/>
          <w:color w:val="808080"/>
          <w:lang w:val="es-CR" w:eastAsia="es-CR"/>
        </w:rPr>
        <mc:AlternateContent>
          <mc:Choice Requires="wps">
            <w:drawing>
              <wp:anchor distT="45720" distB="45720" distL="114300" distR="114300" simplePos="0" relativeHeight="251651584" behindDoc="0" locked="0" layoutInCell="1" allowOverlap="1" wp14:anchorId="3F9AE163" wp14:editId="7D1681D3">
                <wp:simplePos x="0" y="0"/>
                <wp:positionH relativeFrom="column">
                  <wp:posOffset>2437130</wp:posOffset>
                </wp:positionH>
                <wp:positionV relativeFrom="paragraph">
                  <wp:posOffset>798195</wp:posOffset>
                </wp:positionV>
                <wp:extent cx="1535430" cy="1404620"/>
                <wp:effectExtent l="0" t="0" r="26670" b="10160"/>
                <wp:wrapSquare wrapText="bothSides"/>
                <wp:docPr id="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1404620"/>
                        </a:xfrm>
                        <a:prstGeom prst="rect">
                          <a:avLst/>
                        </a:prstGeom>
                        <a:solidFill>
                          <a:srgbClr val="FFFFFF"/>
                        </a:solidFill>
                        <a:ln w="9525">
                          <a:solidFill>
                            <a:srgbClr val="000000"/>
                          </a:solidFill>
                          <a:miter lim="800000"/>
                          <a:headEnd/>
                          <a:tailEnd/>
                        </a:ln>
                      </wps:spPr>
                      <wps:txbx>
                        <w:txbxContent>
                          <w:p w14:paraId="446D46FC" w14:textId="77777777" w:rsidR="00E9635C" w:rsidRDefault="00E9635C" w:rsidP="008E32F0">
                            <w:r>
                              <w:t xml:space="preserve">Diferencia de grifería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9AE163" id="_x0000_s1031" type="#_x0000_t202" style="position:absolute;left:0;text-align:left;margin-left:191.9pt;margin-top:62.85pt;width:120.9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">
                <v:textbox style="mso-fit-shape-to-text:t">
                  <w:txbxContent>
                    <w:p w14:paraId="446D46FC" w14:textId="77777777" w:rsidR="00E9635C" w:rsidRDefault="00E9635C" w:rsidP="008E32F0">
                      <w:r>
                        <w:t xml:space="preserve">Diferencia de grifería </w:t>
                      </w:r>
                    </w:p>
                  </w:txbxContent>
                </v:textbox>
                <w10:wrap type="square"/>
              </v:shape>
            </w:pict>
          </mc:Fallback>
        </mc:AlternateContent>
      </w:r>
      <w:r w:rsidRPr="003B7FC1">
        <w:rPr>
          <w:rFonts w:ascii="Century Gothic" w:hAnsi="Century Gothic" w:cs="Times New Roman"/>
          <w:noProof/>
          <w:color w:val="808080"/>
          <w:lang w:val="es-CR" w:eastAsia="es-CR"/>
        </w:rPr>
        <mc:AlternateContent>
          <mc:Choice Requires="wps">
            <w:drawing>
              <wp:anchor distT="45720" distB="45720" distL="114300" distR="114300" simplePos="0" relativeHeight="251652608" behindDoc="0" locked="0" layoutInCell="1" allowOverlap="1" wp14:anchorId="23ECE855" wp14:editId="031A733E">
                <wp:simplePos x="0" y="0"/>
                <wp:positionH relativeFrom="column">
                  <wp:posOffset>4662170</wp:posOffset>
                </wp:positionH>
                <wp:positionV relativeFrom="paragraph">
                  <wp:posOffset>294005</wp:posOffset>
                </wp:positionV>
                <wp:extent cx="1535430" cy="1404620"/>
                <wp:effectExtent l="0" t="0" r="26670" b="10160"/>
                <wp:wrapSquare wrapText="bothSides"/>
                <wp:docPr id="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1404620"/>
                        </a:xfrm>
                        <a:prstGeom prst="rect">
                          <a:avLst/>
                        </a:prstGeom>
                        <a:solidFill>
                          <a:srgbClr val="FFFFFF"/>
                        </a:solidFill>
                        <a:ln w="9525">
                          <a:solidFill>
                            <a:srgbClr val="000000"/>
                          </a:solidFill>
                          <a:miter lim="800000"/>
                          <a:headEnd/>
                          <a:tailEnd/>
                        </a:ln>
                      </wps:spPr>
                      <wps:txbx>
                        <w:txbxContent>
                          <w:p w14:paraId="6B3DD7BF" w14:textId="77777777" w:rsidR="00E9635C" w:rsidRDefault="00E9635C" w:rsidP="008E32F0">
                            <w:r>
                              <w:t>Antigua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ECE855" id="_x0000_s1032" type="#_x0000_t202" style="position:absolute;left:0;text-align:left;margin-left:367.1pt;margin-top:23.15pt;width:120.9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">
                <v:textbox style="mso-fit-shape-to-text:t">
                  <w:txbxContent>
                    <w:p w14:paraId="6B3DD7BF" w14:textId="77777777" w:rsidR="00E9635C" w:rsidRDefault="00E9635C" w:rsidP="008E32F0">
                      <w:r>
                        <w:t>Antigua</w:t>
                      </w:r>
                    </w:p>
                  </w:txbxContent>
                </v:textbox>
                <w10:wrap type="square"/>
              </v:shape>
            </w:pict>
          </mc:Fallback>
        </mc:AlternateContent>
      </w:r>
    </w:p>
    <w:p w14:paraId="66BF0925" w14:textId="625F6F7F" w:rsidR="008E32F0" w:rsidRDefault="008E32F0" w:rsidP="00330F5D">
      <w:pPr>
        <w:jc w:val="center"/>
        <w:rPr>
          <w:rFonts w:ascii="Arial" w:hAnsi="Arial" w:cs="Arial"/>
          <w:color w:val="808080"/>
          <w:sz w:val="28"/>
          <w:szCs w:val="28"/>
        </w:rPr>
      </w:pPr>
    </w:p>
    <w:p w14:paraId="2358C734" w14:textId="38368F6C" w:rsidR="008E32F0" w:rsidRDefault="008E32F0" w:rsidP="00330F5D">
      <w:pPr>
        <w:jc w:val="center"/>
        <w:rPr>
          <w:rFonts w:ascii="Arial" w:hAnsi="Arial" w:cs="Arial"/>
          <w:color w:val="808080"/>
          <w:sz w:val="28"/>
          <w:szCs w:val="28"/>
        </w:rPr>
      </w:pPr>
    </w:p>
    <w:p w14:paraId="224C9CC7" w14:textId="38022886" w:rsidR="008E32F0" w:rsidRDefault="008E32F0" w:rsidP="00330F5D">
      <w:pPr>
        <w:jc w:val="center"/>
        <w:rPr>
          <w:rFonts w:ascii="Arial" w:hAnsi="Arial" w:cs="Arial"/>
          <w:color w:val="808080"/>
          <w:sz w:val="28"/>
          <w:szCs w:val="28"/>
        </w:rPr>
      </w:pPr>
    </w:p>
    <w:p w14:paraId="07624E21" w14:textId="768E181D" w:rsidR="008E32F0" w:rsidRDefault="008E32F0" w:rsidP="00330F5D">
      <w:pPr>
        <w:jc w:val="center"/>
        <w:rPr>
          <w:rFonts w:ascii="Arial" w:hAnsi="Arial" w:cs="Arial"/>
          <w:color w:val="808080"/>
          <w:sz w:val="28"/>
          <w:szCs w:val="28"/>
        </w:rPr>
      </w:pPr>
    </w:p>
    <w:p w14:paraId="11B3F637" w14:textId="64D9AAC7" w:rsidR="008E32F0" w:rsidRDefault="008E32F0" w:rsidP="00330F5D">
      <w:pPr>
        <w:jc w:val="center"/>
        <w:rPr>
          <w:rFonts w:ascii="Arial" w:hAnsi="Arial" w:cs="Arial"/>
          <w:color w:val="808080"/>
          <w:sz w:val="28"/>
          <w:szCs w:val="28"/>
        </w:rPr>
      </w:pPr>
    </w:p>
    <w:p w14:paraId="27DA3451" w14:textId="685643C8" w:rsidR="008E32F0" w:rsidRDefault="008E32F0" w:rsidP="00330F5D">
      <w:pPr>
        <w:jc w:val="center"/>
        <w:rPr>
          <w:rFonts w:ascii="Arial" w:hAnsi="Arial" w:cs="Arial"/>
          <w:color w:val="808080"/>
          <w:sz w:val="28"/>
          <w:szCs w:val="28"/>
        </w:rPr>
      </w:pPr>
    </w:p>
    <w:p w14:paraId="2A9171D7" w14:textId="3D7559EF" w:rsidR="008E32F0" w:rsidRDefault="008E32F0" w:rsidP="00330F5D">
      <w:pPr>
        <w:jc w:val="center"/>
        <w:rPr>
          <w:rFonts w:ascii="Arial" w:hAnsi="Arial" w:cs="Arial"/>
          <w:color w:val="808080"/>
          <w:sz w:val="28"/>
          <w:szCs w:val="28"/>
        </w:rPr>
      </w:pPr>
    </w:p>
    <w:p w14:paraId="5A07F300" w14:textId="055B28DE" w:rsidR="008E32F0" w:rsidRDefault="008E32F0" w:rsidP="00330F5D">
      <w:pPr>
        <w:jc w:val="center"/>
        <w:rPr>
          <w:rFonts w:ascii="Arial" w:hAnsi="Arial" w:cs="Arial"/>
          <w:color w:val="808080"/>
          <w:sz w:val="28"/>
          <w:szCs w:val="28"/>
        </w:rPr>
      </w:pPr>
    </w:p>
    <w:p w14:paraId="51B9722B" w14:textId="33DC903A" w:rsidR="008E32F0" w:rsidRDefault="008E32F0" w:rsidP="00330F5D">
      <w:pPr>
        <w:jc w:val="center"/>
        <w:rPr>
          <w:rFonts w:ascii="Arial" w:hAnsi="Arial" w:cs="Arial"/>
          <w:color w:val="808080"/>
          <w:sz w:val="28"/>
          <w:szCs w:val="28"/>
        </w:rPr>
      </w:pPr>
    </w:p>
    <w:p w14:paraId="2F95DFA2" w14:textId="226D5EA8" w:rsidR="008E32F0" w:rsidRDefault="008E32F0" w:rsidP="00330F5D">
      <w:pPr>
        <w:jc w:val="center"/>
        <w:rPr>
          <w:rFonts w:ascii="Arial" w:hAnsi="Arial" w:cs="Arial"/>
          <w:color w:val="808080"/>
          <w:sz w:val="28"/>
          <w:szCs w:val="28"/>
        </w:rPr>
      </w:pPr>
    </w:p>
    <w:p w14:paraId="06B756DC" w14:textId="76FA0B20" w:rsidR="008E32F0" w:rsidRDefault="008E32F0" w:rsidP="00330F5D">
      <w:pPr>
        <w:jc w:val="center"/>
        <w:rPr>
          <w:rFonts w:ascii="Arial" w:hAnsi="Arial" w:cs="Arial"/>
          <w:color w:val="808080"/>
          <w:sz w:val="28"/>
          <w:szCs w:val="28"/>
        </w:rPr>
      </w:pPr>
    </w:p>
    <w:p w14:paraId="30CF6605" w14:textId="4C74C931" w:rsidR="008E32F0" w:rsidRDefault="008E32F0" w:rsidP="00E9635C">
      <w:pPr>
        <w:rPr>
          <w:rFonts w:ascii="Arial" w:hAnsi="Arial" w:cs="Arial"/>
          <w:color w:val="808080"/>
          <w:sz w:val="28"/>
          <w:szCs w:val="28"/>
        </w:rPr>
      </w:pPr>
    </w:p>
    <w:p w14:paraId="6F7A9754" w14:textId="3DFF9F60" w:rsidR="006906D4" w:rsidRDefault="006906D4" w:rsidP="00330F5D">
      <w:pPr>
        <w:jc w:val="center"/>
        <w:rPr>
          <w:rFonts w:ascii="Arial" w:hAnsi="Arial" w:cs="Arial"/>
          <w:color w:val="808080"/>
          <w:sz w:val="28"/>
          <w:szCs w:val="28"/>
        </w:rPr>
      </w:pPr>
      <w:r w:rsidRPr="009944A3">
        <w:rPr>
          <w:rFonts w:ascii="Century Gothic" w:hAnsi="Century Gothic" w:cs="Times New Roman"/>
          <w:noProof/>
          <w:color w:val="808080"/>
          <w:lang w:val="es-CR" w:eastAsia="es-CR"/>
        </w:rPr>
        <w:lastRenderedPageBreak/>
        <mc:AlternateContent>
          <mc:Choice Requires="wps">
            <w:drawing>
              <wp:anchor distT="45720" distB="45720" distL="114300" distR="114300" simplePos="0" relativeHeight="251658752" behindDoc="0" locked="0" layoutInCell="1" allowOverlap="1" wp14:anchorId="2E24CAEE" wp14:editId="3902AC0F">
                <wp:simplePos x="0" y="0"/>
                <wp:positionH relativeFrom="column">
                  <wp:posOffset>2018665</wp:posOffset>
                </wp:positionH>
                <wp:positionV relativeFrom="paragraph">
                  <wp:posOffset>207645</wp:posOffset>
                </wp:positionV>
                <wp:extent cx="2141220" cy="472440"/>
                <wp:effectExtent l="0" t="0" r="11430" b="22860"/>
                <wp:wrapSquare wrapText="bothSides"/>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472440"/>
                        </a:xfrm>
                        <a:prstGeom prst="rect">
                          <a:avLst/>
                        </a:prstGeom>
                        <a:solidFill>
                          <a:srgbClr val="FFFFFF"/>
                        </a:solidFill>
                        <a:ln w="9525">
                          <a:solidFill>
                            <a:srgbClr val="000000"/>
                          </a:solidFill>
                          <a:miter lim="800000"/>
                          <a:headEnd/>
                          <a:tailEnd/>
                        </a:ln>
                      </wps:spPr>
                      <wps:txbx>
                        <w:txbxContent>
                          <w:p w14:paraId="096C8217" w14:textId="77777777" w:rsidR="00E9635C" w:rsidRPr="009944A3" w:rsidRDefault="00E9635C" w:rsidP="006906D4">
                            <w:pPr>
                              <w:rPr>
                                <w:lang w:val="es-CR"/>
                              </w:rPr>
                            </w:pPr>
                            <w:r>
                              <w:rPr>
                                <w:lang w:val="es-CR"/>
                              </w:rPr>
                              <w:t xml:space="preserve">Grifería con pedal para ahorro de agua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4CAEE" id="_x0000_s1033" type="#_x0000_t202" style="position:absolute;left:0;text-align:left;margin-left:158.95pt;margin-top:16.35pt;width:168.6pt;height:37.2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">
                <v:textbox>
                  <w:txbxContent>
                    <w:p w14:paraId="096C8217" w14:textId="77777777" w:rsidR="00E9635C" w:rsidRPr="009944A3" w:rsidRDefault="00E9635C" w:rsidP="006906D4">
                      <w:pPr>
                        <w:rPr>
                          <w:lang w:val="es-CR"/>
                        </w:rPr>
                      </w:pPr>
                      <w:r>
                        <w:rPr>
                          <w:lang w:val="es-CR"/>
                        </w:rPr>
                        <w:t xml:space="preserve">Grifería con pedal para ahorro de agua </w:t>
                      </w:r>
                    </w:p>
                  </w:txbxContent>
                </v:textbox>
                <w10:wrap type="square"/>
              </v:shape>
            </w:pict>
          </mc:Fallback>
        </mc:AlternateContent>
      </w:r>
      <w:r w:rsidRPr="006906D4">
        <w:rPr>
          <w:rFonts w:ascii="Arial" w:hAnsi="Arial" w:cs="Arial"/>
          <w:noProof/>
          <w:color w:val="808080"/>
          <w:sz w:val="28"/>
          <w:szCs w:val="28"/>
          <w:lang w:val="es-CR" w:eastAsia="es-CR"/>
        </w:rPr>
        <w:drawing>
          <wp:anchor distT="0" distB="0" distL="114300" distR="114300" simplePos="0" relativeHeight="251656704" behindDoc="0" locked="0" layoutInCell="1" allowOverlap="1" wp14:anchorId="242E6982" wp14:editId="665375EC">
            <wp:simplePos x="0" y="0"/>
            <wp:positionH relativeFrom="margin">
              <wp:posOffset>4014470</wp:posOffset>
            </wp:positionH>
            <wp:positionV relativeFrom="paragraph">
              <wp:posOffset>313055</wp:posOffset>
            </wp:positionV>
            <wp:extent cx="4194810" cy="3568700"/>
            <wp:effectExtent l="179705" t="182245" r="194945" b="175895"/>
            <wp:wrapThrough wrapText="bothSides">
              <wp:wrapPolygon edited="0">
                <wp:start x="-938" y="22572"/>
                <wp:lineTo x="22408" y="22688"/>
                <wp:lineTo x="22408" y="-949"/>
                <wp:lineTo x="827" y="-1065"/>
                <wp:lineTo x="-938" y="-834"/>
                <wp:lineTo x="-938" y="22572"/>
              </wp:wrapPolygon>
            </wp:wrapThrough>
            <wp:docPr id="80" name="Imagen 80" descr="C:\Users\Keylor\Desktop\Nueva carpeta\20170213_09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lor\Desktop\Nueva carpeta\20170213_09423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790" r="6055"/>
                    <a:stretch/>
                  </pic:blipFill>
                  <pic:spPr bwMode="auto">
                    <a:xfrm rot="5400000">
                      <a:off x="0" y="0"/>
                      <a:ext cx="4194810" cy="35687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06D4">
        <w:rPr>
          <w:rFonts w:ascii="Arial" w:hAnsi="Arial" w:cs="Arial"/>
          <w:noProof/>
          <w:color w:val="808080"/>
          <w:sz w:val="28"/>
          <w:szCs w:val="28"/>
          <w:lang w:val="es-CR" w:eastAsia="es-CR"/>
        </w:rPr>
        <w:drawing>
          <wp:anchor distT="0" distB="0" distL="114300" distR="114300" simplePos="0" relativeHeight="251657728" behindDoc="0" locked="0" layoutInCell="1" allowOverlap="1" wp14:anchorId="421775BE" wp14:editId="35E94914">
            <wp:simplePos x="0" y="0"/>
            <wp:positionH relativeFrom="page">
              <wp:posOffset>2540</wp:posOffset>
            </wp:positionH>
            <wp:positionV relativeFrom="paragraph">
              <wp:posOffset>421005</wp:posOffset>
            </wp:positionV>
            <wp:extent cx="3368040" cy="2526030"/>
            <wp:effectExtent l="173355" t="188595" r="196215" b="196215"/>
            <wp:wrapThrough wrapText="bothSides">
              <wp:wrapPolygon edited="0">
                <wp:start x="-1210" y="22431"/>
                <wp:lineTo x="-843" y="22431"/>
                <wp:lineTo x="990" y="23082"/>
                <wp:lineTo x="20659" y="23082"/>
                <wp:lineTo x="22492" y="22431"/>
                <wp:lineTo x="22736" y="22431"/>
                <wp:lineTo x="22736" y="-700"/>
                <wp:lineTo x="22492" y="-700"/>
                <wp:lineTo x="20659" y="-1352"/>
                <wp:lineTo x="-965" y="-1515"/>
                <wp:lineTo x="-1210" y="-700"/>
                <wp:lineTo x="-1210" y="22431"/>
              </wp:wrapPolygon>
            </wp:wrapThrough>
            <wp:docPr id="81" name="Imagen 81" descr="C:\Users\Keylor\Desktop\Nueva carpeta\20170213_09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ylor\Desktop\Nueva carpeta\20170213_0913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68040" cy="25260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13941FF2" w14:textId="46479155" w:rsidR="006906D4" w:rsidRDefault="006906D4" w:rsidP="00330F5D">
      <w:pPr>
        <w:jc w:val="center"/>
        <w:rPr>
          <w:rFonts w:ascii="Arial" w:hAnsi="Arial" w:cs="Arial"/>
          <w:color w:val="808080"/>
          <w:sz w:val="28"/>
          <w:szCs w:val="28"/>
        </w:rPr>
      </w:pPr>
    </w:p>
    <w:p w14:paraId="4E5DE0E8" w14:textId="0334187E" w:rsidR="006906D4" w:rsidRDefault="006906D4" w:rsidP="00330F5D">
      <w:pPr>
        <w:jc w:val="center"/>
        <w:rPr>
          <w:rFonts w:ascii="Arial" w:hAnsi="Arial" w:cs="Arial"/>
          <w:color w:val="808080"/>
          <w:sz w:val="28"/>
          <w:szCs w:val="28"/>
        </w:rPr>
      </w:pPr>
    </w:p>
    <w:p w14:paraId="009C50ED" w14:textId="0DCFDC1B" w:rsidR="006906D4" w:rsidRDefault="006906D4" w:rsidP="00330F5D">
      <w:pPr>
        <w:jc w:val="center"/>
        <w:rPr>
          <w:rFonts w:ascii="Arial" w:hAnsi="Arial" w:cs="Arial"/>
          <w:color w:val="808080"/>
          <w:sz w:val="28"/>
          <w:szCs w:val="28"/>
        </w:rPr>
      </w:pPr>
    </w:p>
    <w:p w14:paraId="3BAA37AF" w14:textId="58974359" w:rsidR="006906D4" w:rsidRDefault="006906D4" w:rsidP="00330F5D">
      <w:pPr>
        <w:jc w:val="center"/>
        <w:rPr>
          <w:rFonts w:ascii="Arial" w:hAnsi="Arial" w:cs="Arial"/>
          <w:color w:val="808080"/>
          <w:sz w:val="28"/>
          <w:szCs w:val="28"/>
        </w:rPr>
      </w:pPr>
    </w:p>
    <w:p w14:paraId="73DC51AE" w14:textId="46AFB6A1" w:rsidR="006906D4" w:rsidRDefault="006906D4" w:rsidP="00330F5D">
      <w:pPr>
        <w:jc w:val="center"/>
        <w:rPr>
          <w:rFonts w:ascii="Arial" w:hAnsi="Arial" w:cs="Arial"/>
          <w:color w:val="808080"/>
          <w:sz w:val="28"/>
          <w:szCs w:val="28"/>
        </w:rPr>
      </w:pPr>
    </w:p>
    <w:p w14:paraId="5DFE1BB3" w14:textId="4D318FB1" w:rsidR="006906D4" w:rsidRDefault="006906D4" w:rsidP="00330F5D">
      <w:pPr>
        <w:jc w:val="center"/>
        <w:rPr>
          <w:rFonts w:ascii="Arial" w:hAnsi="Arial" w:cs="Arial"/>
          <w:color w:val="808080"/>
          <w:sz w:val="28"/>
          <w:szCs w:val="28"/>
        </w:rPr>
      </w:pPr>
    </w:p>
    <w:p w14:paraId="016252D8" w14:textId="46061C5E" w:rsidR="006906D4" w:rsidRDefault="006906D4" w:rsidP="00330F5D">
      <w:pPr>
        <w:jc w:val="center"/>
        <w:rPr>
          <w:rFonts w:ascii="Arial" w:hAnsi="Arial" w:cs="Arial"/>
          <w:color w:val="808080"/>
          <w:sz w:val="28"/>
          <w:szCs w:val="28"/>
        </w:rPr>
      </w:pPr>
    </w:p>
    <w:p w14:paraId="737B105F" w14:textId="27D5631B" w:rsidR="006906D4" w:rsidRDefault="006906D4" w:rsidP="00330F5D">
      <w:pPr>
        <w:jc w:val="center"/>
        <w:rPr>
          <w:rFonts w:ascii="Arial" w:hAnsi="Arial" w:cs="Arial"/>
          <w:color w:val="808080"/>
          <w:sz w:val="28"/>
          <w:szCs w:val="28"/>
        </w:rPr>
      </w:pPr>
    </w:p>
    <w:p w14:paraId="4047DC33" w14:textId="56AC47F4" w:rsidR="006906D4" w:rsidRDefault="006906D4" w:rsidP="00330F5D">
      <w:pPr>
        <w:jc w:val="center"/>
        <w:rPr>
          <w:rFonts w:ascii="Arial" w:hAnsi="Arial" w:cs="Arial"/>
          <w:color w:val="808080"/>
          <w:sz w:val="28"/>
          <w:szCs w:val="28"/>
        </w:rPr>
      </w:pPr>
    </w:p>
    <w:p w14:paraId="2A513AF3" w14:textId="7FD0263F" w:rsidR="006906D4" w:rsidRDefault="006906D4" w:rsidP="00330F5D">
      <w:pPr>
        <w:jc w:val="center"/>
        <w:rPr>
          <w:rFonts w:ascii="Arial" w:hAnsi="Arial" w:cs="Arial"/>
          <w:color w:val="808080"/>
          <w:sz w:val="28"/>
          <w:szCs w:val="28"/>
        </w:rPr>
      </w:pPr>
    </w:p>
    <w:p w14:paraId="6F584A1A" w14:textId="72385A8B" w:rsidR="006906D4" w:rsidRDefault="006906D4" w:rsidP="00330F5D">
      <w:pPr>
        <w:jc w:val="center"/>
        <w:rPr>
          <w:rFonts w:ascii="Arial" w:hAnsi="Arial" w:cs="Arial"/>
          <w:color w:val="808080"/>
          <w:sz w:val="28"/>
          <w:szCs w:val="28"/>
        </w:rPr>
      </w:pPr>
    </w:p>
    <w:p w14:paraId="76F68473" w14:textId="4C42A6A3" w:rsidR="006906D4" w:rsidRDefault="006906D4" w:rsidP="00330F5D">
      <w:pPr>
        <w:jc w:val="center"/>
        <w:rPr>
          <w:rFonts w:ascii="Arial" w:hAnsi="Arial" w:cs="Arial"/>
          <w:color w:val="808080"/>
          <w:sz w:val="28"/>
          <w:szCs w:val="28"/>
        </w:rPr>
      </w:pPr>
    </w:p>
    <w:p w14:paraId="33FF9C79" w14:textId="6A469447" w:rsidR="006906D4" w:rsidRDefault="006906D4" w:rsidP="00330F5D">
      <w:pPr>
        <w:jc w:val="center"/>
        <w:rPr>
          <w:rFonts w:ascii="Arial" w:hAnsi="Arial" w:cs="Arial"/>
          <w:color w:val="808080"/>
          <w:sz w:val="28"/>
          <w:szCs w:val="28"/>
        </w:rPr>
      </w:pPr>
    </w:p>
    <w:p w14:paraId="30B36706" w14:textId="59B607FD" w:rsidR="006906D4" w:rsidRDefault="006906D4" w:rsidP="00330F5D">
      <w:pPr>
        <w:jc w:val="center"/>
        <w:rPr>
          <w:rFonts w:ascii="Arial" w:hAnsi="Arial" w:cs="Arial"/>
          <w:color w:val="808080"/>
          <w:sz w:val="28"/>
          <w:szCs w:val="28"/>
        </w:rPr>
      </w:pPr>
    </w:p>
    <w:p w14:paraId="375D636E" w14:textId="397CF7F6" w:rsidR="006906D4" w:rsidRDefault="006906D4" w:rsidP="00330F5D">
      <w:pPr>
        <w:jc w:val="center"/>
        <w:rPr>
          <w:rFonts w:ascii="Arial" w:hAnsi="Arial" w:cs="Arial"/>
          <w:color w:val="808080"/>
          <w:sz w:val="28"/>
          <w:szCs w:val="28"/>
        </w:rPr>
      </w:pPr>
    </w:p>
    <w:p w14:paraId="0A417D00" w14:textId="7695A711" w:rsidR="006906D4" w:rsidRDefault="006906D4" w:rsidP="00330F5D">
      <w:pPr>
        <w:jc w:val="center"/>
        <w:rPr>
          <w:rFonts w:ascii="Arial" w:hAnsi="Arial" w:cs="Arial"/>
          <w:color w:val="808080"/>
          <w:sz w:val="28"/>
          <w:szCs w:val="28"/>
        </w:rPr>
      </w:pPr>
    </w:p>
    <w:p w14:paraId="66373042" w14:textId="5425438D" w:rsidR="006906D4" w:rsidRDefault="006906D4" w:rsidP="00330F5D">
      <w:pPr>
        <w:jc w:val="center"/>
        <w:rPr>
          <w:rFonts w:ascii="Arial" w:hAnsi="Arial" w:cs="Arial"/>
          <w:color w:val="808080"/>
          <w:sz w:val="28"/>
          <w:szCs w:val="28"/>
        </w:rPr>
      </w:pPr>
    </w:p>
    <w:p w14:paraId="349D4819" w14:textId="3DEA3CEA" w:rsidR="006906D4" w:rsidRDefault="006906D4" w:rsidP="00330F5D">
      <w:pPr>
        <w:jc w:val="center"/>
        <w:rPr>
          <w:rFonts w:ascii="Arial" w:hAnsi="Arial" w:cs="Arial"/>
          <w:color w:val="808080"/>
          <w:sz w:val="28"/>
          <w:szCs w:val="28"/>
        </w:rPr>
      </w:pPr>
    </w:p>
    <w:p w14:paraId="5E2FA550" w14:textId="6A13D08F" w:rsidR="006906D4" w:rsidRDefault="006906D4" w:rsidP="00330F5D">
      <w:pPr>
        <w:jc w:val="center"/>
        <w:rPr>
          <w:rFonts w:ascii="Arial" w:hAnsi="Arial" w:cs="Arial"/>
          <w:color w:val="808080"/>
          <w:sz w:val="28"/>
          <w:szCs w:val="28"/>
        </w:rPr>
      </w:pPr>
    </w:p>
    <w:p w14:paraId="1534EE45" w14:textId="00BA2C11" w:rsidR="006906D4" w:rsidRDefault="006906D4" w:rsidP="00330F5D">
      <w:pPr>
        <w:jc w:val="center"/>
        <w:rPr>
          <w:rFonts w:ascii="Arial" w:hAnsi="Arial" w:cs="Arial"/>
          <w:color w:val="808080"/>
          <w:sz w:val="28"/>
          <w:szCs w:val="28"/>
        </w:rPr>
      </w:pPr>
    </w:p>
    <w:p w14:paraId="01392660" w14:textId="36CAF948" w:rsidR="006906D4" w:rsidRDefault="006906D4" w:rsidP="00330F5D">
      <w:pPr>
        <w:jc w:val="center"/>
        <w:rPr>
          <w:rFonts w:ascii="Arial" w:hAnsi="Arial" w:cs="Arial"/>
          <w:color w:val="808080"/>
          <w:sz w:val="28"/>
          <w:szCs w:val="28"/>
        </w:rPr>
      </w:pPr>
    </w:p>
    <w:p w14:paraId="23CA0F42" w14:textId="4EE0CB57" w:rsidR="006906D4" w:rsidRDefault="006906D4" w:rsidP="00330F5D">
      <w:pPr>
        <w:jc w:val="center"/>
        <w:rPr>
          <w:rFonts w:ascii="Arial" w:hAnsi="Arial" w:cs="Arial"/>
          <w:color w:val="808080"/>
          <w:sz w:val="28"/>
          <w:szCs w:val="28"/>
        </w:rPr>
      </w:pPr>
    </w:p>
    <w:p w14:paraId="20E5B388" w14:textId="68BC1C27" w:rsidR="006906D4" w:rsidRDefault="006906D4" w:rsidP="00330F5D">
      <w:pPr>
        <w:jc w:val="center"/>
        <w:rPr>
          <w:rFonts w:ascii="Arial" w:hAnsi="Arial" w:cs="Arial"/>
          <w:color w:val="808080"/>
          <w:sz w:val="28"/>
          <w:szCs w:val="28"/>
        </w:rPr>
      </w:pPr>
    </w:p>
    <w:p w14:paraId="1A70BD95" w14:textId="5573C0C8" w:rsidR="006906D4" w:rsidRPr="00945FE9" w:rsidRDefault="00725336" w:rsidP="00725336">
      <w:pPr>
        <w:rPr>
          <w:rFonts w:ascii="Arial" w:hAnsi="Arial" w:cs="Arial"/>
          <w:color w:val="808080"/>
          <w:sz w:val="28"/>
          <w:szCs w:val="28"/>
        </w:rPr>
      </w:pPr>
      <w:r w:rsidRPr="00725336">
        <w:rPr>
          <w:rFonts w:ascii="Arial" w:hAnsi="Arial" w:cs="Arial"/>
          <w:noProof/>
          <w:color w:val="808080"/>
          <w:sz w:val="28"/>
          <w:szCs w:val="28"/>
          <w:lang w:val="es-CR" w:eastAsia="es-CR"/>
        </w:rPr>
        <w:lastRenderedPageBreak/>
        <mc:AlternateContent>
          <mc:Choice Requires="wps">
            <w:drawing>
              <wp:anchor distT="45720" distB="45720" distL="114300" distR="114300" simplePos="0" relativeHeight="251744768" behindDoc="0" locked="0" layoutInCell="1" allowOverlap="1" wp14:anchorId="5BA584F5" wp14:editId="0D7862AB">
                <wp:simplePos x="0" y="0"/>
                <wp:positionH relativeFrom="column">
                  <wp:posOffset>2371725</wp:posOffset>
                </wp:positionH>
                <wp:positionV relativeFrom="paragraph">
                  <wp:posOffset>181610</wp:posOffset>
                </wp:positionV>
                <wp:extent cx="2141220" cy="1404620"/>
                <wp:effectExtent l="0" t="0" r="11430" b="10160"/>
                <wp:wrapSquare wrapText="bothSides"/>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1404620"/>
                        </a:xfrm>
                        <a:prstGeom prst="rect">
                          <a:avLst/>
                        </a:prstGeom>
                        <a:solidFill>
                          <a:srgbClr val="FFFFFF"/>
                        </a:solidFill>
                        <a:ln w="9525">
                          <a:solidFill>
                            <a:srgbClr val="000000"/>
                          </a:solidFill>
                          <a:miter lim="800000"/>
                          <a:headEnd/>
                          <a:tailEnd/>
                        </a:ln>
                      </wps:spPr>
                      <wps:txbx>
                        <w:txbxContent>
                          <w:p w14:paraId="0BC93772" w14:textId="4E57F97A" w:rsidR="00E9635C" w:rsidRDefault="00E9635C">
                            <w:r>
                              <w:t>Charla Uso Racional del Agua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A584F5" id="_x0000_s1034" type="#_x0000_t202" style="position:absolute;margin-left:186.75pt;margin-top:14.3pt;width:168.6pt;height:110.6pt;z-index:251744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">
                <v:textbox style="mso-fit-shape-to-text:t">
                  <w:txbxContent>
                    <w:p w14:paraId="0BC93772" w14:textId="4E57F97A" w:rsidR="00E9635C" w:rsidRDefault="00E9635C">
                      <w:r>
                        <w:t>Charla Uso Racional del Agua</w:t>
                      </w:r>
                    </w:p>
                  </w:txbxContent>
                </v:textbox>
                <w10:wrap type="square"/>
              </v:shape>
            </w:pict>
          </mc:Fallback>
        </mc:AlternateContent>
      </w:r>
      <w:r w:rsidRPr="00725336">
        <w:rPr>
          <w:rFonts w:ascii="Arial" w:hAnsi="Arial" w:cs="Arial"/>
          <w:noProof/>
          <w:color w:val="808080"/>
          <w:sz w:val="28"/>
          <w:szCs w:val="28"/>
          <w:lang w:val="es-CR" w:eastAsia="es-CR"/>
        </w:rPr>
        <w:drawing>
          <wp:anchor distT="0" distB="0" distL="114300" distR="114300" simplePos="0" relativeHeight="251742720" behindDoc="0" locked="0" layoutInCell="1" allowOverlap="1" wp14:anchorId="650BCBDB" wp14:editId="6F7E01A0">
            <wp:simplePos x="0" y="0"/>
            <wp:positionH relativeFrom="column">
              <wp:posOffset>904240</wp:posOffset>
            </wp:positionH>
            <wp:positionV relativeFrom="paragraph">
              <wp:posOffset>0</wp:posOffset>
            </wp:positionV>
            <wp:extent cx="4686188" cy="6018777"/>
            <wp:effectExtent l="0" t="0" r="635" b="1270"/>
            <wp:wrapThrough wrapText="bothSides">
              <wp:wrapPolygon edited="0">
                <wp:start x="0" y="0"/>
                <wp:lineTo x="0" y="21536"/>
                <wp:lineTo x="21515" y="21536"/>
                <wp:lineTo x="21515" y="0"/>
                <wp:lineTo x="0" y="0"/>
              </wp:wrapPolygon>
            </wp:wrapThrough>
            <wp:docPr id="213" name="Imagen 213" descr="C:\Users\Keylor\OneDrive\Imágenes\img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ylor\OneDrive\Imágenes\img06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86188" cy="60187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00DAD" w14:textId="54E2A06B" w:rsidR="004051AF" w:rsidRPr="00945FE9" w:rsidRDefault="00146F69" w:rsidP="00330F5D">
      <w:pPr>
        <w:numPr>
          <w:ilvl w:val="0"/>
          <w:numId w:val="5"/>
        </w:numPr>
        <w:jc w:val="center"/>
        <w:rPr>
          <w:rFonts w:ascii="Arial" w:hAnsi="Arial" w:cs="Arial"/>
          <w:b/>
          <w:sz w:val="28"/>
          <w:szCs w:val="28"/>
        </w:rPr>
      </w:pPr>
      <w:r w:rsidRPr="00945FE9">
        <w:rPr>
          <w:rFonts w:ascii="Arial" w:hAnsi="Arial" w:cs="Arial"/>
          <w:b/>
          <w:sz w:val="28"/>
          <w:szCs w:val="28"/>
        </w:rPr>
        <w:lastRenderedPageBreak/>
        <w:t>Tratamiento Aguas Residuales</w:t>
      </w:r>
    </w:p>
    <w:p w14:paraId="7D100DAE" w14:textId="6A02F842" w:rsidR="00330F5D" w:rsidRPr="004019AD" w:rsidRDefault="00330F5D" w:rsidP="009513A0">
      <w:pPr>
        <w:jc w:val="both"/>
        <w:rPr>
          <w:rFonts w:ascii="Arial" w:hAnsi="Arial" w:cs="Arial"/>
          <w:b/>
          <w:lang w:val="es-MX"/>
        </w:rPr>
      </w:pPr>
    </w:p>
    <w:p w14:paraId="7D100DAF" w14:textId="3ED170BA" w:rsidR="009513A0" w:rsidRPr="004019AD" w:rsidRDefault="00146F69" w:rsidP="009513A0">
      <w:pPr>
        <w:jc w:val="both"/>
        <w:rPr>
          <w:rFonts w:ascii="Arial" w:hAnsi="Arial" w:cs="Arial"/>
          <w:b/>
          <w:lang w:val="es-MX"/>
        </w:rPr>
      </w:pPr>
      <w:r w:rsidRPr="004019AD">
        <w:rPr>
          <w:rFonts w:ascii="Arial" w:hAnsi="Arial" w:cs="Arial"/>
          <w:b/>
          <w:lang w:val="es-MX"/>
        </w:rPr>
        <w:t>4</w:t>
      </w:r>
      <w:r w:rsidR="00F26F64">
        <w:rPr>
          <w:rFonts w:ascii="Arial" w:hAnsi="Arial" w:cs="Arial"/>
          <w:b/>
          <w:lang w:val="es-MX"/>
        </w:rPr>
        <w:t xml:space="preserve">.1 </w:t>
      </w:r>
      <w:r w:rsidR="007142CF">
        <w:rPr>
          <w:rFonts w:ascii="Arial" w:hAnsi="Arial" w:cs="Arial"/>
          <w:b/>
          <w:lang w:val="es-MX"/>
        </w:rPr>
        <w:t>Datos de Medición</w:t>
      </w:r>
    </w:p>
    <w:p w14:paraId="7D100DB0" w14:textId="3979CFEB" w:rsidR="006E48E1" w:rsidRPr="004F4E6B" w:rsidRDefault="0092436D" w:rsidP="008D6059">
      <w:pPr>
        <w:jc w:val="both"/>
        <w:rPr>
          <w:rFonts w:ascii="Arial" w:hAnsi="Arial" w:cs="Arial"/>
          <w:color w:val="808080" w:themeColor="background1" w:themeShade="80"/>
          <w:lang w:val="es-MX"/>
        </w:rPr>
      </w:pPr>
      <w:r>
        <w:rPr>
          <w:rFonts w:ascii="Arial" w:hAnsi="Arial" w:cs="Arial"/>
          <w:color w:val="808080" w:themeColor="background1" w:themeShade="80"/>
          <w:lang w:val="es-MX"/>
        </w:rPr>
        <w:t xml:space="preserve">El hotel cuenta con un biodigestor que funciona como planta de tratamiento para las aguas grises y jabonosas, además en las habitaciones </w:t>
      </w:r>
      <w:r w:rsidR="00AC6061">
        <w:rPr>
          <w:rFonts w:ascii="Arial" w:hAnsi="Arial" w:cs="Arial"/>
          <w:color w:val="808080" w:themeColor="background1" w:themeShade="80"/>
          <w:lang w:val="es-MX"/>
        </w:rPr>
        <w:t>estas cuentan con tanques sépticos donde se almacenan las aguas para luego ser trasladadas al biodigestor.</w:t>
      </w:r>
      <w:r w:rsidR="00FA5062" w:rsidRPr="004F4E6B">
        <w:rPr>
          <w:rFonts w:ascii="Arial" w:hAnsi="Arial" w:cs="Arial"/>
          <w:color w:val="808080" w:themeColor="background1" w:themeShade="80"/>
          <w:lang w:val="es-MX"/>
        </w:rPr>
        <w:t xml:space="preserve"> </w:t>
      </w:r>
    </w:p>
    <w:p w14:paraId="7D100DB1" w14:textId="627BEE12" w:rsidR="0058746B" w:rsidRPr="004F4E6B" w:rsidRDefault="0058746B" w:rsidP="008D6059">
      <w:pPr>
        <w:jc w:val="both"/>
        <w:rPr>
          <w:rFonts w:ascii="Arial" w:hAnsi="Arial" w:cs="Arial"/>
          <w:color w:val="808080" w:themeColor="background1" w:themeShade="80"/>
          <w:lang w:val="es-MX"/>
        </w:rPr>
      </w:pPr>
    </w:p>
    <w:p w14:paraId="7D100DB2" w14:textId="213C716C" w:rsidR="00DD6404" w:rsidRDefault="00DD6404" w:rsidP="008D6059">
      <w:pPr>
        <w:jc w:val="both"/>
        <w:rPr>
          <w:rFonts w:ascii="Arial" w:hAnsi="Arial" w:cs="Arial"/>
          <w:b/>
          <w:lang w:val="es-MX"/>
        </w:rPr>
      </w:pPr>
      <w:r w:rsidRPr="004019AD">
        <w:rPr>
          <w:rFonts w:ascii="Arial" w:hAnsi="Arial" w:cs="Arial"/>
          <w:b/>
          <w:lang w:val="es-MX"/>
        </w:rPr>
        <w:t>4.1.1 Planta de Tratamiento</w:t>
      </w:r>
      <w:r w:rsidR="00117A7C">
        <w:rPr>
          <w:rFonts w:ascii="Arial" w:hAnsi="Arial" w:cs="Arial"/>
          <w:b/>
          <w:lang w:val="es-MX"/>
        </w:rPr>
        <w:t>.</w:t>
      </w:r>
    </w:p>
    <w:p w14:paraId="41DD3C8C" w14:textId="6954BD6D" w:rsidR="00117A7C" w:rsidRPr="004019AD" w:rsidRDefault="00117A7C" w:rsidP="008D6059">
      <w:pPr>
        <w:jc w:val="both"/>
        <w:rPr>
          <w:rFonts w:ascii="Arial" w:hAnsi="Arial" w:cs="Arial"/>
          <w:b/>
          <w:lang w:val="es-MX"/>
        </w:rPr>
      </w:pPr>
    </w:p>
    <w:p w14:paraId="4FACBC1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Plan de Manejo Aguas Residuales </w:t>
      </w:r>
    </w:p>
    <w:p w14:paraId="30B86CF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Mediante el Digestor</w:t>
      </w:r>
    </w:p>
    <w:p w14:paraId="2E38F275"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Arenal Springs Resort &amp; Spa.</w:t>
      </w:r>
    </w:p>
    <w:p w14:paraId="59BA4B38" w14:textId="0B395E59" w:rsidR="009D7ABB" w:rsidRPr="009D7ABB" w:rsidRDefault="009D7ABB" w:rsidP="009D7ABB">
      <w:pPr>
        <w:jc w:val="both"/>
        <w:rPr>
          <w:rFonts w:ascii="Arial" w:hAnsi="Arial" w:cs="Arial"/>
          <w:i/>
          <w:color w:val="808080" w:themeColor="background1" w:themeShade="80"/>
        </w:rPr>
      </w:pPr>
    </w:p>
    <w:p w14:paraId="5AE47F94"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Introducción</w:t>
      </w:r>
    </w:p>
    <w:p w14:paraId="0AFF419C"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En este documento se presenta el plan para el manejo de aguas servidas, jabonosas y grasas generadas por Arenal Springs Resort &amp; Spa.</w:t>
      </w:r>
    </w:p>
    <w:p w14:paraId="7D84C64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En el plan de manejo de residuos se identifican los principales tipos de desechos generados, y se describe el tratamiento utilizado para disponerlos de una manera adecuada.</w:t>
      </w:r>
    </w:p>
    <w:p w14:paraId="69B76C01"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Dentro del plan se pueden distinguir dos tipos de residuos: </w:t>
      </w:r>
    </w:p>
    <w:p w14:paraId="3CB756E1" w14:textId="77777777" w:rsidR="009D7ABB" w:rsidRPr="009D7ABB" w:rsidRDefault="009D7ABB" w:rsidP="009D7ABB">
      <w:pPr>
        <w:numPr>
          <w:ilvl w:val="0"/>
          <w:numId w:val="25"/>
        </w:numPr>
        <w:jc w:val="both"/>
        <w:rPr>
          <w:rFonts w:ascii="Arial" w:hAnsi="Arial" w:cs="Arial"/>
          <w:i/>
          <w:color w:val="808080" w:themeColor="background1" w:themeShade="80"/>
        </w:rPr>
      </w:pPr>
      <w:r w:rsidRPr="009D7ABB">
        <w:rPr>
          <w:rFonts w:ascii="Arial" w:hAnsi="Arial" w:cs="Arial"/>
          <w:i/>
          <w:color w:val="808080" w:themeColor="background1" w:themeShade="80"/>
        </w:rPr>
        <w:t xml:space="preserve">Sólidos: aguas servidas producidas en habitaciones y áreas comunes.  </w:t>
      </w:r>
    </w:p>
    <w:p w14:paraId="608CBA85" w14:textId="77777777" w:rsidR="009D7ABB" w:rsidRPr="009D7ABB" w:rsidRDefault="009D7ABB" w:rsidP="009D7ABB">
      <w:pPr>
        <w:numPr>
          <w:ilvl w:val="0"/>
          <w:numId w:val="25"/>
        </w:numPr>
        <w:jc w:val="both"/>
        <w:rPr>
          <w:rFonts w:ascii="Arial" w:hAnsi="Arial" w:cs="Arial"/>
          <w:i/>
          <w:color w:val="808080" w:themeColor="background1" w:themeShade="80"/>
        </w:rPr>
      </w:pPr>
      <w:r w:rsidRPr="009D7ABB">
        <w:rPr>
          <w:rFonts w:ascii="Arial" w:hAnsi="Arial" w:cs="Arial"/>
          <w:i/>
          <w:color w:val="808080" w:themeColor="background1" w:themeShade="80"/>
        </w:rPr>
        <w:t xml:space="preserve">Líquidos: Restaurante, habitaciones y áreas comunes. </w:t>
      </w:r>
    </w:p>
    <w:p w14:paraId="11DC76C8"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Los primeros son almacenados en los tanques sépticos de cada una de las habitaciones hasta su traslado y aéreas públicas se descargan en el momento. Los segundos llegan continuamente por tubería.</w:t>
      </w:r>
    </w:p>
    <w:p w14:paraId="51C590CD"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2. Descripción del tratamiento de Aguas</w:t>
      </w:r>
    </w:p>
    <w:p w14:paraId="2350E084"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Las aguas grasas y aguas grises de las aéreas públicas son conducidas gravitacionalmente hasta la unidad de tratamiento preliminar, a éstas se le agregan las aguas servidas de las habitaciones, las cuales son acarreadas en un tanque acondicionado para este fin. Esta unidad está constituida por tres procesos de sedimentación, en la cual el agua cae en el primero, se le aplica movimiento constantemente para que los sólidos estén en suspensión, de esta forma los líquidos van pasando hasta llegar al último compartimento.</w:t>
      </w:r>
    </w:p>
    <w:p w14:paraId="70C1EBD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La cantidad de sólidos retenidos en los compartimentos, van hacer recogidos cuando se ameriten, se tratarán y se aplican como fertilizante para los jardines y las zonas verdes.</w:t>
      </w:r>
    </w:p>
    <w:p w14:paraId="5A81604F" w14:textId="77777777" w:rsidR="009D7ABB" w:rsidRPr="009D7ABB" w:rsidRDefault="009D7ABB" w:rsidP="009D7ABB">
      <w:pPr>
        <w:jc w:val="both"/>
        <w:rPr>
          <w:rFonts w:ascii="Arial" w:hAnsi="Arial" w:cs="Arial"/>
          <w:i/>
          <w:color w:val="808080" w:themeColor="background1" w:themeShade="80"/>
        </w:rPr>
      </w:pPr>
    </w:p>
    <w:p w14:paraId="3058A25F"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3. Descripción del Sistema de Tratamiento.</w:t>
      </w:r>
    </w:p>
    <w:p w14:paraId="5359F10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lastRenderedPageBreak/>
        <w:t>3.1 Inyección de los desechos.</w:t>
      </w:r>
    </w:p>
    <w:p w14:paraId="3C805D34"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  Sistema de Inyección de desechos se va a realizar de dos formas:</w:t>
      </w:r>
    </w:p>
    <w:p w14:paraId="23846E8E" w14:textId="77777777" w:rsidR="009D7ABB" w:rsidRPr="009D7ABB" w:rsidRDefault="009D7ABB" w:rsidP="009D7ABB">
      <w:pPr>
        <w:jc w:val="both"/>
        <w:rPr>
          <w:rFonts w:ascii="Arial" w:hAnsi="Arial" w:cs="Arial"/>
          <w:i/>
          <w:color w:val="808080" w:themeColor="background1" w:themeShade="80"/>
        </w:rPr>
      </w:pPr>
    </w:p>
    <w:p w14:paraId="2A920F2F"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A- Gravitacional: Las Aguas grasas, grises y jabonosas van a llegar gravitacionalmente, al sistema preliminar en una tubería de 4” </w:t>
      </w:r>
      <w:proofErr w:type="spellStart"/>
      <w:r w:rsidRPr="009D7ABB">
        <w:rPr>
          <w:rFonts w:ascii="Arial" w:hAnsi="Arial" w:cs="Arial"/>
          <w:i/>
          <w:color w:val="808080" w:themeColor="background1" w:themeShade="80"/>
        </w:rPr>
        <w:t>srs</w:t>
      </w:r>
      <w:proofErr w:type="spellEnd"/>
      <w:r w:rsidRPr="009D7ABB">
        <w:rPr>
          <w:rFonts w:ascii="Arial" w:hAnsi="Arial" w:cs="Arial"/>
          <w:i/>
          <w:color w:val="808080" w:themeColor="background1" w:themeShade="80"/>
        </w:rPr>
        <w:t xml:space="preserve"> 17, sin curvas, </w:t>
      </w:r>
      <w:proofErr w:type="spellStart"/>
      <w:r w:rsidRPr="009D7ABB">
        <w:rPr>
          <w:rFonts w:ascii="Arial" w:hAnsi="Arial" w:cs="Arial"/>
          <w:i/>
          <w:color w:val="808080" w:themeColor="background1" w:themeShade="80"/>
        </w:rPr>
        <w:t>tee</w:t>
      </w:r>
      <w:proofErr w:type="spellEnd"/>
      <w:r w:rsidRPr="009D7ABB">
        <w:rPr>
          <w:rFonts w:ascii="Arial" w:hAnsi="Arial" w:cs="Arial"/>
          <w:i/>
          <w:color w:val="808080" w:themeColor="background1" w:themeShade="80"/>
        </w:rPr>
        <w:t xml:space="preserve"> y uniones para evitar futuros obstáculos que generen que la tubería se obstruya.</w:t>
      </w:r>
    </w:p>
    <w:p w14:paraId="405D507F"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B- Acarreo: Las aguas servidas de las habitaciones y autobuses (siempre y cuando no tengan químicos que afectan al tratamiento) se van a inyectar al sistema antes de que lleguen a los tanques preliminares.</w:t>
      </w:r>
    </w:p>
    <w:p w14:paraId="56E5EA7B"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3.2 Tanque Preliminares:</w:t>
      </w:r>
    </w:p>
    <w:p w14:paraId="4D61626D"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Estos tanques son tres en una sola, cada uno de los cubículos miden 8 mts cúbicos, estando en lazados entre sí para que las aguas puedan pasar del primero al último, logrando la sedimentación del sólido, así el agua al pasar Biodigestor llega de una forma uniforme. Para ser tratada. </w:t>
      </w:r>
    </w:p>
    <w:p w14:paraId="2C09BF19" w14:textId="77777777" w:rsidR="009D7ABB" w:rsidRPr="009D7ABB" w:rsidRDefault="009D7ABB" w:rsidP="009D7ABB">
      <w:pPr>
        <w:jc w:val="both"/>
        <w:rPr>
          <w:rFonts w:ascii="Arial" w:hAnsi="Arial" w:cs="Arial"/>
          <w:i/>
          <w:color w:val="808080" w:themeColor="background1" w:themeShade="80"/>
        </w:rPr>
      </w:pPr>
    </w:p>
    <w:p w14:paraId="0CF4F136" w14:textId="77777777" w:rsidR="009D7ABB" w:rsidRPr="009D7ABB" w:rsidRDefault="009D7ABB" w:rsidP="009D7ABB">
      <w:pPr>
        <w:jc w:val="both"/>
        <w:rPr>
          <w:rFonts w:ascii="Arial" w:hAnsi="Arial" w:cs="Arial"/>
          <w:i/>
          <w:color w:val="808080" w:themeColor="background1" w:themeShade="80"/>
        </w:rPr>
      </w:pPr>
    </w:p>
    <w:p w14:paraId="2BD650E7"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3.3 Digestor </w:t>
      </w:r>
    </w:p>
    <w:p w14:paraId="57EA6ECE"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 xml:space="preserve">Tiene una extensión de 25mts de longitud un diámetro de 2.5mts, va a estar a un metro bajo tierra, 1.5 mts por encima del nivel de la tierra, y se encuentra llena a un 80%, para el 20% restante sea en donde se almacene el gas y una vez que este se encuentre lleno pase el gas a otro ducto que se encuentra por encima de la bolsa. Se estima que con estas condiciones vamos a tener una retención del líquido por 45 días, teniendo como resultado agua y gas.  </w:t>
      </w:r>
    </w:p>
    <w:p w14:paraId="57A9BA36" w14:textId="77777777" w:rsidR="009D7ABB" w:rsidRPr="009D7ABB" w:rsidRDefault="009D7ABB" w:rsidP="009D7ABB">
      <w:pPr>
        <w:jc w:val="both"/>
        <w:rPr>
          <w:rFonts w:ascii="Arial" w:hAnsi="Arial" w:cs="Arial"/>
          <w:i/>
          <w:color w:val="808080" w:themeColor="background1" w:themeShade="80"/>
        </w:rPr>
      </w:pPr>
    </w:p>
    <w:p w14:paraId="2559A09B"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4. Producto.</w:t>
      </w:r>
    </w:p>
    <w:p w14:paraId="7A731EDD" w14:textId="77777777" w:rsidR="009D7ABB" w:rsidRPr="009D7ABB" w:rsidRDefault="009D7ABB" w:rsidP="009D7ABB">
      <w:pPr>
        <w:numPr>
          <w:ilvl w:val="0"/>
          <w:numId w:val="26"/>
        </w:numPr>
        <w:jc w:val="both"/>
        <w:rPr>
          <w:rFonts w:ascii="Arial" w:hAnsi="Arial" w:cs="Arial"/>
          <w:i/>
          <w:color w:val="808080" w:themeColor="background1" w:themeShade="80"/>
        </w:rPr>
      </w:pPr>
      <w:r w:rsidRPr="009D7ABB">
        <w:rPr>
          <w:rFonts w:ascii="Arial" w:hAnsi="Arial" w:cs="Arial"/>
          <w:i/>
          <w:color w:val="808080" w:themeColor="background1" w:themeShade="80"/>
        </w:rPr>
        <w:t xml:space="preserve">Agua: consideramos que el agua  va a tener sólidos y </w:t>
      </w:r>
      <w:proofErr w:type="spellStart"/>
      <w:r w:rsidRPr="009D7ABB">
        <w:rPr>
          <w:rFonts w:ascii="Arial" w:hAnsi="Arial" w:cs="Arial"/>
          <w:i/>
          <w:color w:val="808080" w:themeColor="background1" w:themeShade="80"/>
        </w:rPr>
        <w:t>coliformes</w:t>
      </w:r>
      <w:proofErr w:type="spellEnd"/>
      <w:r w:rsidRPr="009D7ABB">
        <w:rPr>
          <w:rFonts w:ascii="Arial" w:hAnsi="Arial" w:cs="Arial"/>
          <w:i/>
          <w:color w:val="808080" w:themeColor="background1" w:themeShade="80"/>
        </w:rPr>
        <w:t xml:space="preserve"> fecales, van ser sometidos a cuatro filtros gruesos aquí mismo se le incorpora microorganismos, pasan a una laguna de oxidación con plastas para que haya intercambio de agua y se alimenten de los nutrientes que aun lleva el agua, luego se dirigen radiación por luz ultra violeta, el antepenúltimo  paso son filtros muy finos con hidroponía es el mismo fin de la laguna de oxidación, después se vertiendo el agua a un estanque con plantas y peces, logrando más retención y un indicador biológico muy sensible.</w:t>
      </w:r>
    </w:p>
    <w:p w14:paraId="2D740C35" w14:textId="77777777" w:rsidR="009D7ABB" w:rsidRPr="009D7ABB" w:rsidRDefault="009D7ABB" w:rsidP="009D7ABB">
      <w:pPr>
        <w:jc w:val="both"/>
        <w:rPr>
          <w:rFonts w:ascii="Arial" w:hAnsi="Arial" w:cs="Arial"/>
          <w:i/>
          <w:color w:val="808080" w:themeColor="background1" w:themeShade="80"/>
        </w:rPr>
      </w:pPr>
    </w:p>
    <w:p w14:paraId="580513E9" w14:textId="77777777" w:rsidR="009D7ABB" w:rsidRPr="009D7ABB" w:rsidRDefault="009D7ABB" w:rsidP="009D7ABB">
      <w:pPr>
        <w:numPr>
          <w:ilvl w:val="0"/>
          <w:numId w:val="26"/>
        </w:numPr>
        <w:jc w:val="both"/>
        <w:rPr>
          <w:rFonts w:ascii="Arial" w:hAnsi="Arial" w:cs="Arial"/>
          <w:i/>
          <w:color w:val="808080" w:themeColor="background1" w:themeShade="80"/>
        </w:rPr>
      </w:pPr>
      <w:r w:rsidRPr="009D7ABB">
        <w:rPr>
          <w:rFonts w:ascii="Arial" w:hAnsi="Arial" w:cs="Arial"/>
          <w:i/>
          <w:color w:val="808080" w:themeColor="background1" w:themeShade="80"/>
        </w:rPr>
        <w:t>Gas: Es combustible que tendremos como resultado para gran utilidad, el cual se usa en la cocina.</w:t>
      </w:r>
    </w:p>
    <w:p w14:paraId="55D9B67F" w14:textId="77777777" w:rsidR="009D7ABB" w:rsidRPr="009D7ABB" w:rsidRDefault="009D7ABB" w:rsidP="009D7ABB">
      <w:pPr>
        <w:jc w:val="both"/>
        <w:rPr>
          <w:rFonts w:ascii="Arial" w:hAnsi="Arial" w:cs="Arial"/>
          <w:i/>
          <w:color w:val="808080" w:themeColor="background1" w:themeShade="80"/>
        </w:rPr>
      </w:pPr>
    </w:p>
    <w:p w14:paraId="1C3B12B6" w14:textId="77777777" w:rsidR="009D7ABB" w:rsidRP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5. Plan de Contingencia:</w:t>
      </w:r>
    </w:p>
    <w:p w14:paraId="21498B2A" w14:textId="57BFF84C" w:rsidR="009D7ABB" w:rsidRDefault="009D7ABB" w:rsidP="009D7ABB">
      <w:pPr>
        <w:jc w:val="both"/>
        <w:rPr>
          <w:rFonts w:ascii="Arial" w:hAnsi="Arial" w:cs="Arial"/>
          <w:i/>
          <w:color w:val="808080" w:themeColor="background1" w:themeShade="80"/>
        </w:rPr>
      </w:pPr>
      <w:r w:rsidRPr="009D7ABB">
        <w:rPr>
          <w:rFonts w:ascii="Arial" w:hAnsi="Arial" w:cs="Arial"/>
          <w:i/>
          <w:color w:val="808080" w:themeColor="background1" w:themeShade="80"/>
        </w:rPr>
        <w:t>Si tuviéramos algún problema usaríamos los drenajes por donde circulaban todos los desechos y los tanques sépticos; esto nos da la posibilidad de almacenamiento mientras el sistema se regula</w:t>
      </w:r>
      <w:r>
        <w:rPr>
          <w:rFonts w:ascii="Arial" w:hAnsi="Arial" w:cs="Arial"/>
          <w:i/>
          <w:color w:val="808080" w:themeColor="background1" w:themeShade="80"/>
        </w:rPr>
        <w:t>.</w:t>
      </w:r>
    </w:p>
    <w:p w14:paraId="1C19B139" w14:textId="6F188F09" w:rsidR="009D7ABB" w:rsidRPr="009D7ABB" w:rsidRDefault="009D7ABB" w:rsidP="009D7ABB">
      <w:pPr>
        <w:jc w:val="both"/>
        <w:rPr>
          <w:rFonts w:ascii="Arial" w:hAnsi="Arial" w:cs="Arial"/>
          <w:i/>
          <w:color w:val="808080" w:themeColor="background1" w:themeShade="80"/>
        </w:rPr>
      </w:pPr>
    </w:p>
    <w:p w14:paraId="7D100DB3" w14:textId="439E8FD5" w:rsidR="00DD6404" w:rsidRPr="004019AD" w:rsidRDefault="00FA5062" w:rsidP="008D6059">
      <w:pPr>
        <w:jc w:val="both"/>
        <w:rPr>
          <w:rFonts w:ascii="Arial" w:hAnsi="Arial" w:cs="Arial"/>
          <w:i/>
          <w:color w:val="808080" w:themeColor="background1" w:themeShade="80"/>
        </w:rPr>
      </w:pPr>
      <w:r w:rsidRPr="004019AD">
        <w:rPr>
          <w:rFonts w:ascii="Arial" w:hAnsi="Arial" w:cs="Arial"/>
          <w:i/>
          <w:color w:val="808080" w:themeColor="background1" w:themeShade="80"/>
          <w:lang w:val="es-MX"/>
        </w:rPr>
        <w:lastRenderedPageBreak/>
        <w:t>En caso que</w:t>
      </w:r>
      <w:r w:rsidR="00146F69" w:rsidRPr="004019AD">
        <w:rPr>
          <w:rFonts w:ascii="Arial" w:hAnsi="Arial" w:cs="Arial"/>
          <w:i/>
          <w:color w:val="808080" w:themeColor="background1" w:themeShade="80"/>
          <w:lang w:val="es-MX"/>
        </w:rPr>
        <w:t xml:space="preserve"> la </w:t>
      </w:r>
      <w:r w:rsidR="00E60462" w:rsidRPr="004019AD">
        <w:rPr>
          <w:rFonts w:ascii="Arial" w:hAnsi="Arial" w:cs="Arial"/>
          <w:i/>
          <w:color w:val="808080" w:themeColor="background1" w:themeShade="80"/>
          <w:lang w:val="es-MX"/>
        </w:rPr>
        <w:t>organización</w:t>
      </w:r>
      <w:r w:rsidRPr="004019AD">
        <w:rPr>
          <w:rFonts w:ascii="Arial" w:hAnsi="Arial" w:cs="Arial"/>
          <w:i/>
          <w:color w:val="808080" w:themeColor="background1" w:themeShade="80"/>
          <w:lang w:val="es-MX"/>
        </w:rPr>
        <w:t xml:space="preserve"> cuente con planta para el</w:t>
      </w:r>
      <w:r w:rsidR="00146F69" w:rsidRPr="004019AD">
        <w:rPr>
          <w:rFonts w:ascii="Arial" w:hAnsi="Arial" w:cs="Arial"/>
          <w:i/>
          <w:color w:val="808080" w:themeColor="background1" w:themeShade="80"/>
          <w:lang w:val="es-MX"/>
        </w:rPr>
        <w:t xml:space="preserve"> tratamiento de aguas residuales</w:t>
      </w:r>
      <w:r w:rsidR="00330F5D" w:rsidRPr="004019AD">
        <w:rPr>
          <w:rFonts w:ascii="Arial" w:hAnsi="Arial" w:cs="Arial"/>
          <w:i/>
          <w:color w:val="808080" w:themeColor="background1" w:themeShade="80"/>
          <w:lang w:val="es-MX"/>
        </w:rPr>
        <w:t>,</w:t>
      </w:r>
      <w:r w:rsidRPr="004019AD">
        <w:rPr>
          <w:rFonts w:ascii="Arial" w:hAnsi="Arial" w:cs="Arial"/>
          <w:i/>
          <w:color w:val="808080" w:themeColor="background1" w:themeShade="80"/>
          <w:lang w:val="es-MX"/>
        </w:rPr>
        <w:t xml:space="preserve"> debe</w:t>
      </w:r>
      <w:r w:rsidR="00146F69" w:rsidRPr="004019AD">
        <w:rPr>
          <w:rFonts w:ascii="Arial" w:hAnsi="Arial" w:cs="Arial"/>
          <w:i/>
          <w:color w:val="808080" w:themeColor="background1" w:themeShade="80"/>
          <w:lang w:val="es-MX"/>
        </w:rPr>
        <w:t xml:space="preserve"> </w:t>
      </w:r>
      <w:r w:rsidR="001938D9" w:rsidRPr="004019AD">
        <w:rPr>
          <w:rFonts w:ascii="Arial" w:hAnsi="Arial" w:cs="Arial"/>
          <w:i/>
          <w:color w:val="808080" w:themeColor="background1" w:themeShade="80"/>
          <w:lang w:val="es-MX"/>
        </w:rPr>
        <w:t>reali</w:t>
      </w:r>
      <w:r w:rsidR="0058746B" w:rsidRPr="004019AD">
        <w:rPr>
          <w:rFonts w:ascii="Arial" w:hAnsi="Arial" w:cs="Arial"/>
          <w:i/>
          <w:color w:val="808080" w:themeColor="background1" w:themeShade="80"/>
          <w:lang w:val="es-MX"/>
        </w:rPr>
        <w:t xml:space="preserve">zar una descripción del sistema de tratamiento y </w:t>
      </w:r>
      <w:r w:rsidR="00146F69" w:rsidRPr="004019AD">
        <w:rPr>
          <w:rFonts w:ascii="Arial" w:hAnsi="Arial" w:cs="Arial"/>
          <w:i/>
          <w:color w:val="808080" w:themeColor="background1" w:themeShade="80"/>
          <w:lang w:val="es-MX"/>
        </w:rPr>
        <w:t xml:space="preserve">presentar </w:t>
      </w:r>
      <w:r w:rsidR="001938D9" w:rsidRPr="004019AD">
        <w:rPr>
          <w:rFonts w:ascii="Arial" w:hAnsi="Arial" w:cs="Arial"/>
          <w:i/>
          <w:color w:val="808080" w:themeColor="background1" w:themeShade="80"/>
          <w:lang w:val="es-MX"/>
        </w:rPr>
        <w:t>un reporte</w:t>
      </w:r>
      <w:r w:rsidR="00146F69" w:rsidRPr="004019AD">
        <w:rPr>
          <w:rFonts w:ascii="Arial" w:hAnsi="Arial" w:cs="Arial"/>
          <w:i/>
          <w:color w:val="808080" w:themeColor="background1" w:themeShade="80"/>
          <w:lang w:val="es-MX"/>
        </w:rPr>
        <w:t xml:space="preserve"> </w:t>
      </w:r>
      <w:r w:rsidR="001938D9" w:rsidRPr="004019AD">
        <w:rPr>
          <w:rFonts w:ascii="Arial" w:hAnsi="Arial" w:cs="Arial"/>
          <w:i/>
          <w:color w:val="808080" w:themeColor="background1" w:themeShade="80"/>
          <w:lang w:val="es-MX"/>
        </w:rPr>
        <w:t xml:space="preserve">operacional del año de aplicación, </w:t>
      </w:r>
      <w:r w:rsidR="00146F69" w:rsidRPr="004019AD">
        <w:rPr>
          <w:rFonts w:ascii="Arial" w:hAnsi="Arial" w:cs="Arial"/>
          <w:i/>
          <w:color w:val="808080" w:themeColor="background1" w:themeShade="80"/>
          <w:lang w:val="es-MX"/>
        </w:rPr>
        <w:t xml:space="preserve">en el cual se evidencie que la </w:t>
      </w:r>
      <w:r w:rsidR="00E60462" w:rsidRPr="004019AD">
        <w:rPr>
          <w:rFonts w:ascii="Arial" w:hAnsi="Arial" w:cs="Arial"/>
          <w:i/>
          <w:color w:val="808080" w:themeColor="background1" w:themeShade="80"/>
          <w:lang w:val="es-MX"/>
        </w:rPr>
        <w:t>organización</w:t>
      </w:r>
      <w:r w:rsidR="00146F69" w:rsidRPr="004019AD">
        <w:rPr>
          <w:rFonts w:ascii="Arial" w:hAnsi="Arial" w:cs="Arial"/>
          <w:i/>
          <w:color w:val="808080" w:themeColor="background1" w:themeShade="80"/>
          <w:lang w:val="es-MX"/>
        </w:rPr>
        <w:t xml:space="preserve"> no sobrepasa los límites máximos permisibles, para los parámetros de análisis obligatorio de aguas residuales vertidas,</w:t>
      </w:r>
      <w:r w:rsidR="00146F69" w:rsidRPr="004019AD">
        <w:rPr>
          <w:rFonts w:ascii="Arial" w:hAnsi="Arial" w:cs="Arial"/>
          <w:i/>
          <w:color w:val="808080" w:themeColor="background1" w:themeShade="80"/>
        </w:rPr>
        <w:t xml:space="preserve"> según la legislación vinculante.</w:t>
      </w:r>
      <w:r w:rsidR="00330F5D" w:rsidRPr="004019AD">
        <w:rPr>
          <w:rFonts w:ascii="Arial" w:hAnsi="Arial" w:cs="Arial"/>
          <w:i/>
          <w:color w:val="808080" w:themeColor="background1" w:themeShade="80"/>
        </w:rPr>
        <w:t xml:space="preserve"> </w:t>
      </w:r>
    </w:p>
    <w:p w14:paraId="7D100DB4" w14:textId="77777777" w:rsidR="00DD6404" w:rsidRPr="004019AD" w:rsidRDefault="00DD6404" w:rsidP="008D6059">
      <w:pPr>
        <w:jc w:val="both"/>
        <w:rPr>
          <w:rFonts w:ascii="Arial" w:hAnsi="Arial" w:cs="Arial"/>
        </w:rPr>
      </w:pPr>
    </w:p>
    <w:p w14:paraId="7D100DB5" w14:textId="77777777" w:rsidR="00DD6404" w:rsidRPr="004019AD" w:rsidRDefault="00DD6404" w:rsidP="008D6059">
      <w:pPr>
        <w:jc w:val="both"/>
        <w:rPr>
          <w:rFonts w:ascii="Arial" w:hAnsi="Arial" w:cs="Arial"/>
          <w:b/>
        </w:rPr>
      </w:pPr>
      <w:r w:rsidRPr="004019AD">
        <w:rPr>
          <w:rFonts w:ascii="Arial" w:hAnsi="Arial" w:cs="Arial"/>
          <w:b/>
        </w:rPr>
        <w:t xml:space="preserve">4.1.2 Tanque Séptico </w:t>
      </w:r>
    </w:p>
    <w:p w14:paraId="26DC1F6E" w14:textId="258BB5D0" w:rsidR="008C150F" w:rsidRDefault="00632B94" w:rsidP="008D6059">
      <w:pPr>
        <w:jc w:val="both"/>
        <w:rPr>
          <w:rFonts w:ascii="Arial" w:hAnsi="Arial" w:cs="Arial"/>
          <w:i/>
          <w:color w:val="808080" w:themeColor="background1" w:themeShade="80"/>
        </w:rPr>
      </w:pPr>
      <w:r>
        <w:rPr>
          <w:rFonts w:ascii="Arial" w:hAnsi="Arial" w:cs="Arial"/>
          <w:i/>
          <w:color w:val="808080" w:themeColor="background1" w:themeShade="80"/>
        </w:rPr>
        <w:t>El hotel cuenta en las habitaciones con tanques sépticos y drenajes los cuales se les da un mantenimiento preventivo cada 6 meses donde las aguas se acarrean al biodigestor para tratarlas y lograr reutilizarlas en riego en una pequeña área de jardines.</w:t>
      </w:r>
    </w:p>
    <w:p w14:paraId="7D100DB7" w14:textId="29B7FE24" w:rsidR="00DD6404" w:rsidRPr="00E9635C" w:rsidRDefault="006906D4" w:rsidP="008D6059">
      <w:pPr>
        <w:jc w:val="both"/>
        <w:rPr>
          <w:rFonts w:ascii="Arial" w:hAnsi="Arial" w:cs="Arial"/>
          <w:i/>
          <w:color w:val="808080" w:themeColor="background1" w:themeShade="80"/>
        </w:rPr>
      </w:pPr>
      <w:r>
        <w:rPr>
          <w:rFonts w:ascii="Arial" w:hAnsi="Arial" w:cs="Arial"/>
          <w:i/>
          <w:noProof/>
          <w:color w:val="808080" w:themeColor="background1" w:themeShade="80"/>
          <w:lang w:val="es-CR" w:eastAsia="es-CR"/>
        </w:rPr>
        <mc:AlternateContent>
          <mc:Choice Requires="wps">
            <w:drawing>
              <wp:anchor distT="0" distB="0" distL="114300" distR="114300" simplePos="0" relativeHeight="251659776" behindDoc="0" locked="0" layoutInCell="1" allowOverlap="1" wp14:anchorId="2D93A3F2" wp14:editId="36BE8E68">
                <wp:simplePos x="0" y="0"/>
                <wp:positionH relativeFrom="column">
                  <wp:posOffset>5236845</wp:posOffset>
                </wp:positionH>
                <wp:positionV relativeFrom="paragraph">
                  <wp:posOffset>67310</wp:posOffset>
                </wp:positionV>
                <wp:extent cx="68580" cy="60960"/>
                <wp:effectExtent l="0" t="0" r="26670" b="15240"/>
                <wp:wrapNone/>
                <wp:docPr id="83" name="Rectángulo redondeado 83"/>
                <wp:cNvGraphicFramePr/>
                <a:graphic xmlns:a="http://schemas.openxmlformats.org/drawingml/2006/main">
                  <a:graphicData uri="http://schemas.microsoft.com/office/word/2010/wordprocessingShape">
                    <wps:wsp>
                      <wps:cNvSpPr/>
                      <wps:spPr>
                        <a:xfrm>
                          <a:off x="0" y="0"/>
                          <a:ext cx="68580" cy="609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499CF" id="Rectángulo redondeado 83" o:spid="_x0000_s1026" style="position:absolute;margin-left:412.35pt;margin-top:5.3pt;width:5.4pt;height: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" filled="f" strokecolor="black [3213]" strokeweight="2pt"/>
            </w:pict>
          </mc:Fallback>
        </mc:AlternateContent>
      </w:r>
    </w:p>
    <w:p w14:paraId="7D100DB8" w14:textId="77777777" w:rsidR="00DD6404" w:rsidRPr="004019AD" w:rsidRDefault="00DD6404" w:rsidP="008D6059">
      <w:pPr>
        <w:jc w:val="both"/>
        <w:rPr>
          <w:rFonts w:ascii="Arial" w:hAnsi="Arial" w:cs="Arial"/>
          <w:b/>
        </w:rPr>
      </w:pPr>
      <w:r w:rsidRPr="004019AD">
        <w:rPr>
          <w:rFonts w:ascii="Arial" w:hAnsi="Arial" w:cs="Arial"/>
          <w:b/>
        </w:rPr>
        <w:t xml:space="preserve">4.1.3 Alcantarillado Sanitario </w:t>
      </w:r>
    </w:p>
    <w:p w14:paraId="7D100DB9" w14:textId="77777777" w:rsidR="00DD6404" w:rsidRPr="004019AD" w:rsidRDefault="00DD6404" w:rsidP="008D6059">
      <w:pPr>
        <w:jc w:val="both"/>
        <w:rPr>
          <w:rFonts w:ascii="Arial" w:hAnsi="Arial" w:cs="Arial"/>
          <w:i/>
          <w:color w:val="808080" w:themeColor="background1" w:themeShade="80"/>
        </w:rPr>
      </w:pPr>
      <w:r w:rsidRPr="004019AD">
        <w:rPr>
          <w:rFonts w:ascii="Arial" w:hAnsi="Arial" w:cs="Arial"/>
          <w:i/>
          <w:color w:val="808080" w:themeColor="background1" w:themeShade="80"/>
        </w:rPr>
        <w:t xml:space="preserve">Si las aguas residuales van directamente al alcantarillado sanitario, deben evidenciar que tratamiento </w:t>
      </w:r>
      <w:r w:rsidR="00624FFE" w:rsidRPr="004019AD">
        <w:rPr>
          <w:rFonts w:ascii="Arial" w:hAnsi="Arial" w:cs="Arial"/>
          <w:i/>
          <w:color w:val="808080" w:themeColor="background1" w:themeShade="80"/>
        </w:rPr>
        <w:t xml:space="preserve">previo se </w:t>
      </w:r>
      <w:proofErr w:type="gramStart"/>
      <w:r w:rsidR="00624FFE" w:rsidRPr="004019AD">
        <w:rPr>
          <w:rFonts w:ascii="Arial" w:hAnsi="Arial" w:cs="Arial"/>
          <w:i/>
          <w:color w:val="808080" w:themeColor="background1" w:themeShade="80"/>
        </w:rPr>
        <w:t>le</w:t>
      </w:r>
      <w:proofErr w:type="gramEnd"/>
      <w:r w:rsidR="00624FFE" w:rsidRPr="004019AD">
        <w:rPr>
          <w:rFonts w:ascii="Arial" w:hAnsi="Arial" w:cs="Arial"/>
          <w:i/>
          <w:color w:val="808080" w:themeColor="background1" w:themeShade="80"/>
        </w:rPr>
        <w:t xml:space="preserve"> d</w:t>
      </w:r>
      <w:r w:rsidRPr="004019AD">
        <w:rPr>
          <w:rFonts w:ascii="Arial" w:hAnsi="Arial" w:cs="Arial"/>
          <w:i/>
          <w:color w:val="808080" w:themeColor="background1" w:themeShade="80"/>
        </w:rPr>
        <w:t xml:space="preserve">a </w:t>
      </w:r>
      <w:r w:rsidR="00624FFE" w:rsidRPr="004019AD">
        <w:rPr>
          <w:rFonts w:ascii="Arial" w:hAnsi="Arial" w:cs="Arial"/>
          <w:i/>
          <w:color w:val="808080" w:themeColor="background1" w:themeShade="80"/>
        </w:rPr>
        <w:t xml:space="preserve">a </w:t>
      </w:r>
      <w:r w:rsidRPr="004019AD">
        <w:rPr>
          <w:rFonts w:ascii="Arial" w:hAnsi="Arial" w:cs="Arial"/>
          <w:i/>
          <w:color w:val="808080" w:themeColor="background1" w:themeShade="80"/>
        </w:rPr>
        <w:t>esas aguas</w:t>
      </w:r>
      <w:r w:rsidR="00624FFE" w:rsidRPr="004019AD">
        <w:rPr>
          <w:rFonts w:ascii="Arial" w:hAnsi="Arial" w:cs="Arial"/>
          <w:i/>
          <w:color w:val="808080" w:themeColor="background1" w:themeShade="80"/>
        </w:rPr>
        <w:t xml:space="preserve">, antes de </w:t>
      </w:r>
      <w:r w:rsidRPr="004019AD">
        <w:rPr>
          <w:rFonts w:ascii="Arial" w:hAnsi="Arial" w:cs="Arial"/>
          <w:i/>
          <w:color w:val="808080" w:themeColor="background1" w:themeShade="80"/>
        </w:rPr>
        <w:t>hacerlas lle</w:t>
      </w:r>
      <w:r w:rsidR="00624FFE" w:rsidRPr="004019AD">
        <w:rPr>
          <w:rFonts w:ascii="Arial" w:hAnsi="Arial" w:cs="Arial"/>
          <w:i/>
          <w:color w:val="808080" w:themeColor="background1" w:themeShade="80"/>
        </w:rPr>
        <w:t>gar al alcantarillado sanitario</w:t>
      </w:r>
      <w:r w:rsidRPr="004019AD">
        <w:rPr>
          <w:rFonts w:ascii="Arial" w:hAnsi="Arial" w:cs="Arial"/>
          <w:i/>
          <w:color w:val="808080" w:themeColor="background1" w:themeShade="80"/>
        </w:rPr>
        <w:t>,</w:t>
      </w:r>
      <w:r w:rsidR="00624FFE" w:rsidRPr="004019AD">
        <w:rPr>
          <w:rFonts w:ascii="Arial" w:hAnsi="Arial" w:cs="Arial"/>
          <w:i/>
          <w:color w:val="808080" w:themeColor="background1" w:themeShade="80"/>
        </w:rPr>
        <w:t xml:space="preserve"> como por ejemplo,</w:t>
      </w:r>
      <w:r w:rsidRPr="004019AD">
        <w:rPr>
          <w:rFonts w:ascii="Arial" w:hAnsi="Arial" w:cs="Arial"/>
          <w:i/>
          <w:color w:val="808080" w:themeColor="background1" w:themeShade="80"/>
        </w:rPr>
        <w:t xml:space="preserve"> ubicar trampas de grasa, utilizar product</w:t>
      </w:r>
      <w:r w:rsidR="0058746B" w:rsidRPr="004019AD">
        <w:rPr>
          <w:rFonts w:ascii="Arial" w:hAnsi="Arial" w:cs="Arial"/>
          <w:i/>
          <w:color w:val="808080" w:themeColor="background1" w:themeShade="80"/>
        </w:rPr>
        <w:t xml:space="preserve">os de limpieza biodegradables y presentar una certificación del ente que les brinda el servicio de alcantarillado sanitario </w:t>
      </w:r>
      <w:r w:rsidR="001410A4" w:rsidRPr="004019AD">
        <w:rPr>
          <w:rFonts w:ascii="Arial" w:hAnsi="Arial" w:cs="Arial"/>
          <w:i/>
          <w:color w:val="808080" w:themeColor="background1" w:themeShade="80"/>
        </w:rPr>
        <w:t>o el recibo del cobro</w:t>
      </w:r>
      <w:r w:rsidR="002857C6">
        <w:rPr>
          <w:rFonts w:ascii="Arial" w:hAnsi="Arial" w:cs="Arial"/>
          <w:i/>
          <w:color w:val="808080" w:themeColor="background1" w:themeShade="80"/>
        </w:rPr>
        <w:t>,</w:t>
      </w:r>
      <w:r w:rsidR="001410A4" w:rsidRPr="004019AD">
        <w:rPr>
          <w:rFonts w:ascii="Arial" w:hAnsi="Arial" w:cs="Arial"/>
          <w:i/>
          <w:color w:val="808080" w:themeColor="background1" w:themeShade="80"/>
        </w:rPr>
        <w:t xml:space="preserve"> </w:t>
      </w:r>
      <w:r w:rsidR="0058746B" w:rsidRPr="004019AD">
        <w:rPr>
          <w:rFonts w:ascii="Arial" w:hAnsi="Arial" w:cs="Arial"/>
          <w:i/>
          <w:color w:val="808080" w:themeColor="background1" w:themeShade="80"/>
        </w:rPr>
        <w:t>donde se confirme que la organización está conectada al alcantarillado sanitario.</w:t>
      </w:r>
    </w:p>
    <w:p w14:paraId="7D100DBA" w14:textId="77777777" w:rsidR="0058746B" w:rsidRPr="004019AD" w:rsidRDefault="0058746B" w:rsidP="008D6059">
      <w:pPr>
        <w:jc w:val="both"/>
        <w:rPr>
          <w:rFonts w:ascii="Arial" w:hAnsi="Arial" w:cs="Arial"/>
          <w:i/>
          <w:color w:val="808080" w:themeColor="background1" w:themeShade="80"/>
        </w:rPr>
      </w:pPr>
    </w:p>
    <w:p w14:paraId="7D100DBB" w14:textId="77777777" w:rsidR="0091100C" w:rsidRPr="004019AD" w:rsidRDefault="0091100C" w:rsidP="0091100C">
      <w:pPr>
        <w:jc w:val="both"/>
        <w:rPr>
          <w:rFonts w:ascii="Arial" w:hAnsi="Arial" w:cs="Arial"/>
          <w:lang w:val="es-MX"/>
        </w:rPr>
      </w:pPr>
      <w:r w:rsidRPr="004019AD">
        <w:rPr>
          <w:rFonts w:ascii="Arial" w:hAnsi="Arial" w:cs="Arial"/>
          <w:b/>
          <w:lang w:val="es-MX"/>
        </w:rPr>
        <w:t>4.2 Comprobación del no vertido de sustancias altamente peligrosas a cuerpos de agua u otro ecosistema</w:t>
      </w:r>
    </w:p>
    <w:p w14:paraId="7D100DBC" w14:textId="77777777" w:rsidR="0091100C" w:rsidRPr="004019AD" w:rsidRDefault="00973FC8" w:rsidP="0058746B">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Si</w:t>
      </w:r>
      <w:r w:rsidR="00481331" w:rsidRPr="004019AD">
        <w:rPr>
          <w:rFonts w:ascii="Arial" w:hAnsi="Arial" w:cs="Arial"/>
          <w:i/>
          <w:color w:val="808080" w:themeColor="background1" w:themeShade="80"/>
          <w:lang w:val="es-MX"/>
        </w:rPr>
        <w:t xml:space="preserve"> las aguas residuales de la organización están catalogadas como especiales</w:t>
      </w:r>
      <w:r w:rsidR="002857C6">
        <w:rPr>
          <w:rFonts w:ascii="Arial" w:hAnsi="Arial" w:cs="Arial"/>
          <w:i/>
          <w:color w:val="808080" w:themeColor="background1" w:themeShade="80"/>
          <w:lang w:val="es-MX"/>
        </w:rPr>
        <w:t>,</w:t>
      </w:r>
      <w:r w:rsidR="00481331" w:rsidRPr="004019AD">
        <w:rPr>
          <w:rFonts w:ascii="Arial" w:hAnsi="Arial" w:cs="Arial"/>
          <w:i/>
          <w:color w:val="808080" w:themeColor="background1" w:themeShade="80"/>
          <w:lang w:val="es-MX"/>
        </w:rPr>
        <w:t xml:space="preserve"> según el Reglamento de Vertido y </w:t>
      </w:r>
      <w:proofErr w:type="spellStart"/>
      <w:r w:rsidR="00481331" w:rsidRPr="004019AD">
        <w:rPr>
          <w:rFonts w:ascii="Arial" w:hAnsi="Arial" w:cs="Arial"/>
          <w:i/>
          <w:color w:val="808080" w:themeColor="background1" w:themeShade="80"/>
          <w:lang w:val="es-MX"/>
        </w:rPr>
        <w:t>Reuso</w:t>
      </w:r>
      <w:proofErr w:type="spellEnd"/>
      <w:r w:rsidR="00481331" w:rsidRPr="004019AD">
        <w:rPr>
          <w:rFonts w:ascii="Arial" w:hAnsi="Arial" w:cs="Arial"/>
          <w:i/>
          <w:color w:val="808080" w:themeColor="background1" w:themeShade="80"/>
          <w:lang w:val="es-MX"/>
        </w:rPr>
        <w:t xml:space="preserve"> de Aguas Residuales Decreto N° 33601-S, se deberá </w:t>
      </w:r>
      <w:r w:rsidR="00640A6D" w:rsidRPr="004019AD">
        <w:rPr>
          <w:rFonts w:ascii="Arial" w:hAnsi="Arial" w:cs="Arial"/>
          <w:i/>
          <w:color w:val="808080" w:themeColor="background1" w:themeShade="80"/>
          <w:lang w:val="es-MX"/>
        </w:rPr>
        <w:t xml:space="preserve">presentar </w:t>
      </w:r>
      <w:r w:rsidR="00481331" w:rsidRPr="004019AD">
        <w:rPr>
          <w:rFonts w:ascii="Arial" w:hAnsi="Arial" w:cs="Arial"/>
          <w:i/>
          <w:color w:val="808080" w:themeColor="background1" w:themeShade="80"/>
          <w:lang w:val="es-MX"/>
        </w:rPr>
        <w:t>una constancia de un profesional competente</w:t>
      </w:r>
      <w:r w:rsidR="00B11C15" w:rsidRPr="004019AD">
        <w:rPr>
          <w:rFonts w:ascii="Arial" w:hAnsi="Arial" w:cs="Arial"/>
          <w:i/>
          <w:color w:val="808080" w:themeColor="background1" w:themeShade="80"/>
          <w:lang w:val="es-MX"/>
        </w:rPr>
        <w:t>,</w:t>
      </w:r>
      <w:r w:rsidR="00481331" w:rsidRPr="004019AD">
        <w:rPr>
          <w:rFonts w:ascii="Arial" w:hAnsi="Arial" w:cs="Arial"/>
          <w:i/>
          <w:color w:val="808080" w:themeColor="background1" w:themeShade="80"/>
          <w:lang w:val="es-MX"/>
        </w:rPr>
        <w:t xml:space="preserve"> que garantice el no vertido de sustancias altamente peligrosas a los cuerpos de agua u otro ecosistema.</w:t>
      </w:r>
    </w:p>
    <w:p w14:paraId="7D100DBD" w14:textId="77777777" w:rsidR="00640A6D" w:rsidRPr="004019AD" w:rsidRDefault="00640A6D" w:rsidP="0058746B">
      <w:pPr>
        <w:jc w:val="both"/>
        <w:rPr>
          <w:rFonts w:ascii="Arial" w:hAnsi="Arial" w:cs="Arial"/>
          <w:i/>
          <w:color w:val="808080" w:themeColor="background1" w:themeShade="80"/>
          <w:lang w:val="es-MX"/>
        </w:rPr>
      </w:pPr>
    </w:p>
    <w:p w14:paraId="7D100DBE" w14:textId="77777777" w:rsidR="00640A6D" w:rsidRPr="004019AD" w:rsidRDefault="00640A6D" w:rsidP="0058746B">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 xml:space="preserve">Si no se cumple la condición anterior no se debe presentar ninguna constancia. </w:t>
      </w:r>
    </w:p>
    <w:p w14:paraId="7D100DBF" w14:textId="77777777" w:rsidR="00640A6D" w:rsidRDefault="00640A6D" w:rsidP="0058746B">
      <w:pPr>
        <w:jc w:val="both"/>
        <w:rPr>
          <w:rFonts w:ascii="Arial" w:hAnsi="Arial" w:cs="Arial"/>
          <w:i/>
          <w:color w:val="808080" w:themeColor="background1" w:themeShade="80"/>
          <w:lang w:val="es-MX"/>
        </w:rPr>
      </w:pPr>
    </w:p>
    <w:p w14:paraId="7D100DC0" w14:textId="77777777" w:rsidR="00255B05" w:rsidRDefault="00255B05" w:rsidP="0058746B">
      <w:pPr>
        <w:jc w:val="both"/>
        <w:rPr>
          <w:rFonts w:ascii="Arial" w:hAnsi="Arial" w:cs="Arial"/>
          <w:i/>
          <w:color w:val="808080" w:themeColor="background1" w:themeShade="80"/>
          <w:lang w:val="es-MX"/>
        </w:rPr>
      </w:pPr>
    </w:p>
    <w:p w14:paraId="7D100DC1" w14:textId="77777777" w:rsidR="00255B05" w:rsidRDefault="00255B05" w:rsidP="0058746B">
      <w:pPr>
        <w:jc w:val="both"/>
        <w:rPr>
          <w:rFonts w:ascii="Arial" w:hAnsi="Arial" w:cs="Arial"/>
          <w:i/>
          <w:color w:val="808080" w:themeColor="background1" w:themeShade="80"/>
          <w:lang w:val="es-MX"/>
        </w:rPr>
      </w:pPr>
    </w:p>
    <w:p w14:paraId="7D100DC2" w14:textId="77777777" w:rsidR="00255B05" w:rsidRDefault="00255B05" w:rsidP="0058746B">
      <w:pPr>
        <w:jc w:val="both"/>
        <w:rPr>
          <w:rFonts w:ascii="Arial" w:hAnsi="Arial" w:cs="Arial"/>
          <w:i/>
          <w:color w:val="808080" w:themeColor="background1" w:themeShade="80"/>
          <w:lang w:val="es-MX"/>
        </w:rPr>
      </w:pPr>
    </w:p>
    <w:p w14:paraId="7D100DC3" w14:textId="77777777" w:rsidR="00255B05" w:rsidRDefault="00255B05" w:rsidP="0058746B">
      <w:pPr>
        <w:jc w:val="both"/>
        <w:rPr>
          <w:rFonts w:ascii="Arial" w:hAnsi="Arial" w:cs="Arial"/>
          <w:i/>
          <w:color w:val="808080" w:themeColor="background1" w:themeShade="80"/>
          <w:lang w:val="es-MX"/>
        </w:rPr>
      </w:pPr>
    </w:p>
    <w:p w14:paraId="7D100DC4" w14:textId="77777777" w:rsidR="00255B05" w:rsidRDefault="00255B05" w:rsidP="0058746B">
      <w:pPr>
        <w:jc w:val="both"/>
        <w:rPr>
          <w:rFonts w:ascii="Arial" w:hAnsi="Arial" w:cs="Arial"/>
          <w:i/>
          <w:color w:val="808080" w:themeColor="background1" w:themeShade="80"/>
          <w:lang w:val="es-MX"/>
        </w:rPr>
      </w:pPr>
    </w:p>
    <w:p w14:paraId="7D100DC5" w14:textId="77777777" w:rsidR="00255B05" w:rsidRDefault="00255B05" w:rsidP="0058746B">
      <w:pPr>
        <w:jc w:val="both"/>
        <w:rPr>
          <w:rFonts w:ascii="Arial" w:hAnsi="Arial" w:cs="Arial"/>
          <w:i/>
          <w:color w:val="808080" w:themeColor="background1" w:themeShade="80"/>
          <w:lang w:val="es-MX"/>
        </w:rPr>
      </w:pPr>
    </w:p>
    <w:p w14:paraId="7D100DC6" w14:textId="77777777" w:rsidR="00255B05" w:rsidRDefault="00255B05" w:rsidP="0058746B">
      <w:pPr>
        <w:jc w:val="both"/>
        <w:rPr>
          <w:rFonts w:ascii="Arial" w:hAnsi="Arial" w:cs="Arial"/>
          <w:i/>
          <w:color w:val="808080" w:themeColor="background1" w:themeShade="80"/>
          <w:lang w:val="es-MX"/>
        </w:rPr>
      </w:pPr>
    </w:p>
    <w:p w14:paraId="7D100DC7" w14:textId="77777777" w:rsidR="00255B05" w:rsidRDefault="00255B05" w:rsidP="0058746B">
      <w:pPr>
        <w:jc w:val="both"/>
        <w:rPr>
          <w:rFonts w:ascii="Arial" w:hAnsi="Arial" w:cs="Arial"/>
          <w:i/>
          <w:color w:val="808080" w:themeColor="background1" w:themeShade="80"/>
          <w:lang w:val="es-MX"/>
        </w:rPr>
      </w:pPr>
    </w:p>
    <w:p w14:paraId="7D100DC8" w14:textId="77777777" w:rsidR="00255B05" w:rsidRDefault="00255B05" w:rsidP="0058746B">
      <w:pPr>
        <w:jc w:val="both"/>
        <w:rPr>
          <w:rFonts w:ascii="Arial" w:hAnsi="Arial" w:cs="Arial"/>
          <w:i/>
          <w:color w:val="808080" w:themeColor="background1" w:themeShade="80"/>
          <w:lang w:val="es-MX"/>
        </w:rPr>
      </w:pPr>
    </w:p>
    <w:p w14:paraId="7D100DD6" w14:textId="03B6BA01" w:rsidR="005936A3" w:rsidRDefault="005936A3" w:rsidP="0058746B">
      <w:pPr>
        <w:jc w:val="both"/>
        <w:rPr>
          <w:rFonts w:ascii="Arial" w:hAnsi="Arial" w:cs="Arial"/>
          <w:i/>
          <w:color w:val="808080" w:themeColor="background1" w:themeShade="80"/>
          <w:lang w:val="es-MX"/>
        </w:rPr>
      </w:pPr>
    </w:p>
    <w:p w14:paraId="7D100DD7" w14:textId="77777777" w:rsidR="007142CF" w:rsidRPr="00255B05" w:rsidRDefault="0058746B" w:rsidP="00255B05">
      <w:pPr>
        <w:jc w:val="both"/>
        <w:rPr>
          <w:rFonts w:ascii="Arial" w:hAnsi="Arial" w:cs="Arial"/>
          <w:lang w:val="es-MX"/>
        </w:rPr>
      </w:pPr>
      <w:r w:rsidRPr="004019AD">
        <w:rPr>
          <w:rFonts w:ascii="Arial" w:hAnsi="Arial" w:cs="Arial"/>
          <w:b/>
          <w:lang w:val="es-MX"/>
        </w:rPr>
        <w:lastRenderedPageBreak/>
        <w:t>4.</w:t>
      </w:r>
      <w:r w:rsidR="0091100C" w:rsidRPr="004019AD">
        <w:rPr>
          <w:rFonts w:ascii="Arial" w:hAnsi="Arial" w:cs="Arial"/>
          <w:b/>
          <w:lang w:val="es-MX"/>
        </w:rPr>
        <w:t>3</w:t>
      </w:r>
      <w:r w:rsidRPr="004019AD">
        <w:rPr>
          <w:rFonts w:ascii="Arial" w:hAnsi="Arial" w:cs="Arial"/>
          <w:b/>
          <w:lang w:val="es-MX"/>
        </w:rPr>
        <w:t xml:space="preserve"> Educación ambiental </w:t>
      </w:r>
    </w:p>
    <w:p w14:paraId="7D100DD8" w14:textId="77777777" w:rsidR="007142CF" w:rsidRDefault="007142CF" w:rsidP="0058746B">
      <w:pPr>
        <w:jc w:val="center"/>
        <w:rPr>
          <w:rFonts w:ascii="Arial" w:hAnsi="Arial" w:cs="Arial"/>
          <w:b/>
          <w:sz w:val="28"/>
          <w:szCs w:val="28"/>
          <w:lang w:val="es-CR"/>
        </w:rPr>
      </w:pPr>
    </w:p>
    <w:p w14:paraId="7D100DD9" w14:textId="77777777" w:rsidR="0058746B" w:rsidRPr="002857C6" w:rsidRDefault="0058746B" w:rsidP="0058746B">
      <w:pPr>
        <w:jc w:val="center"/>
        <w:rPr>
          <w:rFonts w:ascii="Arial" w:hAnsi="Arial" w:cs="Arial"/>
          <w:b/>
          <w:sz w:val="28"/>
          <w:szCs w:val="28"/>
          <w:lang w:val="es-CR"/>
        </w:rPr>
      </w:pPr>
      <w:r w:rsidRPr="002857C6">
        <w:rPr>
          <w:rFonts w:ascii="Arial" w:hAnsi="Arial" w:cs="Arial"/>
          <w:b/>
          <w:sz w:val="28"/>
          <w:szCs w:val="28"/>
          <w:lang w:val="es-CR"/>
        </w:rPr>
        <w:t xml:space="preserve">Cuadro </w:t>
      </w:r>
      <w:r w:rsidR="002857C6" w:rsidRPr="002857C6">
        <w:rPr>
          <w:rFonts w:ascii="Arial" w:hAnsi="Arial" w:cs="Arial"/>
          <w:b/>
          <w:sz w:val="28"/>
          <w:szCs w:val="28"/>
          <w:lang w:val="es-CR"/>
        </w:rPr>
        <w:t>11</w:t>
      </w:r>
    </w:p>
    <w:p w14:paraId="7D100DDA" w14:textId="77777777" w:rsidR="0058746B" w:rsidRPr="004019AD" w:rsidRDefault="0058746B" w:rsidP="0058746B">
      <w:pPr>
        <w:jc w:val="center"/>
        <w:rPr>
          <w:rFonts w:ascii="Arial" w:hAnsi="Arial" w:cs="Arial"/>
          <w:lang w:val="es-CR"/>
        </w:rPr>
      </w:pPr>
    </w:p>
    <w:p w14:paraId="7D100DDB" w14:textId="77777777" w:rsidR="0058746B" w:rsidRPr="004019AD" w:rsidRDefault="0058746B" w:rsidP="0058746B">
      <w:pPr>
        <w:jc w:val="center"/>
        <w:rPr>
          <w:rFonts w:ascii="Arial" w:hAnsi="Arial" w:cs="Arial"/>
          <w:b/>
          <w:lang w:val="es-CR"/>
        </w:rPr>
      </w:pPr>
      <w:r w:rsidRPr="004019AD">
        <w:rPr>
          <w:rFonts w:ascii="Arial" w:hAnsi="Arial" w:cs="Arial"/>
          <w:b/>
          <w:lang w:val="es-CR"/>
        </w:rPr>
        <w:t>Educación Ambiental</w:t>
      </w:r>
    </w:p>
    <w:p w14:paraId="7D100DDC" w14:textId="77777777" w:rsidR="0058746B" w:rsidRPr="004019AD" w:rsidRDefault="0058746B" w:rsidP="0058746B">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 xml:space="preserve">(Complete el siguiente cuadro para todas las actividades de educación realizadas para generar o compartir conocimiento entre los colaboradores sobre tratamiento de aguas residuales) </w:t>
      </w:r>
    </w:p>
    <w:p w14:paraId="7D100DDD" w14:textId="77777777" w:rsidR="0058746B" w:rsidRPr="004019AD" w:rsidRDefault="0058746B" w:rsidP="0058746B">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681"/>
        <w:gridCol w:w="2949"/>
        <w:gridCol w:w="1688"/>
        <w:gridCol w:w="1801"/>
        <w:gridCol w:w="2051"/>
      </w:tblGrid>
      <w:tr w:rsidR="0058746B" w:rsidRPr="004019AD" w14:paraId="7D100DDF" w14:textId="77777777" w:rsidTr="00007657">
        <w:trPr>
          <w:trHeight w:val="481"/>
          <w:jc w:val="center"/>
        </w:trPr>
        <w:tc>
          <w:tcPr>
            <w:tcW w:w="12654" w:type="dxa"/>
            <w:gridSpan w:val="6"/>
            <w:shd w:val="clear" w:color="auto" w:fill="8DB3E2"/>
          </w:tcPr>
          <w:p w14:paraId="7D100DDE" w14:textId="77777777" w:rsidR="0058746B" w:rsidRPr="004019AD" w:rsidRDefault="0058746B" w:rsidP="00007657">
            <w:pPr>
              <w:jc w:val="center"/>
              <w:rPr>
                <w:rFonts w:ascii="Arial" w:hAnsi="Arial" w:cs="Arial"/>
                <w:b/>
                <w:color w:val="17365D"/>
              </w:rPr>
            </w:pPr>
            <w:r w:rsidRPr="004019AD">
              <w:rPr>
                <w:rFonts w:ascii="Arial" w:hAnsi="Arial" w:cs="Arial"/>
                <w:b/>
                <w:color w:val="17365D"/>
              </w:rPr>
              <w:t xml:space="preserve">DATOS ESTRICTAMENTE REQUERIDOS </w:t>
            </w:r>
          </w:p>
        </w:tc>
      </w:tr>
      <w:tr w:rsidR="00FF58F0" w:rsidRPr="004019AD" w14:paraId="7D100DE6" w14:textId="77777777" w:rsidTr="00007657">
        <w:trPr>
          <w:trHeight w:val="403"/>
          <w:jc w:val="center"/>
        </w:trPr>
        <w:tc>
          <w:tcPr>
            <w:tcW w:w="1265" w:type="dxa"/>
            <w:shd w:val="clear" w:color="auto" w:fill="8DB3E2"/>
            <w:vAlign w:val="center"/>
          </w:tcPr>
          <w:p w14:paraId="7D100DE0" w14:textId="77777777" w:rsidR="0058746B" w:rsidRPr="004019AD" w:rsidRDefault="0058746B" w:rsidP="00007657">
            <w:pPr>
              <w:jc w:val="center"/>
              <w:rPr>
                <w:rFonts w:ascii="Arial" w:hAnsi="Arial" w:cs="Arial"/>
                <w:b/>
                <w:color w:val="17365D"/>
              </w:rPr>
            </w:pPr>
          </w:p>
        </w:tc>
        <w:tc>
          <w:tcPr>
            <w:tcW w:w="2750" w:type="dxa"/>
            <w:shd w:val="clear" w:color="auto" w:fill="8DB3E2"/>
            <w:vAlign w:val="center"/>
          </w:tcPr>
          <w:p w14:paraId="7D100DE1" w14:textId="77777777" w:rsidR="0058746B" w:rsidRPr="004019AD" w:rsidRDefault="0058746B" w:rsidP="00007657">
            <w:pPr>
              <w:jc w:val="center"/>
              <w:rPr>
                <w:rFonts w:ascii="Arial" w:hAnsi="Arial" w:cs="Arial"/>
                <w:b/>
                <w:color w:val="17365D"/>
              </w:rPr>
            </w:pPr>
            <w:r w:rsidRPr="004019AD">
              <w:rPr>
                <w:rFonts w:ascii="Arial" w:hAnsi="Arial" w:cs="Arial"/>
                <w:b/>
                <w:color w:val="17365D"/>
              </w:rPr>
              <w:t>Tipo de actividades</w:t>
            </w:r>
          </w:p>
        </w:tc>
        <w:tc>
          <w:tcPr>
            <w:tcW w:w="3039" w:type="dxa"/>
            <w:shd w:val="clear" w:color="auto" w:fill="8DB3E2"/>
            <w:vAlign w:val="center"/>
          </w:tcPr>
          <w:p w14:paraId="7D100DE2" w14:textId="77777777" w:rsidR="0058746B" w:rsidRPr="004019AD" w:rsidRDefault="0058746B" w:rsidP="00007657">
            <w:pPr>
              <w:jc w:val="center"/>
              <w:rPr>
                <w:rFonts w:ascii="Arial" w:hAnsi="Arial" w:cs="Arial"/>
                <w:b/>
                <w:color w:val="17365D"/>
              </w:rPr>
            </w:pPr>
            <w:r w:rsidRPr="004019AD">
              <w:rPr>
                <w:rFonts w:ascii="Arial" w:hAnsi="Arial" w:cs="Arial"/>
                <w:b/>
                <w:color w:val="17365D"/>
              </w:rPr>
              <w:t>Descripción de la actividad</w:t>
            </w:r>
          </w:p>
        </w:tc>
        <w:tc>
          <w:tcPr>
            <w:tcW w:w="1701" w:type="dxa"/>
            <w:shd w:val="clear" w:color="auto" w:fill="8DB3E2"/>
          </w:tcPr>
          <w:p w14:paraId="7D100DE3" w14:textId="77777777" w:rsidR="0058746B" w:rsidRPr="004019AD" w:rsidRDefault="0058746B" w:rsidP="00007657">
            <w:pPr>
              <w:jc w:val="center"/>
              <w:rPr>
                <w:rFonts w:ascii="Arial" w:hAnsi="Arial" w:cs="Arial"/>
                <w:b/>
                <w:color w:val="17365D"/>
              </w:rPr>
            </w:pPr>
            <w:r w:rsidRPr="004019AD">
              <w:rPr>
                <w:rFonts w:ascii="Arial" w:hAnsi="Arial" w:cs="Arial"/>
                <w:b/>
                <w:color w:val="17365D"/>
              </w:rPr>
              <w:t>Cantidad de actividades</w:t>
            </w:r>
          </w:p>
        </w:tc>
        <w:tc>
          <w:tcPr>
            <w:tcW w:w="1843" w:type="dxa"/>
            <w:shd w:val="clear" w:color="auto" w:fill="8DB3E2"/>
          </w:tcPr>
          <w:p w14:paraId="7D100DE4" w14:textId="77777777" w:rsidR="0058746B" w:rsidRPr="004019AD" w:rsidRDefault="0058746B" w:rsidP="00007657">
            <w:pPr>
              <w:jc w:val="center"/>
              <w:rPr>
                <w:rFonts w:ascii="Arial" w:hAnsi="Arial" w:cs="Arial"/>
                <w:b/>
                <w:color w:val="17365D"/>
              </w:rPr>
            </w:pPr>
            <w:r w:rsidRPr="004019AD">
              <w:rPr>
                <w:rFonts w:ascii="Arial" w:hAnsi="Arial" w:cs="Arial"/>
                <w:b/>
                <w:color w:val="17365D"/>
              </w:rPr>
              <w:t>Fecha de la actividad</w:t>
            </w:r>
          </w:p>
        </w:tc>
        <w:tc>
          <w:tcPr>
            <w:tcW w:w="2056" w:type="dxa"/>
            <w:shd w:val="clear" w:color="auto" w:fill="8DB3E2"/>
            <w:vAlign w:val="center"/>
          </w:tcPr>
          <w:p w14:paraId="7D100DE5" w14:textId="77777777" w:rsidR="0058746B" w:rsidRPr="004019AD" w:rsidRDefault="0058746B" w:rsidP="00007657">
            <w:pPr>
              <w:jc w:val="center"/>
              <w:rPr>
                <w:rFonts w:ascii="Arial" w:hAnsi="Arial" w:cs="Arial"/>
                <w:b/>
                <w:color w:val="17365D"/>
              </w:rPr>
            </w:pPr>
            <w:r w:rsidRPr="004019AD">
              <w:rPr>
                <w:rFonts w:ascii="Arial" w:hAnsi="Arial" w:cs="Arial"/>
                <w:b/>
                <w:color w:val="17365D"/>
              </w:rPr>
              <w:t>Temas tratados en la actividad</w:t>
            </w:r>
          </w:p>
        </w:tc>
      </w:tr>
      <w:tr w:rsidR="00FF58F0" w:rsidRPr="004019AD" w14:paraId="7D100DF1" w14:textId="77777777" w:rsidTr="00007657">
        <w:trPr>
          <w:trHeight w:val="425"/>
          <w:jc w:val="center"/>
        </w:trPr>
        <w:tc>
          <w:tcPr>
            <w:tcW w:w="1265" w:type="dxa"/>
            <w:shd w:val="clear" w:color="auto" w:fill="D9D9D9"/>
            <w:vAlign w:val="center"/>
          </w:tcPr>
          <w:p w14:paraId="7D100DE7" w14:textId="77777777" w:rsidR="0058746B" w:rsidRPr="004019AD" w:rsidRDefault="00B11C15" w:rsidP="00007657">
            <w:pPr>
              <w:jc w:val="center"/>
              <w:rPr>
                <w:rFonts w:ascii="Arial" w:hAnsi="Arial" w:cs="Arial"/>
                <w:b/>
              </w:rPr>
            </w:pPr>
            <w:r w:rsidRPr="004019AD">
              <w:rPr>
                <w:rFonts w:ascii="Arial" w:hAnsi="Arial" w:cs="Arial"/>
                <w:b/>
              </w:rPr>
              <w:t>Ejemplo</w:t>
            </w:r>
          </w:p>
        </w:tc>
        <w:tc>
          <w:tcPr>
            <w:tcW w:w="2750" w:type="dxa"/>
            <w:shd w:val="clear" w:color="auto" w:fill="D9D9D9"/>
            <w:vAlign w:val="center"/>
          </w:tcPr>
          <w:p w14:paraId="7D100DE8" w14:textId="77777777" w:rsidR="0058746B" w:rsidRPr="004019AD" w:rsidRDefault="0058746B" w:rsidP="00007657">
            <w:pPr>
              <w:jc w:val="center"/>
              <w:rPr>
                <w:rFonts w:ascii="Arial" w:hAnsi="Arial" w:cs="Arial"/>
              </w:rPr>
            </w:pPr>
            <w:r w:rsidRPr="004019AD">
              <w:rPr>
                <w:rFonts w:ascii="Arial" w:hAnsi="Arial" w:cs="Arial"/>
              </w:rPr>
              <w:t>-Charla sobre saneamiento</w:t>
            </w:r>
          </w:p>
          <w:p w14:paraId="7D100DE9" w14:textId="77777777" w:rsidR="0058746B" w:rsidRPr="004019AD" w:rsidRDefault="0058746B" w:rsidP="00007657">
            <w:pPr>
              <w:jc w:val="center"/>
              <w:rPr>
                <w:rFonts w:ascii="Arial" w:hAnsi="Arial" w:cs="Arial"/>
              </w:rPr>
            </w:pPr>
          </w:p>
          <w:p w14:paraId="7D100DEA" w14:textId="77777777" w:rsidR="0058746B" w:rsidRPr="004019AD" w:rsidRDefault="0058746B" w:rsidP="00007657">
            <w:pPr>
              <w:jc w:val="center"/>
              <w:rPr>
                <w:rFonts w:ascii="Arial" w:hAnsi="Arial" w:cs="Arial"/>
              </w:rPr>
            </w:pPr>
          </w:p>
        </w:tc>
        <w:tc>
          <w:tcPr>
            <w:tcW w:w="3039" w:type="dxa"/>
            <w:shd w:val="clear" w:color="auto" w:fill="D9D9D9"/>
            <w:vAlign w:val="center"/>
          </w:tcPr>
          <w:p w14:paraId="7D100DEB" w14:textId="77777777" w:rsidR="0058746B" w:rsidRPr="004019AD" w:rsidRDefault="0058746B" w:rsidP="0058746B">
            <w:pPr>
              <w:jc w:val="center"/>
              <w:rPr>
                <w:rFonts w:ascii="Arial" w:hAnsi="Arial" w:cs="Arial"/>
              </w:rPr>
            </w:pPr>
            <w:r w:rsidRPr="004019AD">
              <w:rPr>
                <w:rFonts w:ascii="Arial" w:hAnsi="Arial" w:cs="Arial"/>
              </w:rPr>
              <w:t>Charla sobre la situación del saneamiento en Costa Rica a los colaboradores del departamento de mantenimiento</w:t>
            </w:r>
          </w:p>
        </w:tc>
        <w:tc>
          <w:tcPr>
            <w:tcW w:w="1701" w:type="dxa"/>
            <w:shd w:val="clear" w:color="auto" w:fill="D9D9D9"/>
            <w:vAlign w:val="center"/>
          </w:tcPr>
          <w:p w14:paraId="7D100DEC" w14:textId="77777777" w:rsidR="0058746B" w:rsidRPr="004019AD" w:rsidRDefault="0058746B" w:rsidP="00007657">
            <w:pPr>
              <w:jc w:val="center"/>
              <w:rPr>
                <w:rFonts w:ascii="Arial" w:hAnsi="Arial" w:cs="Arial"/>
              </w:rPr>
            </w:pPr>
            <w:r w:rsidRPr="004019AD">
              <w:rPr>
                <w:rFonts w:ascii="Arial" w:hAnsi="Arial" w:cs="Arial"/>
              </w:rPr>
              <w:t>1</w:t>
            </w:r>
          </w:p>
        </w:tc>
        <w:tc>
          <w:tcPr>
            <w:tcW w:w="1843" w:type="dxa"/>
            <w:shd w:val="clear" w:color="auto" w:fill="D9D9D9"/>
            <w:vAlign w:val="center"/>
          </w:tcPr>
          <w:p w14:paraId="7D100DED" w14:textId="77777777" w:rsidR="0058746B" w:rsidRPr="004019AD" w:rsidRDefault="0058746B" w:rsidP="00007657">
            <w:pPr>
              <w:jc w:val="center"/>
              <w:rPr>
                <w:rFonts w:ascii="Arial" w:hAnsi="Arial" w:cs="Arial"/>
              </w:rPr>
            </w:pPr>
            <w:r w:rsidRPr="004019AD">
              <w:rPr>
                <w:rFonts w:ascii="Arial" w:hAnsi="Arial" w:cs="Arial"/>
              </w:rPr>
              <w:t>12 de julio de 2017</w:t>
            </w:r>
          </w:p>
        </w:tc>
        <w:tc>
          <w:tcPr>
            <w:tcW w:w="2056" w:type="dxa"/>
            <w:shd w:val="clear" w:color="auto" w:fill="D9D9D9"/>
            <w:vAlign w:val="center"/>
          </w:tcPr>
          <w:p w14:paraId="7D100DEE" w14:textId="77777777" w:rsidR="0058746B" w:rsidRPr="004019AD" w:rsidRDefault="0058746B" w:rsidP="00007657">
            <w:pPr>
              <w:pStyle w:val="Prrafodelista"/>
              <w:numPr>
                <w:ilvl w:val="0"/>
                <w:numId w:val="21"/>
              </w:numPr>
              <w:jc w:val="both"/>
              <w:rPr>
                <w:rFonts w:ascii="Arial" w:hAnsi="Arial" w:cs="Arial"/>
              </w:rPr>
            </w:pPr>
            <w:r w:rsidRPr="004019AD">
              <w:rPr>
                <w:rFonts w:ascii="Arial" w:hAnsi="Arial" w:cs="Arial"/>
              </w:rPr>
              <w:t>Situación del saneamiento nacional</w:t>
            </w:r>
          </w:p>
          <w:p w14:paraId="7D100DEF" w14:textId="77777777" w:rsidR="0058746B" w:rsidRPr="004019AD" w:rsidRDefault="0058746B" w:rsidP="00007657">
            <w:pPr>
              <w:pStyle w:val="Prrafodelista"/>
              <w:numPr>
                <w:ilvl w:val="0"/>
                <w:numId w:val="21"/>
              </w:numPr>
              <w:jc w:val="both"/>
              <w:rPr>
                <w:rFonts w:ascii="Arial" w:hAnsi="Arial" w:cs="Arial"/>
              </w:rPr>
            </w:pPr>
            <w:r w:rsidRPr="004019AD">
              <w:rPr>
                <w:rFonts w:ascii="Arial" w:hAnsi="Arial" w:cs="Arial"/>
              </w:rPr>
              <w:t>Política Nacional de Saneamiento</w:t>
            </w:r>
          </w:p>
          <w:p w14:paraId="7D100DF0" w14:textId="77777777" w:rsidR="0058746B" w:rsidRPr="004019AD" w:rsidRDefault="0058746B" w:rsidP="00007657">
            <w:pPr>
              <w:pStyle w:val="Prrafodelista"/>
              <w:numPr>
                <w:ilvl w:val="0"/>
                <w:numId w:val="21"/>
              </w:numPr>
              <w:jc w:val="both"/>
              <w:rPr>
                <w:rFonts w:ascii="Arial" w:hAnsi="Arial" w:cs="Arial"/>
              </w:rPr>
            </w:pPr>
            <w:r w:rsidRPr="004019AD">
              <w:rPr>
                <w:rFonts w:ascii="Arial" w:hAnsi="Arial" w:cs="Arial"/>
              </w:rPr>
              <w:t>Retos para el saneamiento en Costa Rica</w:t>
            </w:r>
          </w:p>
        </w:tc>
      </w:tr>
      <w:tr w:rsidR="00FF58F0" w:rsidRPr="004019AD" w14:paraId="7D100DF8" w14:textId="77777777" w:rsidTr="00007657">
        <w:trPr>
          <w:trHeight w:val="610"/>
          <w:jc w:val="center"/>
        </w:trPr>
        <w:tc>
          <w:tcPr>
            <w:tcW w:w="1265" w:type="dxa"/>
            <w:vMerge w:val="restart"/>
            <w:vAlign w:val="center"/>
          </w:tcPr>
          <w:p w14:paraId="7D100DF2" w14:textId="77777777" w:rsidR="0058746B" w:rsidRPr="004019AD" w:rsidRDefault="0058746B" w:rsidP="00007657">
            <w:pPr>
              <w:jc w:val="center"/>
              <w:rPr>
                <w:rFonts w:ascii="Arial" w:hAnsi="Arial" w:cs="Arial"/>
                <w:b/>
                <w:lang w:val="es-MX"/>
              </w:rPr>
            </w:pPr>
            <w:r w:rsidRPr="004019AD">
              <w:rPr>
                <w:rFonts w:ascii="Arial" w:hAnsi="Arial" w:cs="Arial"/>
                <w:b/>
                <w:lang w:val="es-MX"/>
              </w:rPr>
              <w:t>Datos a reportar</w:t>
            </w:r>
          </w:p>
        </w:tc>
        <w:tc>
          <w:tcPr>
            <w:tcW w:w="2750" w:type="dxa"/>
            <w:vAlign w:val="center"/>
          </w:tcPr>
          <w:p w14:paraId="7D100DF3" w14:textId="77777777" w:rsidR="0058746B" w:rsidRPr="004019AD" w:rsidRDefault="0058746B" w:rsidP="00007657">
            <w:pPr>
              <w:jc w:val="center"/>
              <w:rPr>
                <w:rFonts w:ascii="Arial" w:hAnsi="Arial" w:cs="Arial"/>
                <w:lang w:val="es-MX"/>
              </w:rPr>
            </w:pPr>
          </w:p>
        </w:tc>
        <w:tc>
          <w:tcPr>
            <w:tcW w:w="3039" w:type="dxa"/>
            <w:vAlign w:val="center"/>
          </w:tcPr>
          <w:p w14:paraId="7D100DF4" w14:textId="77777777" w:rsidR="0058746B" w:rsidRPr="004019AD" w:rsidRDefault="0058746B" w:rsidP="00007657">
            <w:pPr>
              <w:jc w:val="center"/>
              <w:rPr>
                <w:rFonts w:ascii="Arial" w:hAnsi="Arial" w:cs="Arial"/>
                <w:lang w:val="es-MX"/>
              </w:rPr>
            </w:pPr>
          </w:p>
        </w:tc>
        <w:tc>
          <w:tcPr>
            <w:tcW w:w="1701" w:type="dxa"/>
            <w:vAlign w:val="center"/>
          </w:tcPr>
          <w:p w14:paraId="7D100DF5" w14:textId="77777777" w:rsidR="0058746B" w:rsidRPr="004019AD" w:rsidRDefault="0058746B" w:rsidP="00007657">
            <w:pPr>
              <w:jc w:val="center"/>
              <w:rPr>
                <w:rFonts w:ascii="Arial" w:hAnsi="Arial" w:cs="Arial"/>
                <w:lang w:val="es-MX"/>
              </w:rPr>
            </w:pPr>
          </w:p>
        </w:tc>
        <w:tc>
          <w:tcPr>
            <w:tcW w:w="1843" w:type="dxa"/>
            <w:vAlign w:val="center"/>
          </w:tcPr>
          <w:p w14:paraId="7D100DF6" w14:textId="77777777" w:rsidR="0058746B" w:rsidRPr="004019AD" w:rsidRDefault="0058746B" w:rsidP="00007657">
            <w:pPr>
              <w:jc w:val="center"/>
              <w:rPr>
                <w:rFonts w:ascii="Arial" w:hAnsi="Arial" w:cs="Arial"/>
                <w:lang w:val="es-MX"/>
              </w:rPr>
            </w:pPr>
          </w:p>
        </w:tc>
        <w:tc>
          <w:tcPr>
            <w:tcW w:w="2056" w:type="dxa"/>
            <w:vAlign w:val="center"/>
          </w:tcPr>
          <w:p w14:paraId="7D100DF7" w14:textId="77777777" w:rsidR="0058746B" w:rsidRPr="004019AD" w:rsidRDefault="0058746B" w:rsidP="00007657">
            <w:pPr>
              <w:jc w:val="center"/>
              <w:rPr>
                <w:rFonts w:ascii="Arial" w:hAnsi="Arial" w:cs="Arial"/>
                <w:lang w:val="es-MX"/>
              </w:rPr>
            </w:pPr>
          </w:p>
        </w:tc>
      </w:tr>
      <w:tr w:rsidR="00FF58F0" w:rsidRPr="004019AD" w14:paraId="7D100DFF" w14:textId="77777777" w:rsidTr="00007657">
        <w:trPr>
          <w:trHeight w:val="557"/>
          <w:jc w:val="center"/>
        </w:trPr>
        <w:tc>
          <w:tcPr>
            <w:tcW w:w="1265" w:type="dxa"/>
            <w:vMerge/>
            <w:vAlign w:val="center"/>
          </w:tcPr>
          <w:p w14:paraId="7D100DF9" w14:textId="77777777" w:rsidR="0058746B" w:rsidRPr="004019AD" w:rsidRDefault="0058746B" w:rsidP="00007657">
            <w:pPr>
              <w:jc w:val="center"/>
              <w:rPr>
                <w:rFonts w:ascii="Arial" w:hAnsi="Arial" w:cs="Arial"/>
                <w:lang w:val="es-MX"/>
              </w:rPr>
            </w:pPr>
          </w:p>
        </w:tc>
        <w:tc>
          <w:tcPr>
            <w:tcW w:w="2750" w:type="dxa"/>
            <w:vAlign w:val="center"/>
          </w:tcPr>
          <w:p w14:paraId="7D100DFA" w14:textId="3B07A8AD" w:rsidR="0058746B" w:rsidRPr="004019AD" w:rsidRDefault="00001624" w:rsidP="00007657">
            <w:pPr>
              <w:jc w:val="center"/>
              <w:rPr>
                <w:rFonts w:ascii="Arial" w:hAnsi="Arial" w:cs="Arial"/>
                <w:lang w:val="es-MX"/>
              </w:rPr>
            </w:pPr>
            <w:r>
              <w:rPr>
                <w:rFonts w:ascii="Arial" w:hAnsi="Arial" w:cs="Arial"/>
                <w:lang w:val="es-MX"/>
              </w:rPr>
              <w:t>Charla Mantenimiento Tanques Sépticos</w:t>
            </w:r>
          </w:p>
        </w:tc>
        <w:tc>
          <w:tcPr>
            <w:tcW w:w="3039" w:type="dxa"/>
            <w:vAlign w:val="center"/>
          </w:tcPr>
          <w:p w14:paraId="7D100DFB" w14:textId="281D676F" w:rsidR="0058746B" w:rsidRPr="004019AD" w:rsidRDefault="00001624" w:rsidP="00007657">
            <w:pPr>
              <w:jc w:val="center"/>
              <w:rPr>
                <w:rFonts w:ascii="Arial" w:hAnsi="Arial" w:cs="Arial"/>
                <w:lang w:val="es-MX"/>
              </w:rPr>
            </w:pPr>
            <w:r>
              <w:rPr>
                <w:rFonts w:ascii="Arial" w:hAnsi="Arial" w:cs="Arial"/>
                <w:lang w:val="es-MX"/>
              </w:rPr>
              <w:t>Mantenimiento adecuado de los Tanques Sépticos del hotel</w:t>
            </w:r>
          </w:p>
        </w:tc>
        <w:tc>
          <w:tcPr>
            <w:tcW w:w="1701" w:type="dxa"/>
            <w:vAlign w:val="center"/>
          </w:tcPr>
          <w:p w14:paraId="7D100DFC" w14:textId="530D3E1A" w:rsidR="0058746B" w:rsidRPr="004019AD" w:rsidRDefault="00001624" w:rsidP="00007657">
            <w:pPr>
              <w:jc w:val="center"/>
              <w:rPr>
                <w:rFonts w:ascii="Arial" w:hAnsi="Arial" w:cs="Arial"/>
                <w:lang w:val="es-MX"/>
              </w:rPr>
            </w:pPr>
            <w:r>
              <w:rPr>
                <w:rFonts w:ascii="Arial" w:hAnsi="Arial" w:cs="Arial"/>
                <w:lang w:val="es-MX"/>
              </w:rPr>
              <w:t>1</w:t>
            </w:r>
          </w:p>
        </w:tc>
        <w:tc>
          <w:tcPr>
            <w:tcW w:w="1843" w:type="dxa"/>
            <w:vAlign w:val="center"/>
          </w:tcPr>
          <w:p w14:paraId="7D100DFD" w14:textId="139ED349" w:rsidR="0058746B" w:rsidRPr="004019AD" w:rsidRDefault="00001624" w:rsidP="00007657">
            <w:pPr>
              <w:jc w:val="center"/>
              <w:rPr>
                <w:rFonts w:ascii="Arial" w:hAnsi="Arial" w:cs="Arial"/>
                <w:lang w:val="es-MX"/>
              </w:rPr>
            </w:pPr>
            <w:r>
              <w:rPr>
                <w:rFonts w:ascii="Arial" w:hAnsi="Arial" w:cs="Arial"/>
                <w:lang w:val="es-MX"/>
              </w:rPr>
              <w:t>14/03/17</w:t>
            </w:r>
          </w:p>
        </w:tc>
        <w:tc>
          <w:tcPr>
            <w:tcW w:w="2056" w:type="dxa"/>
            <w:vAlign w:val="center"/>
          </w:tcPr>
          <w:p w14:paraId="7D100DFE" w14:textId="5F37D284" w:rsidR="0058746B" w:rsidRPr="004019AD" w:rsidRDefault="00001624" w:rsidP="00007657">
            <w:pPr>
              <w:jc w:val="center"/>
              <w:rPr>
                <w:rFonts w:ascii="Arial" w:hAnsi="Arial" w:cs="Arial"/>
                <w:lang w:val="es-MX"/>
              </w:rPr>
            </w:pPr>
            <w:r>
              <w:rPr>
                <w:rFonts w:ascii="Arial" w:hAnsi="Arial" w:cs="Arial"/>
                <w:lang w:val="es-MX"/>
              </w:rPr>
              <w:t>Mantenimiento tanques sépticos</w:t>
            </w:r>
          </w:p>
        </w:tc>
      </w:tr>
      <w:tr w:rsidR="00FF58F0" w:rsidRPr="004019AD" w14:paraId="7D100E06" w14:textId="77777777" w:rsidTr="00007657">
        <w:trPr>
          <w:trHeight w:val="557"/>
          <w:jc w:val="center"/>
        </w:trPr>
        <w:tc>
          <w:tcPr>
            <w:tcW w:w="1265" w:type="dxa"/>
            <w:vMerge/>
            <w:vAlign w:val="center"/>
          </w:tcPr>
          <w:p w14:paraId="7D100E00" w14:textId="77777777" w:rsidR="0058746B" w:rsidRPr="004019AD" w:rsidRDefault="0058746B" w:rsidP="00007657">
            <w:pPr>
              <w:jc w:val="center"/>
              <w:rPr>
                <w:rFonts w:ascii="Arial" w:hAnsi="Arial" w:cs="Arial"/>
                <w:lang w:val="es-MX"/>
              </w:rPr>
            </w:pPr>
          </w:p>
        </w:tc>
        <w:tc>
          <w:tcPr>
            <w:tcW w:w="2750" w:type="dxa"/>
            <w:vAlign w:val="center"/>
          </w:tcPr>
          <w:p w14:paraId="7D100E01" w14:textId="77777777" w:rsidR="0058746B" w:rsidRPr="004019AD" w:rsidRDefault="0058746B" w:rsidP="00007657">
            <w:pPr>
              <w:jc w:val="center"/>
              <w:rPr>
                <w:rFonts w:ascii="Arial" w:hAnsi="Arial" w:cs="Arial"/>
                <w:lang w:val="es-MX"/>
              </w:rPr>
            </w:pPr>
          </w:p>
        </w:tc>
        <w:tc>
          <w:tcPr>
            <w:tcW w:w="3039" w:type="dxa"/>
            <w:vAlign w:val="center"/>
          </w:tcPr>
          <w:p w14:paraId="7D100E02" w14:textId="77777777" w:rsidR="0058746B" w:rsidRPr="004019AD" w:rsidRDefault="0058746B" w:rsidP="00007657">
            <w:pPr>
              <w:jc w:val="center"/>
              <w:rPr>
                <w:rFonts w:ascii="Arial" w:hAnsi="Arial" w:cs="Arial"/>
                <w:lang w:val="es-MX"/>
              </w:rPr>
            </w:pPr>
          </w:p>
        </w:tc>
        <w:tc>
          <w:tcPr>
            <w:tcW w:w="1701" w:type="dxa"/>
            <w:vAlign w:val="center"/>
          </w:tcPr>
          <w:p w14:paraId="7D100E03" w14:textId="77777777" w:rsidR="0058746B" w:rsidRPr="004019AD" w:rsidRDefault="0058746B" w:rsidP="00007657">
            <w:pPr>
              <w:jc w:val="center"/>
              <w:rPr>
                <w:rFonts w:ascii="Arial" w:hAnsi="Arial" w:cs="Arial"/>
                <w:lang w:val="es-MX"/>
              </w:rPr>
            </w:pPr>
          </w:p>
        </w:tc>
        <w:tc>
          <w:tcPr>
            <w:tcW w:w="1843" w:type="dxa"/>
            <w:vAlign w:val="center"/>
          </w:tcPr>
          <w:p w14:paraId="7D100E04" w14:textId="77777777" w:rsidR="0058746B" w:rsidRPr="004019AD" w:rsidRDefault="0058746B" w:rsidP="00007657">
            <w:pPr>
              <w:jc w:val="center"/>
              <w:rPr>
                <w:rFonts w:ascii="Arial" w:hAnsi="Arial" w:cs="Arial"/>
                <w:lang w:val="es-MX"/>
              </w:rPr>
            </w:pPr>
          </w:p>
        </w:tc>
        <w:tc>
          <w:tcPr>
            <w:tcW w:w="2056" w:type="dxa"/>
            <w:vAlign w:val="center"/>
          </w:tcPr>
          <w:p w14:paraId="7D100E05" w14:textId="77777777" w:rsidR="0058746B" w:rsidRPr="004019AD" w:rsidRDefault="0058746B" w:rsidP="00007657">
            <w:pPr>
              <w:jc w:val="center"/>
              <w:rPr>
                <w:rFonts w:ascii="Arial" w:hAnsi="Arial" w:cs="Arial"/>
                <w:lang w:val="es-MX"/>
              </w:rPr>
            </w:pPr>
          </w:p>
        </w:tc>
      </w:tr>
    </w:tbl>
    <w:p w14:paraId="7D100E07" w14:textId="77777777" w:rsidR="0091100C" w:rsidRPr="004019AD" w:rsidRDefault="0091100C" w:rsidP="009513A0">
      <w:pPr>
        <w:jc w:val="both"/>
        <w:rPr>
          <w:rFonts w:ascii="Arial" w:hAnsi="Arial" w:cs="Arial"/>
          <w:b/>
          <w:lang w:val="es-MX"/>
        </w:rPr>
      </w:pPr>
    </w:p>
    <w:p w14:paraId="7D100E08" w14:textId="77777777" w:rsidR="0091100C" w:rsidRPr="004019AD" w:rsidRDefault="0091100C" w:rsidP="009513A0">
      <w:pPr>
        <w:jc w:val="both"/>
        <w:rPr>
          <w:rFonts w:ascii="Arial" w:hAnsi="Arial" w:cs="Arial"/>
          <w:b/>
          <w:lang w:val="es-MX"/>
        </w:rPr>
      </w:pPr>
    </w:p>
    <w:p w14:paraId="7D100E09" w14:textId="77777777" w:rsidR="009513A0" w:rsidRPr="004019AD" w:rsidRDefault="00146F69" w:rsidP="009513A0">
      <w:pPr>
        <w:jc w:val="both"/>
        <w:rPr>
          <w:rFonts w:ascii="Arial" w:hAnsi="Arial" w:cs="Arial"/>
          <w:lang w:val="es-MX"/>
        </w:rPr>
      </w:pPr>
      <w:r w:rsidRPr="004019AD">
        <w:rPr>
          <w:rFonts w:ascii="Arial" w:hAnsi="Arial" w:cs="Arial"/>
          <w:b/>
          <w:lang w:val="es-MX"/>
        </w:rPr>
        <w:t>4</w:t>
      </w:r>
      <w:r w:rsidR="0058746B" w:rsidRPr="004019AD">
        <w:rPr>
          <w:rFonts w:ascii="Arial" w:hAnsi="Arial" w:cs="Arial"/>
          <w:b/>
          <w:lang w:val="es-MX"/>
        </w:rPr>
        <w:t>.</w:t>
      </w:r>
      <w:r w:rsidR="0091100C" w:rsidRPr="004019AD">
        <w:rPr>
          <w:rFonts w:ascii="Arial" w:hAnsi="Arial" w:cs="Arial"/>
          <w:b/>
          <w:lang w:val="es-MX"/>
        </w:rPr>
        <w:t>4</w:t>
      </w:r>
      <w:r w:rsidR="0058746B" w:rsidRPr="004019AD">
        <w:rPr>
          <w:rFonts w:ascii="Arial" w:hAnsi="Arial" w:cs="Arial"/>
          <w:b/>
          <w:lang w:val="es-MX"/>
        </w:rPr>
        <w:t xml:space="preserve"> Acciones realizadas</w:t>
      </w:r>
    </w:p>
    <w:p w14:paraId="7D100E0A" w14:textId="77777777" w:rsidR="007142CF" w:rsidRPr="00255B05" w:rsidRDefault="0058746B" w:rsidP="00255B05">
      <w:pPr>
        <w:rPr>
          <w:rFonts w:ascii="Arial" w:hAnsi="Arial" w:cs="Arial"/>
          <w:i/>
          <w:color w:val="808080" w:themeColor="background1" w:themeShade="80"/>
        </w:rPr>
      </w:pPr>
      <w:r w:rsidRPr="004019AD">
        <w:rPr>
          <w:rFonts w:ascii="Arial" w:hAnsi="Arial" w:cs="Arial"/>
          <w:i/>
          <w:color w:val="808080" w:themeColor="background1" w:themeShade="80"/>
        </w:rPr>
        <w:lastRenderedPageBreak/>
        <w:t xml:space="preserve">Describir todos aquellos proyectos o acciones ambientales que se implementaron para </w:t>
      </w:r>
      <w:r w:rsidR="007D4F3A" w:rsidRPr="004019AD">
        <w:rPr>
          <w:rFonts w:ascii="Arial" w:hAnsi="Arial" w:cs="Arial"/>
          <w:i/>
          <w:color w:val="808080" w:themeColor="background1" w:themeShade="80"/>
        </w:rPr>
        <w:t>operar y mantener apropiadamente el sistema de tratamiento de aguas residuales de la organización.</w:t>
      </w:r>
    </w:p>
    <w:p w14:paraId="7D100E0B" w14:textId="77777777" w:rsidR="009513A0" w:rsidRPr="004019AD" w:rsidRDefault="00146F69" w:rsidP="009513A0">
      <w:pPr>
        <w:jc w:val="both"/>
        <w:rPr>
          <w:rFonts w:ascii="Arial" w:hAnsi="Arial" w:cs="Arial"/>
          <w:b/>
          <w:lang w:val="es-MX"/>
        </w:rPr>
      </w:pPr>
      <w:r w:rsidRPr="004019AD">
        <w:rPr>
          <w:rFonts w:ascii="Arial" w:hAnsi="Arial" w:cs="Arial"/>
          <w:b/>
          <w:lang w:val="es-MX"/>
        </w:rPr>
        <w:t>4</w:t>
      </w:r>
      <w:r w:rsidR="0091100C" w:rsidRPr="004019AD">
        <w:rPr>
          <w:rFonts w:ascii="Arial" w:hAnsi="Arial" w:cs="Arial"/>
          <w:b/>
          <w:lang w:val="es-MX"/>
        </w:rPr>
        <w:t>.5</w:t>
      </w:r>
      <w:r w:rsidR="00530C44" w:rsidRPr="004019AD">
        <w:rPr>
          <w:rFonts w:ascii="Arial" w:hAnsi="Arial" w:cs="Arial"/>
          <w:b/>
          <w:lang w:val="es-MX"/>
        </w:rPr>
        <w:t xml:space="preserve"> Evidencias</w:t>
      </w:r>
    </w:p>
    <w:p w14:paraId="7D100E0C" w14:textId="032E0019" w:rsidR="00893CF2" w:rsidRDefault="00893CF2" w:rsidP="00893CF2">
      <w:pPr>
        <w:jc w:val="both"/>
        <w:rPr>
          <w:rFonts w:ascii="Arial" w:hAnsi="Arial" w:cs="Arial"/>
          <w:i/>
          <w:color w:val="808080" w:themeColor="background1" w:themeShade="80"/>
        </w:rPr>
      </w:pPr>
      <w:r w:rsidRPr="004019AD">
        <w:rPr>
          <w:rFonts w:ascii="Arial" w:hAnsi="Arial" w:cs="Arial"/>
          <w:i/>
          <w:color w:val="808080" w:themeColor="background1" w:themeShade="80"/>
        </w:rPr>
        <w:t>Evidenciar todas las acciones realizadas y las actividades de educación ambientales ejecutadas en el año de aplicación</w:t>
      </w:r>
      <w:r w:rsidR="00CD1DF3" w:rsidRPr="004019AD">
        <w:rPr>
          <w:rFonts w:ascii="Arial" w:hAnsi="Arial" w:cs="Arial"/>
          <w:i/>
          <w:color w:val="808080" w:themeColor="background1" w:themeShade="80"/>
        </w:rPr>
        <w:t>,</w:t>
      </w:r>
      <w:r w:rsidRPr="004019AD">
        <w:rPr>
          <w:rFonts w:ascii="Arial" w:hAnsi="Arial" w:cs="Arial"/>
          <w:i/>
          <w:color w:val="808080" w:themeColor="background1" w:themeShade="80"/>
        </w:rPr>
        <w:t xml:space="preserve"> explicadas en las secciones 4.</w:t>
      </w:r>
      <w:r w:rsidR="0091100C" w:rsidRPr="004019AD">
        <w:rPr>
          <w:rFonts w:ascii="Arial" w:hAnsi="Arial" w:cs="Arial"/>
          <w:i/>
          <w:color w:val="808080" w:themeColor="background1" w:themeShade="80"/>
        </w:rPr>
        <w:t>3. y 4.4</w:t>
      </w:r>
      <w:r w:rsidR="00F26F64">
        <w:rPr>
          <w:rFonts w:ascii="Arial" w:hAnsi="Arial" w:cs="Arial"/>
          <w:i/>
          <w:color w:val="808080" w:themeColor="background1" w:themeShade="80"/>
        </w:rPr>
        <w:t>.</w:t>
      </w:r>
      <w:r w:rsidRPr="004019AD">
        <w:rPr>
          <w:rFonts w:ascii="Arial" w:hAnsi="Arial" w:cs="Arial"/>
          <w:i/>
          <w:color w:val="808080" w:themeColor="background1" w:themeShade="80"/>
        </w:rPr>
        <w:t xml:space="preserve">: charlas, videos, rotulado, boletines, documentos, </w:t>
      </w:r>
      <w:r w:rsidR="00B23DB9">
        <w:rPr>
          <w:rFonts w:ascii="Arial" w:hAnsi="Arial" w:cs="Arial"/>
          <w:i/>
          <w:color w:val="808080" w:themeColor="background1" w:themeShade="80"/>
        </w:rPr>
        <w:t xml:space="preserve">correos </w:t>
      </w:r>
      <w:r w:rsidRPr="004019AD">
        <w:rPr>
          <w:rFonts w:ascii="Arial" w:hAnsi="Arial" w:cs="Arial"/>
          <w:i/>
          <w:color w:val="808080" w:themeColor="background1" w:themeShade="80"/>
        </w:rPr>
        <w:t>y/o notas relacionadas, fotografías, listado de participantes, otros.</w:t>
      </w:r>
    </w:p>
    <w:p w14:paraId="691223A3" w14:textId="725082F3" w:rsidR="006906D4" w:rsidRPr="00E9635C" w:rsidRDefault="006906D4" w:rsidP="00E9635C">
      <w:pPr>
        <w:rPr>
          <w:rFonts w:ascii="Arial" w:hAnsi="Arial" w:cs="Arial"/>
        </w:rPr>
      </w:pPr>
    </w:p>
    <w:p w14:paraId="2E15DF1B" w14:textId="13F49D68" w:rsidR="006906D4" w:rsidRDefault="001045CB" w:rsidP="00893CF2">
      <w:pPr>
        <w:jc w:val="both"/>
        <w:rPr>
          <w:rFonts w:ascii="Arial" w:hAnsi="Arial" w:cs="Arial"/>
          <w:i/>
          <w:color w:val="808080" w:themeColor="background1" w:themeShade="80"/>
        </w:rPr>
      </w:pPr>
      <w:r w:rsidRPr="001045CB">
        <w:rPr>
          <w:rFonts w:ascii="Arial" w:hAnsi="Arial" w:cs="Arial"/>
          <w:i/>
          <w:noProof/>
          <w:color w:val="808080" w:themeColor="background1" w:themeShade="80"/>
          <w:lang w:val="es-CR" w:eastAsia="es-CR"/>
        </w:rPr>
        <w:lastRenderedPageBreak/>
        <mc:AlternateContent>
          <mc:Choice Requires="wps">
            <w:drawing>
              <wp:anchor distT="45720" distB="45720" distL="114300" distR="114300" simplePos="0" relativeHeight="251660800" behindDoc="0" locked="0" layoutInCell="1" allowOverlap="1" wp14:anchorId="1F036671" wp14:editId="4769F24A">
                <wp:simplePos x="0" y="0"/>
                <wp:positionH relativeFrom="column">
                  <wp:posOffset>2371725</wp:posOffset>
                </wp:positionH>
                <wp:positionV relativeFrom="paragraph">
                  <wp:posOffset>181610</wp:posOffset>
                </wp:positionV>
                <wp:extent cx="1066800" cy="1404620"/>
                <wp:effectExtent l="0" t="0" r="19050" b="10160"/>
                <wp:wrapSquare wrapText="bothSides"/>
                <wp:docPr id="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04620"/>
                        </a:xfrm>
                        <a:prstGeom prst="rect">
                          <a:avLst/>
                        </a:prstGeom>
                        <a:solidFill>
                          <a:srgbClr val="FFFFFF"/>
                        </a:solidFill>
                        <a:ln w="9525">
                          <a:solidFill>
                            <a:srgbClr val="000000"/>
                          </a:solidFill>
                          <a:miter lim="800000"/>
                          <a:headEnd/>
                          <a:tailEnd/>
                        </a:ln>
                      </wps:spPr>
                      <wps:txbx>
                        <w:txbxContent>
                          <w:p w14:paraId="493C51CD" w14:textId="37989ADA" w:rsidR="00E9635C" w:rsidRDefault="00E9635C">
                            <w:r>
                              <w:t>Biodigestor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036671" id="_x0000_s1035" type="#_x0000_t202" style="position:absolute;left:0;text-align:left;margin-left:186.75pt;margin-top:14.3pt;width:84pt;height:110.6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">
                <v:textbox style="mso-fit-shape-to-text:t">
                  <w:txbxContent>
                    <w:p w14:paraId="493C51CD" w14:textId="37989ADA" w:rsidR="00E9635C" w:rsidRDefault="00E9635C">
                      <w:r>
                        <w:t>Biodigestor</w:t>
                      </w:r>
                    </w:p>
                  </w:txbxContent>
                </v:textbox>
                <w10:wrap type="square"/>
              </v:shape>
            </w:pict>
          </mc:Fallback>
        </mc:AlternateContent>
      </w:r>
      <w:r w:rsidRPr="001045CB">
        <w:rPr>
          <w:rFonts w:ascii="Arial" w:hAnsi="Arial" w:cs="Arial"/>
          <w:i/>
          <w:noProof/>
          <w:color w:val="808080" w:themeColor="background1" w:themeShade="80"/>
          <w:lang w:val="es-CR" w:eastAsia="es-CR"/>
        </w:rPr>
        <w:drawing>
          <wp:inline distT="0" distB="0" distL="0" distR="0" wp14:anchorId="1B53DE67" wp14:editId="4680D7CD">
            <wp:extent cx="5639435" cy="4229100"/>
            <wp:effectExtent l="318" t="0" r="0" b="0"/>
            <wp:docPr id="84" name="Imagen 84" descr="C:\Users\Keylor\Desktop\Fotos\20180206_1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ylor\Desktop\Fotos\20180206_1006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639435" cy="4229100"/>
                    </a:xfrm>
                    <a:prstGeom prst="rect">
                      <a:avLst/>
                    </a:prstGeom>
                    <a:ln>
                      <a:noFill/>
                    </a:ln>
                    <a:effectLst>
                      <a:softEdge rad="112500"/>
                    </a:effectLst>
                  </pic:spPr>
                </pic:pic>
              </a:graphicData>
            </a:graphic>
          </wp:inline>
        </w:drawing>
      </w:r>
    </w:p>
    <w:p w14:paraId="3CDCD4FD" w14:textId="4F8F8644" w:rsidR="006906D4" w:rsidRDefault="00E9635C" w:rsidP="00893CF2">
      <w:pPr>
        <w:jc w:val="both"/>
        <w:rPr>
          <w:rFonts w:ascii="Arial" w:hAnsi="Arial" w:cs="Arial"/>
          <w:i/>
          <w:color w:val="808080" w:themeColor="background1" w:themeShade="80"/>
        </w:rPr>
      </w:pPr>
      <w:r w:rsidRPr="006F5395">
        <w:rPr>
          <w:rFonts w:ascii="Century Gothic" w:hAnsi="Century Gothic" w:cs="Times New Roman"/>
          <w:noProof/>
          <w:szCs w:val="28"/>
          <w:lang w:val="es-CR" w:eastAsia="es-CR"/>
        </w:rPr>
        <w:lastRenderedPageBreak/>
        <mc:AlternateContent>
          <mc:Choice Requires="wps">
            <w:drawing>
              <wp:anchor distT="45720" distB="45720" distL="114300" distR="114300" simplePos="0" relativeHeight="251667968" behindDoc="0" locked="0" layoutInCell="1" allowOverlap="1" wp14:anchorId="2550163C" wp14:editId="18D00258">
                <wp:simplePos x="0" y="0"/>
                <wp:positionH relativeFrom="column">
                  <wp:posOffset>3215640</wp:posOffset>
                </wp:positionH>
                <wp:positionV relativeFrom="paragraph">
                  <wp:posOffset>2840355</wp:posOffset>
                </wp:positionV>
                <wp:extent cx="2360930" cy="1404620"/>
                <wp:effectExtent l="0" t="0" r="22860" b="11430"/>
                <wp:wrapSquare wrapText="bothSides"/>
                <wp:docPr id="1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DDEB4E3" w14:textId="77777777" w:rsidR="00E9635C" w:rsidRDefault="00E9635C" w:rsidP="00132F6A">
                            <w:r>
                              <w:t>Filtro natural para limpieza de aguas residuales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50163C" id="_x0000_s1036" type="#_x0000_t202" style="position:absolute;left:0;text-align:left;margin-left:253.2pt;margin-top:223.65pt;width:185.9pt;height:110.6pt;z-index:2516679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">
                <v:textbox style="mso-fit-shape-to-text:t">
                  <w:txbxContent>
                    <w:p w14:paraId="2DDEB4E3" w14:textId="77777777" w:rsidR="00E9635C" w:rsidRDefault="00E9635C" w:rsidP="00132F6A">
                      <w:r>
                        <w:t>Filtro natural para limpieza de aguas residuales</w:t>
                      </w:r>
                    </w:p>
                  </w:txbxContent>
                </v:textbox>
                <w10:wrap type="square"/>
              </v:shape>
            </w:pict>
          </mc:Fallback>
        </mc:AlternateContent>
      </w:r>
      <w:r>
        <w:rPr>
          <w:rFonts w:ascii="Arial" w:hAnsi="Arial" w:cs="Arial"/>
          <w:i/>
          <w:noProof/>
          <w:color w:val="808080" w:themeColor="background1" w:themeShade="80"/>
          <w:lang w:val="es-CR" w:eastAsia="es-CR"/>
        </w:rPr>
        <mc:AlternateContent>
          <mc:Choice Requires="wps">
            <w:drawing>
              <wp:anchor distT="0" distB="0" distL="114300" distR="114300" simplePos="0" relativeHeight="251673088" behindDoc="0" locked="0" layoutInCell="1" allowOverlap="1" wp14:anchorId="5FDCC29B" wp14:editId="338451F2">
                <wp:simplePos x="0" y="0"/>
                <wp:positionH relativeFrom="column">
                  <wp:posOffset>6029325</wp:posOffset>
                </wp:positionH>
                <wp:positionV relativeFrom="paragraph">
                  <wp:posOffset>4821554</wp:posOffset>
                </wp:positionV>
                <wp:extent cx="1120140" cy="45719"/>
                <wp:effectExtent l="38100" t="38100" r="60960" b="126365"/>
                <wp:wrapNone/>
                <wp:docPr id="112" name="Conector recto de flecha 112"/>
                <wp:cNvGraphicFramePr/>
                <a:graphic xmlns:a="http://schemas.openxmlformats.org/drawingml/2006/main">
                  <a:graphicData uri="http://schemas.microsoft.com/office/word/2010/wordprocessingShape">
                    <wps:wsp>
                      <wps:cNvCnPr/>
                      <wps:spPr>
                        <a:xfrm flipH="1">
                          <a:off x="0" y="0"/>
                          <a:ext cx="1120140" cy="45719"/>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9645BC" id="_x0000_t32" coordsize="21600,21600" o:spt="32" o:oned="t" path="m,l21600,21600e" filled="f">
                <v:path arrowok="t" fillok="f" o:connecttype="none"/>
                <o:lock v:ext="edit" shapetype="t"/>
              </v:shapetype>
              <v:shape id="Conector recto de flecha 112" o:spid="_x0000_s1026" type="#_x0000_t32" style="position:absolute;margin-left:474.75pt;margin-top:379.65pt;width:88.2pt;height:3.6pt;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" strokecolor="#4f81bd [3204]" strokeweight="2pt">
                <v:stroke endarrow="block"/>
                <v:shadow on="t" color="black" opacity="24903f" origin=",.5" offset="0,.55556mm"/>
              </v:shape>
            </w:pict>
          </mc:Fallback>
        </mc:AlternateContent>
      </w:r>
      <w:r>
        <w:rPr>
          <w:rFonts w:ascii="Arial" w:hAnsi="Arial" w:cs="Arial"/>
          <w:i/>
          <w:noProof/>
          <w:color w:val="808080" w:themeColor="background1" w:themeShade="80"/>
          <w:lang w:val="es-CR" w:eastAsia="es-CR"/>
        </w:rPr>
        <mc:AlternateContent>
          <mc:Choice Requires="wps">
            <w:drawing>
              <wp:anchor distT="0" distB="0" distL="114300" distR="114300" simplePos="0" relativeHeight="251672064" behindDoc="0" locked="0" layoutInCell="1" allowOverlap="1" wp14:anchorId="6CDEF0A7" wp14:editId="59CF14C5">
                <wp:simplePos x="0" y="0"/>
                <wp:positionH relativeFrom="column">
                  <wp:posOffset>7111365</wp:posOffset>
                </wp:positionH>
                <wp:positionV relativeFrom="paragraph">
                  <wp:posOffset>3092450</wp:posOffset>
                </wp:positionV>
                <wp:extent cx="22860" cy="1737360"/>
                <wp:effectExtent l="57150" t="19050" r="72390" b="91440"/>
                <wp:wrapNone/>
                <wp:docPr id="111" name="Conector recto 111"/>
                <wp:cNvGraphicFramePr/>
                <a:graphic xmlns:a="http://schemas.openxmlformats.org/drawingml/2006/main">
                  <a:graphicData uri="http://schemas.microsoft.com/office/word/2010/wordprocessingShape">
                    <wps:wsp>
                      <wps:cNvCnPr/>
                      <wps:spPr>
                        <a:xfrm>
                          <a:off x="0" y="0"/>
                          <a:ext cx="22860" cy="173736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5F6EFE" id="Conector recto 111"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95pt,243.5pt" to="561.75pt,3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" strokecolor="#4f81bd [3204]" strokeweight="2pt">
                <v:shadow on="t" color="black" opacity="24903f" origin=",.5" offset="0,.55556mm"/>
              </v:line>
            </w:pict>
          </mc:Fallback>
        </mc:AlternateContent>
      </w:r>
      <w:r>
        <w:rPr>
          <w:rFonts w:ascii="Arial" w:hAnsi="Arial" w:cs="Arial"/>
          <w:i/>
          <w:noProof/>
          <w:color w:val="808080" w:themeColor="background1" w:themeShade="80"/>
          <w:lang w:val="es-CR" w:eastAsia="es-CR"/>
        </w:rPr>
        <mc:AlternateContent>
          <mc:Choice Requires="wps">
            <w:drawing>
              <wp:anchor distT="0" distB="0" distL="114300" distR="114300" simplePos="0" relativeHeight="251671040" behindDoc="0" locked="0" layoutInCell="1" allowOverlap="1" wp14:anchorId="689D01D9" wp14:editId="7B047383">
                <wp:simplePos x="0" y="0"/>
                <wp:positionH relativeFrom="column">
                  <wp:posOffset>-409575</wp:posOffset>
                </wp:positionH>
                <wp:positionV relativeFrom="paragraph">
                  <wp:posOffset>3092450</wp:posOffset>
                </wp:positionV>
                <wp:extent cx="7543800" cy="38100"/>
                <wp:effectExtent l="57150" t="38100" r="57150" b="95250"/>
                <wp:wrapNone/>
                <wp:docPr id="110" name="Conector recto 110"/>
                <wp:cNvGraphicFramePr/>
                <a:graphic xmlns:a="http://schemas.openxmlformats.org/drawingml/2006/main">
                  <a:graphicData uri="http://schemas.microsoft.com/office/word/2010/wordprocessingShape">
                    <wps:wsp>
                      <wps:cNvCnPr/>
                      <wps:spPr>
                        <a:xfrm flipH="1">
                          <a:off x="0" y="0"/>
                          <a:ext cx="7543800" cy="381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09B9F1" id="Conector recto 110" o:spid="_x0000_s1026" style="position:absolute;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5pt,243.5pt" to="561.7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" strokecolor="#4f81bd [3204]" strokeweight="2pt">
                <v:shadow on="t" color="black" opacity="24903f" origin=",.5" offset="0,.55556mm"/>
              </v:line>
            </w:pict>
          </mc:Fallback>
        </mc:AlternateContent>
      </w:r>
      <w:r>
        <w:rPr>
          <w:rFonts w:ascii="Arial" w:hAnsi="Arial" w:cs="Arial"/>
          <w:i/>
          <w:noProof/>
          <w:color w:val="808080" w:themeColor="background1" w:themeShade="80"/>
          <w:lang w:val="es-CR" w:eastAsia="es-CR"/>
        </w:rPr>
        <mc:AlternateContent>
          <mc:Choice Requires="wps">
            <w:drawing>
              <wp:anchor distT="0" distB="0" distL="114300" distR="114300" simplePos="0" relativeHeight="251670016" behindDoc="0" locked="0" layoutInCell="1" allowOverlap="1" wp14:anchorId="06D410CA" wp14:editId="084AFB92">
                <wp:simplePos x="0" y="0"/>
                <wp:positionH relativeFrom="column">
                  <wp:posOffset>-432435</wp:posOffset>
                </wp:positionH>
                <wp:positionV relativeFrom="paragraph">
                  <wp:posOffset>1385570</wp:posOffset>
                </wp:positionV>
                <wp:extent cx="45720" cy="1744980"/>
                <wp:effectExtent l="57150" t="19050" r="68580" b="83820"/>
                <wp:wrapNone/>
                <wp:docPr id="109" name="Conector recto 109"/>
                <wp:cNvGraphicFramePr/>
                <a:graphic xmlns:a="http://schemas.openxmlformats.org/drawingml/2006/main">
                  <a:graphicData uri="http://schemas.microsoft.com/office/word/2010/wordprocessingShape">
                    <wps:wsp>
                      <wps:cNvCnPr/>
                      <wps:spPr>
                        <a:xfrm>
                          <a:off x="0" y="0"/>
                          <a:ext cx="45720" cy="174498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C12F233" id="Conector recto 109" o:spid="_x0000_s1026" style="position:absolute;z-index:251670016;visibility:visible;mso-wrap-style:square;mso-wrap-distance-left:9pt;mso-wrap-distance-top:0;mso-wrap-distance-right:9pt;mso-wrap-distance-bottom:0;mso-position-horizontal:absolute;mso-position-horizontal-relative:text;mso-position-vertical:absolute;mso-position-vertical-relative:text" from="-34.05pt,109.1pt" to="-30.4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" strokecolor="#4f81bd [3204]" strokeweight="2pt">
                <v:shadow on="t" color="black" opacity="24903f" origin=",.5" offset="0,.55556mm"/>
              </v:line>
            </w:pict>
          </mc:Fallback>
        </mc:AlternateContent>
      </w:r>
      <w:r>
        <w:rPr>
          <w:rFonts w:ascii="Arial" w:hAnsi="Arial" w:cs="Arial"/>
          <w:i/>
          <w:noProof/>
          <w:color w:val="808080" w:themeColor="background1" w:themeShade="80"/>
          <w:lang w:val="es-CR" w:eastAsia="es-CR"/>
        </w:rPr>
        <mc:AlternateContent>
          <mc:Choice Requires="wps">
            <w:drawing>
              <wp:anchor distT="0" distB="0" distL="114300" distR="114300" simplePos="0" relativeHeight="251668992" behindDoc="0" locked="0" layoutInCell="1" allowOverlap="1" wp14:anchorId="0A7D2827" wp14:editId="717F61D3">
                <wp:simplePos x="0" y="0"/>
                <wp:positionH relativeFrom="column">
                  <wp:posOffset>-440055</wp:posOffset>
                </wp:positionH>
                <wp:positionV relativeFrom="paragraph">
                  <wp:posOffset>1377950</wp:posOffset>
                </wp:positionV>
                <wp:extent cx="579120" cy="7620"/>
                <wp:effectExtent l="57150" t="38100" r="68580" b="87630"/>
                <wp:wrapNone/>
                <wp:docPr id="108" name="Conector recto 108"/>
                <wp:cNvGraphicFramePr/>
                <a:graphic xmlns:a="http://schemas.openxmlformats.org/drawingml/2006/main">
                  <a:graphicData uri="http://schemas.microsoft.com/office/word/2010/wordprocessingShape">
                    <wps:wsp>
                      <wps:cNvCnPr/>
                      <wps:spPr>
                        <a:xfrm flipH="1">
                          <a:off x="0" y="0"/>
                          <a:ext cx="579120" cy="762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4A773" id="Conector recto 108" o:spid="_x0000_s1026" style="position:absolute;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5pt,108.5pt" to="10.95pt,1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" strokecolor="#4f81bd [3204]" strokeweight="2pt">
                <v:shadow on="t" color="black" opacity="24903f" origin=",.5" offset="0,.55556mm"/>
              </v:line>
            </w:pict>
          </mc:Fallback>
        </mc:AlternateContent>
      </w:r>
      <w:r w:rsidR="00132F6A">
        <w:rPr>
          <w:rFonts w:ascii="Century Gothic" w:hAnsi="Century Gothic" w:cs="Times New Roman"/>
          <w:noProof/>
          <w:szCs w:val="28"/>
          <w:lang w:val="es-CR" w:eastAsia="es-CR"/>
        </w:rPr>
        <w:drawing>
          <wp:anchor distT="0" distB="0" distL="114300" distR="114300" simplePos="0" relativeHeight="251662848" behindDoc="0" locked="0" layoutInCell="1" allowOverlap="1" wp14:anchorId="5CA4B77A" wp14:editId="7D733AF6">
            <wp:simplePos x="0" y="0"/>
            <wp:positionH relativeFrom="column">
              <wp:posOffset>2402205</wp:posOffset>
            </wp:positionH>
            <wp:positionV relativeFrom="paragraph">
              <wp:posOffset>0</wp:posOffset>
            </wp:positionV>
            <wp:extent cx="3322320" cy="2491740"/>
            <wp:effectExtent l="0" t="0" r="0" b="3810"/>
            <wp:wrapThrough wrapText="bothSides">
              <wp:wrapPolygon edited="0">
                <wp:start x="495" y="0"/>
                <wp:lineTo x="0" y="330"/>
                <wp:lineTo x="0" y="21138"/>
                <wp:lineTo x="372" y="21468"/>
                <wp:lineTo x="495" y="21468"/>
                <wp:lineTo x="20931" y="21468"/>
                <wp:lineTo x="21055" y="21468"/>
                <wp:lineTo x="21427" y="21138"/>
                <wp:lineTo x="21427" y="330"/>
                <wp:lineTo x="20931" y="0"/>
                <wp:lineTo x="495" y="0"/>
              </wp:wrapPolygon>
            </wp:wrapThrough>
            <wp:docPr id="103" name="Imagen 103" descr="C:\Users\Keylor\Desktop\Nueva carpeta\20170213_09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C:\Users\Keylor\Desktop\Nueva carpeta\20170213_093012.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22320" cy="2491740"/>
                    </a:xfrm>
                    <a:prstGeom prst="rect">
                      <a:avLst/>
                    </a:prstGeom>
                    <a:ln>
                      <a:noFill/>
                    </a:ln>
                    <a:effectLst>
                      <a:softEdge rad="112500"/>
                    </a:effectLst>
                  </pic:spPr>
                </pic:pic>
              </a:graphicData>
            </a:graphic>
          </wp:anchor>
        </w:drawing>
      </w:r>
      <w:r w:rsidR="00132F6A">
        <w:rPr>
          <w:rFonts w:ascii="Century Gothic" w:hAnsi="Century Gothic" w:cs="Times New Roman"/>
          <w:noProof/>
          <w:szCs w:val="28"/>
          <w:lang w:val="es-CR" w:eastAsia="es-CR"/>
        </w:rPr>
        <mc:AlternateContent>
          <mc:Choice Requires="wpg">
            <w:drawing>
              <wp:anchor distT="0" distB="0" distL="114300" distR="114300" simplePos="0" relativeHeight="251661824" behindDoc="0" locked="0" layoutInCell="1" allowOverlap="1" wp14:anchorId="39D8DB5B" wp14:editId="48A9F62A">
                <wp:simplePos x="0" y="0"/>
                <wp:positionH relativeFrom="column">
                  <wp:posOffset>0</wp:posOffset>
                </wp:positionH>
                <wp:positionV relativeFrom="paragraph">
                  <wp:posOffset>0</wp:posOffset>
                </wp:positionV>
                <wp:extent cx="8260080" cy="5968365"/>
                <wp:effectExtent l="0" t="0" r="7620" b="0"/>
                <wp:wrapThrough wrapText="bothSides">
                  <wp:wrapPolygon edited="0">
                    <wp:start x="6476" y="0"/>
                    <wp:lineTo x="6277" y="138"/>
                    <wp:lineTo x="6177" y="1103"/>
                    <wp:lineTo x="50" y="2137"/>
                    <wp:lineTo x="0" y="2413"/>
                    <wp:lineTo x="0" y="10755"/>
                    <wp:lineTo x="10810" y="11031"/>
                    <wp:lineTo x="10810" y="12134"/>
                    <wp:lineTo x="2042" y="12341"/>
                    <wp:lineTo x="1245" y="12410"/>
                    <wp:lineTo x="1245" y="21097"/>
                    <wp:lineTo x="1494" y="21510"/>
                    <wp:lineTo x="1544" y="21510"/>
                    <wp:lineTo x="9913" y="21510"/>
                    <wp:lineTo x="10013" y="21510"/>
                    <wp:lineTo x="10212" y="20959"/>
                    <wp:lineTo x="15742" y="19856"/>
                    <wp:lineTo x="15941" y="19166"/>
                    <wp:lineTo x="15991" y="13513"/>
                    <wp:lineTo x="15343" y="13444"/>
                    <wp:lineTo x="10212" y="13237"/>
                    <wp:lineTo x="10760" y="12134"/>
                    <wp:lineTo x="10760" y="11031"/>
                    <wp:lineTo x="8319" y="9928"/>
                    <wp:lineTo x="8967" y="9928"/>
                    <wp:lineTo x="14895" y="8963"/>
                    <wp:lineTo x="14895" y="8825"/>
                    <wp:lineTo x="21570" y="8273"/>
                    <wp:lineTo x="21570" y="689"/>
                    <wp:lineTo x="20125" y="483"/>
                    <wp:lineTo x="14696" y="0"/>
                    <wp:lineTo x="6476" y="0"/>
                  </wp:wrapPolygon>
                </wp:wrapThrough>
                <wp:docPr id="95" name="Grupo 95"/>
                <wp:cNvGraphicFramePr/>
                <a:graphic xmlns:a="http://schemas.openxmlformats.org/drawingml/2006/main">
                  <a:graphicData uri="http://schemas.microsoft.com/office/word/2010/wordprocessingGroup">
                    <wpg:wgp>
                      <wpg:cNvGrpSpPr/>
                      <wpg:grpSpPr>
                        <a:xfrm>
                          <a:off x="0" y="0"/>
                          <a:ext cx="8260080" cy="5968365"/>
                          <a:chOff x="0" y="0"/>
                          <a:chExt cx="8260080" cy="5968365"/>
                        </a:xfrm>
                      </wpg:grpSpPr>
                      <pic:pic xmlns:pic="http://schemas.openxmlformats.org/drawingml/2006/picture">
                        <pic:nvPicPr>
                          <pic:cNvPr id="96" name="Imagen 96" descr="C:\Users\Keylor\Desktop\Nueva carpeta\20170213_093020.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594360"/>
                            <a:ext cx="3169920" cy="2377440"/>
                          </a:xfrm>
                          <a:prstGeom prst="rect">
                            <a:avLst/>
                          </a:prstGeom>
                          <a:ln>
                            <a:noFill/>
                          </a:ln>
                          <a:effectLst>
                            <a:softEdge rad="112500"/>
                          </a:effectLst>
                        </pic:spPr>
                      </pic:pic>
                      <pic:pic xmlns:pic="http://schemas.openxmlformats.org/drawingml/2006/picture">
                        <pic:nvPicPr>
                          <pic:cNvPr id="97" name="Imagen 97" descr="C:\Users\Keylor\Desktop\Nueva carpeta\20170213_093012.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400300" y="0"/>
                            <a:ext cx="3322320" cy="2491740"/>
                          </a:xfrm>
                          <a:prstGeom prst="rect">
                            <a:avLst/>
                          </a:prstGeom>
                          <a:ln>
                            <a:noFill/>
                          </a:ln>
                          <a:effectLst>
                            <a:softEdge rad="112500"/>
                          </a:effectLst>
                        </pic:spPr>
                      </pic:pic>
                      <pic:pic xmlns:pic="http://schemas.openxmlformats.org/drawingml/2006/picture">
                        <pic:nvPicPr>
                          <pic:cNvPr id="98" name="Imagen 98" descr="C:\Users\Keylor\Desktop\Nueva carpeta\20170213_093009.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471160" y="190500"/>
                            <a:ext cx="2788920" cy="2091690"/>
                          </a:xfrm>
                          <a:prstGeom prst="rect">
                            <a:avLst/>
                          </a:prstGeom>
                          <a:ln>
                            <a:noFill/>
                          </a:ln>
                          <a:effectLst>
                            <a:softEdge rad="112500"/>
                          </a:effectLst>
                        </pic:spPr>
                      </pic:pic>
                      <pic:pic xmlns:pic="http://schemas.openxmlformats.org/drawingml/2006/picture">
                        <pic:nvPicPr>
                          <pic:cNvPr id="99" name="Imagen 99" descr="C:\Users\Keylor\Desktop\Nueva carpeta\20170213_093210.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510540" y="3436620"/>
                            <a:ext cx="3375660" cy="2531745"/>
                          </a:xfrm>
                          <a:prstGeom prst="rect">
                            <a:avLst/>
                          </a:prstGeom>
                          <a:ln>
                            <a:noFill/>
                          </a:ln>
                          <a:effectLst>
                            <a:softEdge rad="112500"/>
                          </a:effectLst>
                        </pic:spPr>
                      </pic:pic>
                      <pic:pic xmlns:pic="http://schemas.openxmlformats.org/drawingml/2006/picture">
                        <pic:nvPicPr>
                          <pic:cNvPr id="100" name="Imagen 100" descr="C:\Users\Keylor\Desktop\Nueva carpeta\20170213_093025.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688080" y="3726180"/>
                            <a:ext cx="2377440" cy="1783080"/>
                          </a:xfrm>
                          <a:prstGeom prst="rect">
                            <a:avLst/>
                          </a:prstGeom>
                          <a:ln>
                            <a:noFill/>
                          </a:ln>
                          <a:effectLst>
                            <a:softEdge rad="112500"/>
                          </a:effectLst>
                        </pic:spPr>
                      </pic:pic>
                    </wpg:wgp>
                  </a:graphicData>
                </a:graphic>
              </wp:anchor>
            </w:drawing>
          </mc:Choice>
          <mc:Fallback>
            <w:pict>
              <v:group w14:anchorId="2C505F4D" id="Grupo 95" o:spid="_x0000_s1026" style="position:absolute;margin-left:0;margin-top:0;width:650.4pt;height:469.95pt;z-index:251661824" coordsize="82600,59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">
                <v:shape id="Imagen 96" o:spid="_x0000_s1027" type="#_x0000_t75" style="position:absolute;top:5943;width:31699;height:2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">
                  <v:imagedata r:id="rId34" o:title="20170213_093020"/>
                  <v:path arrowok="t"/>
                </v:shape>
                <v:shape id="Imagen 97" o:spid="_x0000_s1028" type="#_x0000_t75" style="position:absolute;left:24003;width:3322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">
                  <v:imagedata r:id="rId35" o:title="20170213_093012"/>
                  <v:path arrowok="t"/>
                </v:shape>
                <v:shape id="Imagen 98" o:spid="_x0000_s1029" type="#_x0000_t75" style="position:absolute;left:54711;top:1905;width:27889;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">
                  <v:imagedata r:id="rId36" o:title="20170213_093009"/>
                  <v:path arrowok="t"/>
                </v:shape>
                <v:shape id="Imagen 99" o:spid="_x0000_s1030" type="#_x0000_t75" style="position:absolute;left:5105;top:34366;width:33757;height:2531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">
                  <v:imagedata r:id="rId37" o:title="20170213_093210"/>
                  <v:path arrowok="t"/>
                </v:shape>
                <v:shape id="Imagen 100" o:spid="_x0000_s1031" type="#_x0000_t75" style="position:absolute;left:36880;top:37261;width:23775;height:17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">
                  <v:imagedata r:id="rId38" o:title="20170213_093025"/>
                  <v:path arrowok="t"/>
                </v:shape>
                <w10:wrap type="through"/>
              </v:group>
            </w:pict>
          </mc:Fallback>
        </mc:AlternateContent>
      </w:r>
    </w:p>
    <w:p w14:paraId="2740B15D" w14:textId="58E7ACDE" w:rsidR="00132F6A" w:rsidRDefault="00132F6A" w:rsidP="00893CF2">
      <w:pPr>
        <w:jc w:val="both"/>
        <w:rPr>
          <w:rFonts w:ascii="Arial" w:hAnsi="Arial" w:cs="Arial"/>
          <w:i/>
          <w:color w:val="808080" w:themeColor="background1" w:themeShade="80"/>
        </w:rPr>
      </w:pPr>
    </w:p>
    <w:p w14:paraId="048D9986" w14:textId="054FF9C0" w:rsidR="00132F6A" w:rsidRDefault="00132F6A" w:rsidP="00893CF2">
      <w:pPr>
        <w:jc w:val="both"/>
        <w:rPr>
          <w:rFonts w:ascii="Arial" w:hAnsi="Arial" w:cs="Arial"/>
          <w:i/>
          <w:color w:val="808080" w:themeColor="background1" w:themeShade="80"/>
        </w:rPr>
      </w:pPr>
    </w:p>
    <w:p w14:paraId="51340386" w14:textId="737A89E0" w:rsidR="006906D4" w:rsidRDefault="006906D4" w:rsidP="00893CF2">
      <w:pPr>
        <w:jc w:val="both"/>
        <w:rPr>
          <w:rFonts w:ascii="Arial" w:hAnsi="Arial" w:cs="Arial"/>
          <w:i/>
          <w:color w:val="808080" w:themeColor="background1" w:themeShade="80"/>
        </w:rPr>
      </w:pPr>
    </w:p>
    <w:p w14:paraId="072056A6" w14:textId="185D370D" w:rsidR="006906D4" w:rsidRDefault="00E50759" w:rsidP="00893CF2">
      <w:pPr>
        <w:jc w:val="both"/>
        <w:rPr>
          <w:rFonts w:ascii="Arial" w:hAnsi="Arial" w:cs="Arial"/>
          <w:i/>
          <w:color w:val="808080" w:themeColor="background1" w:themeShade="80"/>
        </w:rPr>
      </w:pPr>
      <w:r w:rsidRPr="00091A03">
        <w:rPr>
          <w:rFonts w:ascii="Arial" w:hAnsi="Arial" w:cs="Arial"/>
          <w:i/>
          <w:noProof/>
          <w:color w:val="808080" w:themeColor="background1" w:themeShade="80"/>
          <w:lang w:val="es-CR" w:eastAsia="es-CR"/>
        </w:rPr>
        <w:drawing>
          <wp:anchor distT="0" distB="0" distL="114300" distR="114300" simplePos="0" relativeHeight="251674112" behindDoc="0" locked="0" layoutInCell="1" allowOverlap="1" wp14:anchorId="4A7E0331" wp14:editId="20838464">
            <wp:simplePos x="0" y="0"/>
            <wp:positionH relativeFrom="column">
              <wp:posOffset>-939800</wp:posOffset>
            </wp:positionH>
            <wp:positionV relativeFrom="paragraph">
              <wp:posOffset>552450</wp:posOffset>
            </wp:positionV>
            <wp:extent cx="4395470" cy="3296285"/>
            <wp:effectExtent l="0" t="2858" r="2223" b="2222"/>
            <wp:wrapThrough wrapText="bothSides">
              <wp:wrapPolygon edited="0">
                <wp:start x="-14" y="21082"/>
                <wp:lineTo x="80" y="21082"/>
                <wp:lineTo x="1484" y="21581"/>
                <wp:lineTo x="21049" y="21581"/>
                <wp:lineTo x="21517" y="21207"/>
                <wp:lineTo x="21517" y="21082"/>
                <wp:lineTo x="21517" y="610"/>
                <wp:lineTo x="21517" y="485"/>
                <wp:lineTo x="21049" y="110"/>
                <wp:lineTo x="-14" y="110"/>
                <wp:lineTo x="-14" y="610"/>
                <wp:lineTo x="-14" y="21082"/>
              </wp:wrapPolygon>
            </wp:wrapThrough>
            <wp:docPr id="113" name="Imagen 113" descr="C:\Users\Keylor\Desktop\Fotos\20180206_10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ylor\Desktop\Fotos\20180206_1009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395470" cy="3296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5DCCB8" w14:textId="45DB3CEA" w:rsidR="006906D4" w:rsidRDefault="006906D4" w:rsidP="00893CF2">
      <w:pPr>
        <w:jc w:val="both"/>
        <w:rPr>
          <w:rFonts w:ascii="Arial" w:hAnsi="Arial" w:cs="Arial"/>
          <w:i/>
          <w:color w:val="808080" w:themeColor="background1" w:themeShade="80"/>
        </w:rPr>
      </w:pPr>
    </w:p>
    <w:p w14:paraId="11224399" w14:textId="51006CDD" w:rsidR="006906D4" w:rsidRDefault="00BF3201" w:rsidP="00893CF2">
      <w:pPr>
        <w:jc w:val="both"/>
        <w:rPr>
          <w:rFonts w:ascii="Arial" w:hAnsi="Arial" w:cs="Arial"/>
          <w:i/>
          <w:color w:val="808080" w:themeColor="background1" w:themeShade="80"/>
        </w:rPr>
      </w:pPr>
      <w:r w:rsidRPr="00091A03">
        <w:rPr>
          <w:rFonts w:ascii="Arial" w:hAnsi="Arial" w:cs="Arial"/>
          <w:i/>
          <w:noProof/>
          <w:color w:val="808080" w:themeColor="background1" w:themeShade="80"/>
          <w:lang w:val="es-CR" w:eastAsia="es-CR"/>
        </w:rPr>
        <w:drawing>
          <wp:anchor distT="0" distB="0" distL="114300" distR="114300" simplePos="0" relativeHeight="251676160" behindDoc="0" locked="0" layoutInCell="1" allowOverlap="1" wp14:anchorId="20D92EE0" wp14:editId="6DA5EE87">
            <wp:simplePos x="0" y="0"/>
            <wp:positionH relativeFrom="column">
              <wp:posOffset>4429760</wp:posOffset>
            </wp:positionH>
            <wp:positionV relativeFrom="paragraph">
              <wp:posOffset>866775</wp:posOffset>
            </wp:positionV>
            <wp:extent cx="4456430" cy="3342640"/>
            <wp:effectExtent l="4445" t="0" r="5715" b="5715"/>
            <wp:wrapThrough wrapText="bothSides">
              <wp:wrapPolygon edited="0">
                <wp:start x="22" y="21136"/>
                <wp:lineTo x="114" y="21136"/>
                <wp:lineTo x="1499" y="21629"/>
                <wp:lineTo x="20797" y="21629"/>
                <wp:lineTo x="21535" y="21136"/>
                <wp:lineTo x="21535" y="579"/>
                <wp:lineTo x="20797" y="86"/>
                <wp:lineTo x="22" y="86"/>
                <wp:lineTo x="22" y="579"/>
                <wp:lineTo x="22" y="21136"/>
              </wp:wrapPolygon>
            </wp:wrapThrough>
            <wp:docPr id="115" name="Imagen 115" descr="C:\Users\Keylor\Desktop\Fotos\20180206_10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ylor\Desktop\Fotos\20180206_1009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456430" cy="3342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91A03">
        <w:rPr>
          <w:rFonts w:ascii="Arial" w:hAnsi="Arial" w:cs="Arial"/>
          <w:i/>
          <w:noProof/>
          <w:color w:val="808080" w:themeColor="background1" w:themeShade="80"/>
          <w:lang w:val="es-CR" w:eastAsia="es-CR"/>
        </w:rPr>
        <w:drawing>
          <wp:anchor distT="0" distB="0" distL="114300" distR="114300" simplePos="0" relativeHeight="251675136" behindDoc="0" locked="0" layoutInCell="1" allowOverlap="1" wp14:anchorId="3BCE1A7A" wp14:editId="489FABBF">
            <wp:simplePos x="0" y="0"/>
            <wp:positionH relativeFrom="margin">
              <wp:posOffset>1998980</wp:posOffset>
            </wp:positionH>
            <wp:positionV relativeFrom="paragraph">
              <wp:posOffset>201930</wp:posOffset>
            </wp:positionV>
            <wp:extent cx="4404995" cy="3303905"/>
            <wp:effectExtent l="0" t="1905" r="0" b="0"/>
            <wp:wrapThrough wrapText="bothSides">
              <wp:wrapPolygon edited="0">
                <wp:start x="-9" y="21089"/>
                <wp:lineTo x="84" y="21089"/>
                <wp:lineTo x="1485" y="21588"/>
                <wp:lineTo x="21008" y="21588"/>
                <wp:lineTo x="21475" y="21214"/>
                <wp:lineTo x="21475" y="21089"/>
                <wp:lineTo x="21475" y="664"/>
                <wp:lineTo x="21475" y="540"/>
                <wp:lineTo x="21008" y="166"/>
                <wp:lineTo x="-9" y="166"/>
                <wp:lineTo x="-9" y="664"/>
                <wp:lineTo x="-9" y="21089"/>
              </wp:wrapPolygon>
            </wp:wrapThrough>
            <wp:docPr id="114" name="Imagen 114" descr="C:\Users\Keylor\Desktop\Fotos\20180206_10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ylor\Desktop\Fotos\20180206_10095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404995" cy="3303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8DA2633" w14:textId="1BC208CD" w:rsidR="00091A03" w:rsidRDefault="00BF3201" w:rsidP="00893CF2">
      <w:pPr>
        <w:jc w:val="both"/>
        <w:rPr>
          <w:rFonts w:ascii="Arial" w:hAnsi="Arial" w:cs="Arial"/>
          <w:i/>
          <w:color w:val="808080" w:themeColor="background1" w:themeShade="80"/>
        </w:rPr>
      </w:pPr>
      <w:r w:rsidRPr="00BF3201">
        <w:rPr>
          <w:rFonts w:ascii="Arial" w:hAnsi="Arial" w:cs="Arial"/>
          <w:i/>
          <w:noProof/>
          <w:color w:val="808080" w:themeColor="background1" w:themeShade="80"/>
          <w:lang w:val="es-CR" w:eastAsia="es-CR"/>
        </w:rPr>
        <mc:AlternateContent>
          <mc:Choice Requires="wps">
            <w:drawing>
              <wp:anchor distT="45720" distB="45720" distL="114300" distR="114300" simplePos="0" relativeHeight="251677184" behindDoc="0" locked="0" layoutInCell="1" allowOverlap="1" wp14:anchorId="3ECB2A5C" wp14:editId="76B81185">
                <wp:simplePos x="0" y="0"/>
                <wp:positionH relativeFrom="column">
                  <wp:posOffset>1272540</wp:posOffset>
                </wp:positionH>
                <wp:positionV relativeFrom="paragraph">
                  <wp:posOffset>3977005</wp:posOffset>
                </wp:positionV>
                <wp:extent cx="2360930" cy="1404620"/>
                <wp:effectExtent l="0" t="0" r="22860" b="11430"/>
                <wp:wrapSquare wrapText="bothSides"/>
                <wp:docPr id="1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674DA3D" w14:textId="76EE33ED" w:rsidR="00E9635C" w:rsidRDefault="00E9635C">
                            <w:r>
                              <w:t>Tratamiento final de las aguas del biodigestor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CB2A5C" id="_x0000_s1037" type="#_x0000_t202" style="position:absolute;left:0;text-align:left;margin-left:100.2pt;margin-top:313.15pt;width:185.9pt;height:110.6pt;z-index:251677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">
                <v:textbox style="mso-fit-shape-to-text:t">
                  <w:txbxContent>
                    <w:p w14:paraId="0674DA3D" w14:textId="76EE33ED" w:rsidR="00E9635C" w:rsidRDefault="00E9635C">
                      <w:r>
                        <w:t>Tratamiento final de las aguas del biodigestor</w:t>
                      </w:r>
                    </w:p>
                  </w:txbxContent>
                </v:textbox>
                <w10:wrap type="square"/>
              </v:shape>
            </w:pict>
          </mc:Fallback>
        </mc:AlternateContent>
      </w:r>
    </w:p>
    <w:p w14:paraId="3DCDEF42" w14:textId="5BBE9B99" w:rsidR="00091A03" w:rsidRDefault="00091A03" w:rsidP="00893CF2">
      <w:pPr>
        <w:jc w:val="both"/>
        <w:rPr>
          <w:rFonts w:ascii="Arial" w:hAnsi="Arial" w:cs="Arial"/>
          <w:i/>
          <w:color w:val="808080" w:themeColor="background1" w:themeShade="80"/>
        </w:rPr>
      </w:pPr>
    </w:p>
    <w:p w14:paraId="5EE034E5" w14:textId="30252325" w:rsidR="00091A03" w:rsidRDefault="00091A03" w:rsidP="00893CF2">
      <w:pPr>
        <w:jc w:val="both"/>
        <w:rPr>
          <w:rFonts w:ascii="Arial" w:hAnsi="Arial" w:cs="Arial"/>
          <w:i/>
          <w:color w:val="808080" w:themeColor="background1" w:themeShade="80"/>
        </w:rPr>
      </w:pPr>
    </w:p>
    <w:p w14:paraId="722FD23A" w14:textId="11953BB6" w:rsidR="00091A03" w:rsidRDefault="00091A03" w:rsidP="00893CF2">
      <w:pPr>
        <w:jc w:val="both"/>
        <w:rPr>
          <w:rFonts w:ascii="Arial" w:hAnsi="Arial" w:cs="Arial"/>
          <w:i/>
          <w:color w:val="808080" w:themeColor="background1" w:themeShade="80"/>
        </w:rPr>
      </w:pPr>
    </w:p>
    <w:p w14:paraId="796B1397" w14:textId="479B4042" w:rsidR="00091A03" w:rsidRDefault="00091A03" w:rsidP="00893CF2">
      <w:pPr>
        <w:jc w:val="both"/>
        <w:rPr>
          <w:rFonts w:ascii="Arial" w:hAnsi="Arial" w:cs="Arial"/>
          <w:i/>
          <w:color w:val="808080" w:themeColor="background1" w:themeShade="80"/>
        </w:rPr>
      </w:pPr>
    </w:p>
    <w:p w14:paraId="29FD0276" w14:textId="0E8CAF7A" w:rsidR="00091A03" w:rsidRDefault="00091A03" w:rsidP="00893CF2">
      <w:pPr>
        <w:jc w:val="both"/>
        <w:rPr>
          <w:rFonts w:ascii="Arial" w:hAnsi="Arial" w:cs="Arial"/>
          <w:i/>
          <w:color w:val="808080" w:themeColor="background1" w:themeShade="80"/>
        </w:rPr>
      </w:pPr>
    </w:p>
    <w:p w14:paraId="7D100E0E" w14:textId="6627EB38" w:rsidR="005936A3" w:rsidRDefault="005936A3" w:rsidP="009513A0">
      <w:pPr>
        <w:jc w:val="both"/>
        <w:rPr>
          <w:rFonts w:ascii="Arial" w:hAnsi="Arial" w:cs="Arial"/>
          <w:i/>
          <w:color w:val="808080" w:themeColor="background1" w:themeShade="80"/>
        </w:rPr>
      </w:pPr>
    </w:p>
    <w:p w14:paraId="2477B95C" w14:textId="615A7AD5" w:rsidR="00396375" w:rsidRDefault="00396375" w:rsidP="009513A0">
      <w:pPr>
        <w:jc w:val="both"/>
        <w:rPr>
          <w:rFonts w:ascii="Arial" w:hAnsi="Arial" w:cs="Arial"/>
          <w:sz w:val="28"/>
          <w:lang w:val="es-MX"/>
        </w:rPr>
      </w:pPr>
    </w:p>
    <w:p w14:paraId="33ECC3DB" w14:textId="02AB9ACF" w:rsidR="00001624" w:rsidRDefault="00001624" w:rsidP="009513A0">
      <w:pPr>
        <w:jc w:val="both"/>
        <w:rPr>
          <w:rFonts w:ascii="Arial" w:hAnsi="Arial" w:cs="Arial"/>
          <w:sz w:val="28"/>
          <w:lang w:val="es-MX"/>
        </w:rPr>
      </w:pPr>
      <w:r w:rsidRPr="00001624">
        <w:rPr>
          <w:rFonts w:ascii="Arial" w:hAnsi="Arial" w:cs="Arial"/>
          <w:noProof/>
          <w:sz w:val="28"/>
          <w:lang w:val="es-CR" w:eastAsia="es-CR"/>
        </w:rPr>
        <w:drawing>
          <wp:anchor distT="0" distB="0" distL="114300" distR="114300" simplePos="0" relativeHeight="251748864" behindDoc="0" locked="0" layoutInCell="1" allowOverlap="1" wp14:anchorId="2B807C04" wp14:editId="4C5D14EF">
            <wp:simplePos x="0" y="0"/>
            <wp:positionH relativeFrom="column">
              <wp:posOffset>-226695</wp:posOffset>
            </wp:positionH>
            <wp:positionV relativeFrom="paragraph">
              <wp:posOffset>6350</wp:posOffset>
            </wp:positionV>
            <wp:extent cx="5143500" cy="4685665"/>
            <wp:effectExtent l="0" t="0" r="0" b="635"/>
            <wp:wrapThrough wrapText="bothSides">
              <wp:wrapPolygon edited="0">
                <wp:start x="320" y="0"/>
                <wp:lineTo x="0" y="176"/>
                <wp:lineTo x="0" y="21252"/>
                <wp:lineTo x="160" y="21515"/>
                <wp:lineTo x="320" y="21515"/>
                <wp:lineTo x="21200" y="21515"/>
                <wp:lineTo x="21360" y="21515"/>
                <wp:lineTo x="21520" y="21252"/>
                <wp:lineTo x="21520" y="176"/>
                <wp:lineTo x="21200" y="0"/>
                <wp:lineTo x="320" y="0"/>
              </wp:wrapPolygon>
            </wp:wrapThrough>
            <wp:docPr id="218" name="Imagen 218" descr="C:\Users\Keylor\Desktop\WhatsApp Image 2018-02-09 at 10.25.3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ylor\Desktop\WhatsApp Image 2018-02-09 at 10.25.32 AM(1).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r="17683"/>
                    <a:stretch/>
                  </pic:blipFill>
                  <pic:spPr bwMode="auto">
                    <a:xfrm>
                      <a:off x="0" y="0"/>
                      <a:ext cx="5143500" cy="46856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A864E" w14:textId="27F45E5E" w:rsidR="00001624" w:rsidRDefault="00001624" w:rsidP="009513A0">
      <w:pPr>
        <w:jc w:val="both"/>
        <w:rPr>
          <w:rFonts w:ascii="Arial" w:hAnsi="Arial" w:cs="Arial"/>
          <w:sz w:val="28"/>
          <w:lang w:val="es-MX"/>
        </w:rPr>
      </w:pPr>
    </w:p>
    <w:p w14:paraId="2FFC7179" w14:textId="71F9F099" w:rsidR="00001624" w:rsidRDefault="00001624" w:rsidP="009513A0">
      <w:pPr>
        <w:jc w:val="both"/>
        <w:rPr>
          <w:rFonts w:ascii="Arial" w:hAnsi="Arial" w:cs="Arial"/>
          <w:sz w:val="28"/>
          <w:lang w:val="es-MX"/>
        </w:rPr>
      </w:pPr>
    </w:p>
    <w:p w14:paraId="025CDD7B" w14:textId="681C9483" w:rsidR="00001624" w:rsidRDefault="00001624" w:rsidP="009513A0">
      <w:pPr>
        <w:jc w:val="both"/>
        <w:rPr>
          <w:rFonts w:ascii="Arial" w:hAnsi="Arial" w:cs="Arial"/>
          <w:sz w:val="28"/>
          <w:lang w:val="es-MX"/>
        </w:rPr>
      </w:pPr>
    </w:p>
    <w:p w14:paraId="771987E3" w14:textId="247E6A95" w:rsidR="00001624" w:rsidRDefault="00001624" w:rsidP="009513A0">
      <w:pPr>
        <w:jc w:val="both"/>
        <w:rPr>
          <w:rFonts w:ascii="Arial" w:hAnsi="Arial" w:cs="Arial"/>
          <w:sz w:val="28"/>
          <w:lang w:val="es-MX"/>
        </w:rPr>
      </w:pPr>
    </w:p>
    <w:p w14:paraId="428720AC" w14:textId="55DA1CE2" w:rsidR="00001624" w:rsidRDefault="00001624" w:rsidP="009513A0">
      <w:pPr>
        <w:jc w:val="both"/>
        <w:rPr>
          <w:rFonts w:ascii="Arial" w:hAnsi="Arial" w:cs="Arial"/>
          <w:sz w:val="28"/>
          <w:lang w:val="es-MX"/>
        </w:rPr>
      </w:pPr>
    </w:p>
    <w:p w14:paraId="55DDE6EE" w14:textId="4CC23F08" w:rsidR="00001624" w:rsidRDefault="00001624" w:rsidP="009513A0">
      <w:pPr>
        <w:jc w:val="both"/>
        <w:rPr>
          <w:rFonts w:ascii="Arial" w:hAnsi="Arial" w:cs="Arial"/>
          <w:sz w:val="28"/>
          <w:lang w:val="es-MX"/>
        </w:rPr>
      </w:pPr>
      <w:r w:rsidRPr="00001624">
        <w:rPr>
          <w:rFonts w:ascii="Arial" w:hAnsi="Arial" w:cs="Arial"/>
          <w:noProof/>
          <w:sz w:val="28"/>
          <w:lang w:val="es-CR" w:eastAsia="es-CR"/>
        </w:rPr>
        <mc:AlternateContent>
          <mc:Choice Requires="wps">
            <w:drawing>
              <wp:anchor distT="45720" distB="45720" distL="114300" distR="114300" simplePos="0" relativeHeight="251750912" behindDoc="0" locked="0" layoutInCell="1" allowOverlap="1" wp14:anchorId="6D50582D" wp14:editId="1BFB9E0D">
                <wp:simplePos x="0" y="0"/>
                <wp:positionH relativeFrom="column">
                  <wp:posOffset>4848225</wp:posOffset>
                </wp:positionH>
                <wp:positionV relativeFrom="paragraph">
                  <wp:posOffset>143510</wp:posOffset>
                </wp:positionV>
                <wp:extent cx="2613660" cy="1404620"/>
                <wp:effectExtent l="0" t="0" r="15240" b="25400"/>
                <wp:wrapSquare wrapText="bothSides"/>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1404620"/>
                        </a:xfrm>
                        <a:prstGeom prst="rect">
                          <a:avLst/>
                        </a:prstGeom>
                        <a:solidFill>
                          <a:srgbClr val="FFFFFF"/>
                        </a:solidFill>
                        <a:ln w="9525">
                          <a:solidFill>
                            <a:srgbClr val="000000"/>
                          </a:solidFill>
                          <a:miter lim="800000"/>
                          <a:headEnd/>
                          <a:tailEnd/>
                        </a:ln>
                      </wps:spPr>
                      <wps:txbx>
                        <w:txbxContent>
                          <w:p w14:paraId="59EB202D" w14:textId="25A2EC4E" w:rsidR="00E9635C" w:rsidRDefault="00E9635C">
                            <w:r>
                              <w:t>Charla Mantenimiento Tanques Sépticos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50582D" id="_x0000_s1038" type="#_x0000_t202" style="position:absolute;left:0;text-align:left;margin-left:381.75pt;margin-top:11.3pt;width:205.8pt;height:110.6pt;z-index:251750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">
                <v:textbox style="mso-fit-shape-to-text:t">
                  <w:txbxContent>
                    <w:p w14:paraId="59EB202D" w14:textId="25A2EC4E" w:rsidR="00E9635C" w:rsidRDefault="00E9635C">
                      <w:r>
                        <w:t>Charla Mantenimiento Tanques Sépticos</w:t>
                      </w:r>
                    </w:p>
                  </w:txbxContent>
                </v:textbox>
                <w10:wrap type="square"/>
              </v:shape>
            </w:pict>
          </mc:Fallback>
        </mc:AlternateContent>
      </w:r>
    </w:p>
    <w:p w14:paraId="3C845E9C" w14:textId="7C4DB914" w:rsidR="00001624" w:rsidRDefault="00001624" w:rsidP="009513A0">
      <w:pPr>
        <w:jc w:val="both"/>
        <w:rPr>
          <w:rFonts w:ascii="Arial" w:hAnsi="Arial" w:cs="Arial"/>
          <w:sz w:val="28"/>
          <w:lang w:val="es-MX"/>
        </w:rPr>
      </w:pPr>
    </w:p>
    <w:p w14:paraId="126CA1E2" w14:textId="28AD8666" w:rsidR="00001624" w:rsidRDefault="00001624" w:rsidP="009513A0">
      <w:pPr>
        <w:jc w:val="both"/>
        <w:rPr>
          <w:rFonts w:ascii="Arial" w:hAnsi="Arial" w:cs="Arial"/>
          <w:sz w:val="28"/>
          <w:lang w:val="es-MX"/>
        </w:rPr>
      </w:pPr>
    </w:p>
    <w:p w14:paraId="38F22A60" w14:textId="4D93D9A1" w:rsidR="00001624" w:rsidRDefault="00001624" w:rsidP="009513A0">
      <w:pPr>
        <w:jc w:val="both"/>
        <w:rPr>
          <w:rFonts w:ascii="Arial" w:hAnsi="Arial" w:cs="Arial"/>
          <w:sz w:val="28"/>
          <w:lang w:val="es-MX"/>
        </w:rPr>
      </w:pPr>
    </w:p>
    <w:p w14:paraId="59B368C0" w14:textId="2FFFC815" w:rsidR="00001624" w:rsidRDefault="00001624" w:rsidP="009513A0">
      <w:pPr>
        <w:jc w:val="both"/>
        <w:rPr>
          <w:rFonts w:ascii="Arial" w:hAnsi="Arial" w:cs="Arial"/>
          <w:sz w:val="28"/>
          <w:lang w:val="es-MX"/>
        </w:rPr>
      </w:pPr>
    </w:p>
    <w:p w14:paraId="1612754C" w14:textId="1884C703" w:rsidR="00001624" w:rsidRDefault="00001624" w:rsidP="009513A0">
      <w:pPr>
        <w:jc w:val="both"/>
        <w:rPr>
          <w:rFonts w:ascii="Arial" w:hAnsi="Arial" w:cs="Arial"/>
          <w:sz w:val="28"/>
          <w:lang w:val="es-MX"/>
        </w:rPr>
      </w:pPr>
    </w:p>
    <w:p w14:paraId="6934C1C7" w14:textId="613542F3" w:rsidR="00001624" w:rsidRDefault="00001624" w:rsidP="009513A0">
      <w:pPr>
        <w:jc w:val="both"/>
        <w:rPr>
          <w:rFonts w:ascii="Arial" w:hAnsi="Arial" w:cs="Arial"/>
          <w:sz w:val="28"/>
          <w:lang w:val="es-MX"/>
        </w:rPr>
      </w:pPr>
    </w:p>
    <w:p w14:paraId="654A77A6" w14:textId="6C7E454D" w:rsidR="00001624" w:rsidRDefault="00001624" w:rsidP="009513A0">
      <w:pPr>
        <w:jc w:val="both"/>
        <w:rPr>
          <w:rFonts w:ascii="Arial" w:hAnsi="Arial" w:cs="Arial"/>
          <w:sz w:val="28"/>
          <w:lang w:val="es-MX"/>
        </w:rPr>
      </w:pPr>
    </w:p>
    <w:p w14:paraId="31B4CF75" w14:textId="7C5E8A0A" w:rsidR="00001624" w:rsidRDefault="00001624" w:rsidP="009513A0">
      <w:pPr>
        <w:jc w:val="both"/>
        <w:rPr>
          <w:rFonts w:ascii="Arial" w:hAnsi="Arial" w:cs="Arial"/>
          <w:sz w:val="28"/>
          <w:lang w:val="es-MX"/>
        </w:rPr>
      </w:pPr>
    </w:p>
    <w:p w14:paraId="4054BD56" w14:textId="0CF63EDA" w:rsidR="00001624" w:rsidRDefault="00001624" w:rsidP="009513A0">
      <w:pPr>
        <w:jc w:val="both"/>
        <w:rPr>
          <w:rFonts w:ascii="Arial" w:hAnsi="Arial" w:cs="Arial"/>
          <w:sz w:val="28"/>
          <w:lang w:val="es-MX"/>
        </w:rPr>
      </w:pPr>
    </w:p>
    <w:p w14:paraId="7D16EE65" w14:textId="12677943" w:rsidR="00001624" w:rsidRDefault="00001624" w:rsidP="009513A0">
      <w:pPr>
        <w:jc w:val="both"/>
        <w:rPr>
          <w:rFonts w:ascii="Arial" w:hAnsi="Arial" w:cs="Arial"/>
          <w:sz w:val="28"/>
          <w:lang w:val="es-MX"/>
        </w:rPr>
      </w:pPr>
    </w:p>
    <w:p w14:paraId="729230BD" w14:textId="464A47E9" w:rsidR="00001624" w:rsidRDefault="00001624" w:rsidP="009513A0">
      <w:pPr>
        <w:jc w:val="both"/>
        <w:rPr>
          <w:rFonts w:ascii="Arial" w:hAnsi="Arial" w:cs="Arial"/>
          <w:sz w:val="28"/>
          <w:lang w:val="es-MX"/>
        </w:rPr>
      </w:pPr>
    </w:p>
    <w:p w14:paraId="4C41EC52" w14:textId="69C11A56" w:rsidR="00001624" w:rsidRDefault="00001624" w:rsidP="009513A0">
      <w:pPr>
        <w:jc w:val="both"/>
        <w:rPr>
          <w:rFonts w:ascii="Arial" w:hAnsi="Arial" w:cs="Arial"/>
          <w:sz w:val="28"/>
          <w:lang w:val="es-MX"/>
        </w:rPr>
      </w:pPr>
    </w:p>
    <w:p w14:paraId="5A4CA9C5" w14:textId="3254BD92" w:rsidR="00001624" w:rsidRDefault="00001624" w:rsidP="009513A0">
      <w:pPr>
        <w:jc w:val="both"/>
        <w:rPr>
          <w:rFonts w:ascii="Arial" w:hAnsi="Arial" w:cs="Arial"/>
          <w:sz w:val="28"/>
          <w:lang w:val="es-MX"/>
        </w:rPr>
      </w:pPr>
    </w:p>
    <w:p w14:paraId="5EE8F321" w14:textId="43276A16" w:rsidR="00001624" w:rsidRDefault="00001624" w:rsidP="009513A0">
      <w:pPr>
        <w:jc w:val="both"/>
        <w:rPr>
          <w:rFonts w:ascii="Arial" w:hAnsi="Arial" w:cs="Arial"/>
          <w:sz w:val="28"/>
          <w:lang w:val="es-MX"/>
        </w:rPr>
      </w:pPr>
    </w:p>
    <w:p w14:paraId="7978C483" w14:textId="055619F1" w:rsidR="00001624" w:rsidRDefault="00001624" w:rsidP="009513A0">
      <w:pPr>
        <w:jc w:val="both"/>
        <w:rPr>
          <w:rFonts w:ascii="Arial" w:hAnsi="Arial" w:cs="Arial"/>
          <w:sz w:val="28"/>
          <w:lang w:val="es-MX"/>
        </w:rPr>
      </w:pPr>
    </w:p>
    <w:p w14:paraId="1981AA22" w14:textId="440F4586" w:rsidR="00001624" w:rsidRDefault="00001624" w:rsidP="009513A0">
      <w:pPr>
        <w:jc w:val="both"/>
        <w:rPr>
          <w:rFonts w:ascii="Arial" w:hAnsi="Arial" w:cs="Arial"/>
          <w:sz w:val="28"/>
          <w:lang w:val="es-MX"/>
        </w:rPr>
      </w:pPr>
    </w:p>
    <w:p w14:paraId="6680BEF9" w14:textId="66E5D242" w:rsidR="00001624" w:rsidRDefault="00001624" w:rsidP="009513A0">
      <w:pPr>
        <w:jc w:val="both"/>
        <w:rPr>
          <w:rFonts w:ascii="Arial" w:hAnsi="Arial" w:cs="Arial"/>
          <w:sz w:val="28"/>
          <w:lang w:val="es-MX"/>
        </w:rPr>
      </w:pPr>
    </w:p>
    <w:p w14:paraId="0CEE70DB" w14:textId="7A252493" w:rsidR="00001624" w:rsidRDefault="00001624" w:rsidP="009513A0">
      <w:pPr>
        <w:jc w:val="both"/>
        <w:rPr>
          <w:rFonts w:ascii="Arial" w:hAnsi="Arial" w:cs="Arial"/>
          <w:sz w:val="28"/>
          <w:lang w:val="es-MX"/>
        </w:rPr>
      </w:pPr>
    </w:p>
    <w:p w14:paraId="7A4E3450" w14:textId="3794B3FC" w:rsidR="00001624" w:rsidRDefault="00001624" w:rsidP="009513A0">
      <w:pPr>
        <w:jc w:val="both"/>
        <w:rPr>
          <w:rFonts w:ascii="Arial" w:hAnsi="Arial" w:cs="Arial"/>
          <w:sz w:val="28"/>
          <w:lang w:val="es-MX"/>
        </w:rPr>
      </w:pPr>
    </w:p>
    <w:p w14:paraId="5EC9A9DB" w14:textId="2B902A74" w:rsidR="00001624" w:rsidRDefault="00001624" w:rsidP="009513A0">
      <w:pPr>
        <w:jc w:val="both"/>
        <w:rPr>
          <w:rFonts w:ascii="Arial" w:hAnsi="Arial" w:cs="Arial"/>
          <w:sz w:val="28"/>
          <w:lang w:val="es-MX"/>
        </w:rPr>
      </w:pPr>
    </w:p>
    <w:p w14:paraId="43BCB1A3" w14:textId="4D941B39" w:rsidR="00001624" w:rsidRDefault="00001624" w:rsidP="009513A0">
      <w:pPr>
        <w:jc w:val="both"/>
        <w:rPr>
          <w:rFonts w:ascii="Arial" w:hAnsi="Arial" w:cs="Arial"/>
          <w:sz w:val="28"/>
          <w:lang w:val="es-MX"/>
        </w:rPr>
      </w:pPr>
    </w:p>
    <w:p w14:paraId="7BB63DB0" w14:textId="77777777" w:rsidR="00307E3F" w:rsidRDefault="00307E3F" w:rsidP="009513A0">
      <w:pPr>
        <w:jc w:val="both"/>
        <w:rPr>
          <w:rFonts w:ascii="Arial" w:hAnsi="Arial" w:cs="Arial"/>
          <w:sz w:val="28"/>
          <w:lang w:val="es-MX"/>
        </w:rPr>
      </w:pPr>
    </w:p>
    <w:p w14:paraId="727D2446" w14:textId="2A538E4F" w:rsidR="00307E3F" w:rsidRDefault="00E22F38" w:rsidP="009513A0">
      <w:pPr>
        <w:jc w:val="both"/>
        <w:rPr>
          <w:rFonts w:ascii="Arial" w:hAnsi="Arial" w:cs="Arial"/>
          <w:sz w:val="28"/>
          <w:lang w:val="es-MX"/>
        </w:rPr>
      </w:pPr>
      <w:r w:rsidRPr="00725336">
        <w:rPr>
          <w:rFonts w:ascii="Arial" w:hAnsi="Arial" w:cs="Arial"/>
          <w:noProof/>
          <w:sz w:val="28"/>
          <w:lang w:val="es-CR" w:eastAsia="es-CR"/>
        </w:rPr>
        <w:drawing>
          <wp:anchor distT="0" distB="0" distL="114300" distR="114300" simplePos="0" relativeHeight="251745792" behindDoc="0" locked="0" layoutInCell="1" allowOverlap="1" wp14:anchorId="7947B1B4" wp14:editId="6287371A">
            <wp:simplePos x="0" y="0"/>
            <wp:positionH relativeFrom="column">
              <wp:posOffset>160655</wp:posOffset>
            </wp:positionH>
            <wp:positionV relativeFrom="paragraph">
              <wp:posOffset>-161925</wp:posOffset>
            </wp:positionV>
            <wp:extent cx="3789045" cy="5171440"/>
            <wp:effectExtent l="0" t="5397" r="0" b="0"/>
            <wp:wrapThrough wrapText="bothSides">
              <wp:wrapPolygon edited="0">
                <wp:start x="-31" y="21577"/>
                <wp:lineTo x="21471" y="21577"/>
                <wp:lineTo x="21471" y="94"/>
                <wp:lineTo x="-31" y="94"/>
                <wp:lineTo x="-31" y="21577"/>
              </wp:wrapPolygon>
            </wp:wrapThrough>
            <wp:docPr id="215" name="Imagen 215" descr="C:\Users\Keylor\OneDrive\Imágenes\img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ylor\OneDrive\Imágenes\img06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789045" cy="517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FB461" w14:textId="3FAFEB49" w:rsidR="00FE02E6" w:rsidRDefault="00FE02E6" w:rsidP="009513A0">
      <w:pPr>
        <w:jc w:val="both"/>
        <w:rPr>
          <w:rFonts w:ascii="Arial" w:hAnsi="Arial" w:cs="Arial"/>
          <w:sz w:val="28"/>
          <w:lang w:val="es-MX"/>
        </w:rPr>
      </w:pPr>
    </w:p>
    <w:p w14:paraId="67273018" w14:textId="663382C2" w:rsidR="00FE02E6" w:rsidRDefault="00E22F38" w:rsidP="009513A0">
      <w:pPr>
        <w:jc w:val="both"/>
        <w:rPr>
          <w:rFonts w:ascii="Arial" w:hAnsi="Arial" w:cs="Arial"/>
          <w:sz w:val="28"/>
          <w:lang w:val="es-MX"/>
        </w:rPr>
      </w:pPr>
      <w:r w:rsidRPr="00725336">
        <w:rPr>
          <w:rFonts w:ascii="Arial" w:hAnsi="Arial" w:cs="Arial"/>
          <w:noProof/>
          <w:sz w:val="28"/>
          <w:lang w:val="es-CR" w:eastAsia="es-CR"/>
        </w:rPr>
        <mc:AlternateContent>
          <mc:Choice Requires="wps">
            <w:drawing>
              <wp:anchor distT="45720" distB="45720" distL="114300" distR="114300" simplePos="0" relativeHeight="251747840" behindDoc="0" locked="0" layoutInCell="1" allowOverlap="1" wp14:anchorId="1671F9F6" wp14:editId="34F9000C">
                <wp:simplePos x="0" y="0"/>
                <wp:positionH relativeFrom="column">
                  <wp:posOffset>809625</wp:posOffset>
                </wp:positionH>
                <wp:positionV relativeFrom="paragraph">
                  <wp:posOffset>106680</wp:posOffset>
                </wp:positionV>
                <wp:extent cx="1645920" cy="1404620"/>
                <wp:effectExtent l="0" t="0" r="11430" b="10160"/>
                <wp:wrapSquare wrapText="bothSides"/>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404620"/>
                        </a:xfrm>
                        <a:prstGeom prst="rect">
                          <a:avLst/>
                        </a:prstGeom>
                        <a:solidFill>
                          <a:srgbClr val="FFFFFF"/>
                        </a:solidFill>
                        <a:ln w="9525">
                          <a:solidFill>
                            <a:srgbClr val="000000"/>
                          </a:solidFill>
                          <a:miter lim="800000"/>
                          <a:headEnd/>
                          <a:tailEnd/>
                        </a:ln>
                      </wps:spPr>
                      <wps:txbx>
                        <w:txbxContent>
                          <w:p w14:paraId="5AF70EB4" w14:textId="289F49EA" w:rsidR="00E9635C" w:rsidRPr="00725336" w:rsidRDefault="00E9635C">
                            <w:pPr>
                              <w:rPr>
                                <w:lang w:val="es-CR"/>
                              </w:rPr>
                            </w:pPr>
                            <w:r>
                              <w:rPr>
                                <w:lang w:val="es-CR"/>
                              </w:rPr>
                              <w:t xml:space="preserve">Limpieza Aguas Grises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71F9F6" id="_x0000_s1039" type="#_x0000_t202" style="position:absolute;left:0;text-align:left;margin-left:63.75pt;margin-top:8.4pt;width:129.6pt;height:110.6pt;z-index:25174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">
                <v:textbox style="mso-fit-shape-to-text:t">
                  <w:txbxContent>
                    <w:p w14:paraId="5AF70EB4" w14:textId="289F49EA" w:rsidR="00E9635C" w:rsidRPr="00725336" w:rsidRDefault="00E9635C">
                      <w:pPr>
                        <w:rPr>
                          <w:lang w:val="es-CR"/>
                        </w:rPr>
                      </w:pPr>
                      <w:r>
                        <w:rPr>
                          <w:lang w:val="es-CR"/>
                        </w:rPr>
                        <w:t xml:space="preserve">Limpieza Aguas Grises </w:t>
                      </w:r>
                    </w:p>
                  </w:txbxContent>
                </v:textbox>
                <w10:wrap type="square"/>
              </v:shape>
            </w:pict>
          </mc:Fallback>
        </mc:AlternateContent>
      </w:r>
    </w:p>
    <w:p w14:paraId="4B2EF99A" w14:textId="77777777" w:rsidR="00FE02E6" w:rsidRPr="00FE02E6" w:rsidRDefault="00FE02E6" w:rsidP="00FE02E6">
      <w:pPr>
        <w:rPr>
          <w:rFonts w:ascii="Arial" w:hAnsi="Arial" w:cs="Arial"/>
          <w:sz w:val="28"/>
          <w:lang w:val="es-MX"/>
        </w:rPr>
      </w:pPr>
    </w:p>
    <w:p w14:paraId="4BEE0A3B" w14:textId="72AF3E88" w:rsidR="00FE02E6" w:rsidRPr="00FE02E6" w:rsidRDefault="00FE02E6" w:rsidP="00FE02E6">
      <w:pPr>
        <w:rPr>
          <w:rFonts w:ascii="Arial" w:hAnsi="Arial" w:cs="Arial"/>
          <w:sz w:val="28"/>
          <w:lang w:val="es-MX"/>
        </w:rPr>
      </w:pPr>
    </w:p>
    <w:p w14:paraId="7BABD46B" w14:textId="77777777" w:rsidR="00FE02E6" w:rsidRPr="00FE02E6" w:rsidRDefault="00FE02E6" w:rsidP="00FE02E6">
      <w:pPr>
        <w:rPr>
          <w:rFonts w:ascii="Arial" w:hAnsi="Arial" w:cs="Arial"/>
          <w:sz w:val="28"/>
          <w:lang w:val="es-MX"/>
        </w:rPr>
      </w:pPr>
    </w:p>
    <w:p w14:paraId="63069EC0" w14:textId="77777777" w:rsidR="00FE02E6" w:rsidRPr="00FE02E6" w:rsidRDefault="00FE02E6" w:rsidP="00FE02E6">
      <w:pPr>
        <w:rPr>
          <w:rFonts w:ascii="Arial" w:hAnsi="Arial" w:cs="Arial"/>
          <w:sz w:val="28"/>
          <w:lang w:val="es-MX"/>
        </w:rPr>
      </w:pPr>
    </w:p>
    <w:p w14:paraId="3051AE60" w14:textId="77777777" w:rsidR="00FE02E6" w:rsidRPr="00FE02E6" w:rsidRDefault="00FE02E6" w:rsidP="00FE02E6">
      <w:pPr>
        <w:rPr>
          <w:rFonts w:ascii="Arial" w:hAnsi="Arial" w:cs="Arial"/>
          <w:sz w:val="28"/>
          <w:lang w:val="es-MX"/>
        </w:rPr>
      </w:pPr>
    </w:p>
    <w:p w14:paraId="3C0771A7" w14:textId="47A65805" w:rsidR="00FE02E6" w:rsidRDefault="00FE02E6" w:rsidP="00FE02E6">
      <w:pPr>
        <w:rPr>
          <w:rFonts w:ascii="Arial" w:hAnsi="Arial" w:cs="Arial"/>
          <w:sz w:val="28"/>
          <w:lang w:val="es-MX"/>
        </w:rPr>
      </w:pPr>
    </w:p>
    <w:p w14:paraId="538B969A" w14:textId="3B251899" w:rsidR="00937D86" w:rsidRDefault="00937D86" w:rsidP="00FE02E6">
      <w:pPr>
        <w:rPr>
          <w:rFonts w:ascii="Arial" w:hAnsi="Arial" w:cs="Arial"/>
          <w:sz w:val="28"/>
          <w:lang w:val="es-MX"/>
        </w:rPr>
      </w:pPr>
    </w:p>
    <w:p w14:paraId="192D6ABE" w14:textId="4C5FD7AC" w:rsidR="00937D86" w:rsidRDefault="00937D86" w:rsidP="00FE02E6">
      <w:pPr>
        <w:rPr>
          <w:rFonts w:ascii="Arial" w:hAnsi="Arial" w:cs="Arial"/>
          <w:sz w:val="28"/>
          <w:lang w:val="es-MX"/>
        </w:rPr>
      </w:pPr>
    </w:p>
    <w:p w14:paraId="13E1BA21" w14:textId="2846D93A" w:rsidR="00937D86" w:rsidRDefault="00937D86" w:rsidP="00FE02E6">
      <w:pPr>
        <w:rPr>
          <w:rFonts w:ascii="Arial" w:hAnsi="Arial" w:cs="Arial"/>
          <w:sz w:val="28"/>
          <w:lang w:val="es-MX"/>
        </w:rPr>
      </w:pPr>
    </w:p>
    <w:p w14:paraId="410851D3" w14:textId="5A32A824" w:rsidR="00937D86" w:rsidRDefault="00937D86" w:rsidP="00FE02E6">
      <w:pPr>
        <w:rPr>
          <w:rFonts w:ascii="Arial" w:hAnsi="Arial" w:cs="Arial"/>
          <w:sz w:val="28"/>
          <w:lang w:val="es-MX"/>
        </w:rPr>
      </w:pPr>
    </w:p>
    <w:p w14:paraId="64695753" w14:textId="0E608AF8" w:rsidR="00937D86" w:rsidRDefault="00937D86" w:rsidP="00FE02E6">
      <w:pPr>
        <w:rPr>
          <w:rFonts w:ascii="Arial" w:hAnsi="Arial" w:cs="Arial"/>
          <w:sz w:val="28"/>
          <w:lang w:val="es-MX"/>
        </w:rPr>
      </w:pPr>
    </w:p>
    <w:p w14:paraId="28BFF2FC" w14:textId="66FABE57" w:rsidR="00937D86" w:rsidRDefault="00937D86" w:rsidP="00FE02E6">
      <w:pPr>
        <w:rPr>
          <w:rFonts w:ascii="Arial" w:hAnsi="Arial" w:cs="Arial"/>
          <w:sz w:val="28"/>
          <w:lang w:val="es-MX"/>
        </w:rPr>
      </w:pPr>
    </w:p>
    <w:p w14:paraId="3C64F535" w14:textId="23A36A9D" w:rsidR="00937D86" w:rsidRDefault="00937D86" w:rsidP="00FE02E6">
      <w:pPr>
        <w:rPr>
          <w:rFonts w:ascii="Arial" w:hAnsi="Arial" w:cs="Arial"/>
          <w:sz w:val="28"/>
          <w:lang w:val="es-MX"/>
        </w:rPr>
      </w:pPr>
    </w:p>
    <w:p w14:paraId="4F3DCFC4" w14:textId="7FCB6BD0" w:rsidR="00937D86" w:rsidRDefault="00937D86" w:rsidP="00FE02E6">
      <w:pPr>
        <w:rPr>
          <w:rFonts w:ascii="Arial" w:hAnsi="Arial" w:cs="Arial"/>
          <w:sz w:val="28"/>
          <w:lang w:val="es-MX"/>
        </w:rPr>
      </w:pPr>
    </w:p>
    <w:p w14:paraId="39F40106" w14:textId="0B332D64" w:rsidR="00937D86" w:rsidRDefault="00937D86" w:rsidP="00FE02E6">
      <w:pPr>
        <w:rPr>
          <w:rFonts w:ascii="Arial" w:hAnsi="Arial" w:cs="Arial"/>
          <w:sz w:val="28"/>
          <w:lang w:val="es-MX"/>
        </w:rPr>
      </w:pPr>
    </w:p>
    <w:p w14:paraId="4560FB04" w14:textId="7C8586F0" w:rsidR="00937D86" w:rsidRDefault="00937D86" w:rsidP="00FE02E6">
      <w:pPr>
        <w:rPr>
          <w:rFonts w:ascii="Arial" w:hAnsi="Arial" w:cs="Arial"/>
          <w:sz w:val="28"/>
          <w:lang w:val="es-MX"/>
        </w:rPr>
      </w:pPr>
    </w:p>
    <w:p w14:paraId="29969582" w14:textId="19C8EECC" w:rsidR="00937D86" w:rsidRDefault="00937D86" w:rsidP="00FE02E6">
      <w:pPr>
        <w:rPr>
          <w:rFonts w:ascii="Arial" w:hAnsi="Arial" w:cs="Arial"/>
          <w:sz w:val="28"/>
          <w:lang w:val="es-MX"/>
        </w:rPr>
      </w:pPr>
    </w:p>
    <w:p w14:paraId="4C7DC660" w14:textId="6B1B7DF5" w:rsidR="00937D86" w:rsidRDefault="00937D86" w:rsidP="00FE02E6">
      <w:pPr>
        <w:rPr>
          <w:rFonts w:ascii="Arial" w:hAnsi="Arial" w:cs="Arial"/>
          <w:sz w:val="28"/>
          <w:lang w:val="es-MX"/>
        </w:rPr>
      </w:pPr>
    </w:p>
    <w:p w14:paraId="18BC041C" w14:textId="685C47C4" w:rsidR="00937D86" w:rsidRDefault="00937D86" w:rsidP="00FE02E6">
      <w:pPr>
        <w:rPr>
          <w:rFonts w:ascii="Arial" w:hAnsi="Arial" w:cs="Arial"/>
          <w:sz w:val="28"/>
          <w:lang w:val="es-MX"/>
        </w:rPr>
      </w:pPr>
    </w:p>
    <w:p w14:paraId="373A2888" w14:textId="52B4F4E3" w:rsidR="00937D86" w:rsidRDefault="00937D86" w:rsidP="00FE02E6">
      <w:pPr>
        <w:rPr>
          <w:rFonts w:ascii="Arial" w:hAnsi="Arial" w:cs="Arial"/>
          <w:sz w:val="28"/>
          <w:lang w:val="es-MX"/>
        </w:rPr>
      </w:pPr>
    </w:p>
    <w:p w14:paraId="0323969D" w14:textId="5CE406DD" w:rsidR="00937D86" w:rsidRDefault="00937D86" w:rsidP="00FE02E6">
      <w:pPr>
        <w:rPr>
          <w:rFonts w:ascii="Arial" w:hAnsi="Arial" w:cs="Arial"/>
          <w:sz w:val="28"/>
          <w:lang w:val="es-MX"/>
        </w:rPr>
      </w:pPr>
    </w:p>
    <w:p w14:paraId="32E844B2" w14:textId="77777777" w:rsidR="00937D86" w:rsidRPr="00FE02E6" w:rsidRDefault="00937D86" w:rsidP="00FE02E6">
      <w:pPr>
        <w:rPr>
          <w:rFonts w:ascii="Arial" w:hAnsi="Arial" w:cs="Arial"/>
          <w:sz w:val="28"/>
          <w:lang w:val="es-MX"/>
        </w:rPr>
      </w:pPr>
    </w:p>
    <w:p w14:paraId="7D100E0F" w14:textId="569A84C1" w:rsidR="00BA1996" w:rsidRPr="00001624" w:rsidRDefault="00146F69" w:rsidP="00FE02E6">
      <w:pPr>
        <w:numPr>
          <w:ilvl w:val="0"/>
          <w:numId w:val="5"/>
        </w:numPr>
        <w:tabs>
          <w:tab w:val="left" w:pos="1276"/>
        </w:tabs>
        <w:jc w:val="center"/>
        <w:rPr>
          <w:rFonts w:ascii="Arial" w:hAnsi="Arial" w:cs="Arial"/>
          <w:b/>
          <w:sz w:val="28"/>
        </w:rPr>
      </w:pPr>
      <w:r w:rsidRPr="00001624">
        <w:rPr>
          <w:rFonts w:ascii="Arial" w:hAnsi="Arial" w:cs="Arial"/>
          <w:b/>
          <w:sz w:val="28"/>
        </w:rPr>
        <w:lastRenderedPageBreak/>
        <w:t>Energía Eléctrica</w:t>
      </w:r>
    </w:p>
    <w:p w14:paraId="7D100E10" w14:textId="4600EFCC" w:rsidR="00A064DC" w:rsidRPr="004019AD" w:rsidRDefault="00A064DC" w:rsidP="00BA3388">
      <w:pPr>
        <w:jc w:val="both"/>
        <w:rPr>
          <w:rFonts w:ascii="Arial" w:hAnsi="Arial" w:cs="Arial"/>
          <w:b/>
          <w:lang w:val="es-MX"/>
        </w:rPr>
      </w:pPr>
    </w:p>
    <w:p w14:paraId="7D100E11" w14:textId="344BCC01" w:rsidR="00530C44" w:rsidRDefault="00146F69" w:rsidP="00BA3388">
      <w:pPr>
        <w:jc w:val="both"/>
        <w:rPr>
          <w:rFonts w:ascii="Arial" w:hAnsi="Arial" w:cs="Arial"/>
          <w:b/>
          <w:lang w:val="es-MX"/>
        </w:rPr>
      </w:pPr>
      <w:r w:rsidRPr="004019AD">
        <w:rPr>
          <w:rFonts w:ascii="Arial" w:hAnsi="Arial" w:cs="Arial"/>
          <w:b/>
          <w:lang w:val="es-MX"/>
        </w:rPr>
        <w:t>5</w:t>
      </w:r>
      <w:r w:rsidR="00530C44" w:rsidRPr="004019AD">
        <w:rPr>
          <w:rFonts w:ascii="Arial" w:hAnsi="Arial" w:cs="Arial"/>
          <w:b/>
          <w:lang w:val="es-MX"/>
        </w:rPr>
        <w:t>.1</w:t>
      </w:r>
      <w:r w:rsidR="00F26F64">
        <w:rPr>
          <w:rFonts w:ascii="Arial" w:hAnsi="Arial" w:cs="Arial"/>
          <w:b/>
          <w:lang w:val="es-MX"/>
        </w:rPr>
        <w:t xml:space="preserve"> </w:t>
      </w:r>
      <w:r w:rsidR="00530C44" w:rsidRPr="004019AD">
        <w:rPr>
          <w:rFonts w:ascii="Arial" w:hAnsi="Arial" w:cs="Arial"/>
          <w:b/>
          <w:lang w:val="es-MX"/>
        </w:rPr>
        <w:t>Datos de Medición</w:t>
      </w:r>
    </w:p>
    <w:p w14:paraId="7D100E12" w14:textId="43972EBF" w:rsidR="00E11668" w:rsidRPr="004019AD" w:rsidRDefault="00E11668" w:rsidP="00BA3388">
      <w:pPr>
        <w:jc w:val="both"/>
        <w:rPr>
          <w:rFonts w:ascii="Arial" w:hAnsi="Arial" w:cs="Arial"/>
          <w:b/>
          <w:lang w:val="es-MX"/>
        </w:rPr>
      </w:pPr>
    </w:p>
    <w:p w14:paraId="7D100E13" w14:textId="2FA558E0" w:rsidR="00A730CF" w:rsidRDefault="00766AB5" w:rsidP="00A730CF">
      <w:pPr>
        <w:jc w:val="both"/>
        <w:rPr>
          <w:rFonts w:ascii="Arial" w:hAnsi="Arial" w:cs="Arial"/>
          <w:i/>
          <w:color w:val="808080" w:themeColor="background1" w:themeShade="80"/>
        </w:rPr>
      </w:pPr>
      <w:r w:rsidRPr="004019AD">
        <w:rPr>
          <w:rFonts w:ascii="Arial" w:hAnsi="Arial" w:cs="Arial"/>
          <w:b/>
          <w:i/>
          <w:lang w:val="es-MX"/>
        </w:rPr>
        <w:t>Cuadros</w:t>
      </w:r>
      <w:r w:rsidR="00146F69" w:rsidRPr="004019AD">
        <w:rPr>
          <w:rFonts w:ascii="Arial" w:hAnsi="Arial" w:cs="Arial"/>
          <w:b/>
          <w:i/>
          <w:lang w:val="es-MX"/>
        </w:rPr>
        <w:t xml:space="preserve"> de consumo y reducción:</w:t>
      </w:r>
      <w:r w:rsidRPr="004019AD">
        <w:rPr>
          <w:rFonts w:ascii="Arial" w:hAnsi="Arial" w:cs="Arial"/>
          <w:lang w:val="es-MX"/>
        </w:rPr>
        <w:t xml:space="preserve"> </w:t>
      </w:r>
      <w:r w:rsidR="004C554B" w:rsidRPr="004019AD">
        <w:rPr>
          <w:rFonts w:ascii="Arial" w:hAnsi="Arial" w:cs="Arial"/>
          <w:i/>
          <w:color w:val="808080" w:themeColor="background1" w:themeShade="80"/>
        </w:rPr>
        <w:t xml:space="preserve">Incluir en los cuadros de consumo y reducción, los datos solicitados para que la organización compare los consumos de energía eléctrica del año anterior al de participación, con los del año de participación. Se debe justificar el aumento o reducción en el consumo de agua. Asimismo, los datos de consumo que se les pide en los cuadros </w:t>
      </w:r>
      <w:r w:rsidR="00AB3F49" w:rsidRPr="004019AD">
        <w:rPr>
          <w:rFonts w:ascii="Arial" w:hAnsi="Arial" w:cs="Arial"/>
          <w:i/>
          <w:color w:val="808080" w:themeColor="background1" w:themeShade="80"/>
        </w:rPr>
        <w:t>11</w:t>
      </w:r>
      <w:r w:rsidR="004C554B" w:rsidRPr="004019AD">
        <w:rPr>
          <w:rFonts w:ascii="Arial" w:hAnsi="Arial" w:cs="Arial"/>
          <w:i/>
          <w:color w:val="808080" w:themeColor="background1" w:themeShade="80"/>
        </w:rPr>
        <w:t>,</w:t>
      </w:r>
      <w:r w:rsidR="00AB3F49" w:rsidRPr="004019AD">
        <w:rPr>
          <w:rFonts w:ascii="Arial" w:hAnsi="Arial" w:cs="Arial"/>
          <w:i/>
          <w:color w:val="808080" w:themeColor="background1" w:themeShade="80"/>
        </w:rPr>
        <w:t>12 y 13</w:t>
      </w:r>
      <w:r w:rsidR="004C554B" w:rsidRPr="004019AD">
        <w:rPr>
          <w:rFonts w:ascii="Arial" w:hAnsi="Arial" w:cs="Arial"/>
          <w:i/>
          <w:color w:val="808080" w:themeColor="background1" w:themeShade="80"/>
        </w:rPr>
        <w:t xml:space="preserve">, </w:t>
      </w:r>
      <w:r w:rsidR="00A730CF">
        <w:rPr>
          <w:rFonts w:ascii="Arial" w:hAnsi="Arial" w:cs="Arial"/>
          <w:i/>
          <w:color w:val="808080" w:themeColor="background1" w:themeShade="80"/>
        </w:rPr>
        <w:t xml:space="preserve">sería recomendable para efectos visuales, que </w:t>
      </w:r>
      <w:r w:rsidR="00A730CF" w:rsidRPr="004019AD">
        <w:rPr>
          <w:rFonts w:ascii="Arial" w:hAnsi="Arial" w:cs="Arial"/>
          <w:i/>
          <w:color w:val="808080" w:themeColor="background1" w:themeShade="80"/>
        </w:rPr>
        <w:t>los pued</w:t>
      </w:r>
      <w:r w:rsidR="00A730CF">
        <w:rPr>
          <w:rFonts w:ascii="Arial" w:hAnsi="Arial" w:cs="Arial"/>
          <w:i/>
          <w:color w:val="808080" w:themeColor="background1" w:themeShade="80"/>
        </w:rPr>
        <w:t>a</w:t>
      </w:r>
      <w:r w:rsidR="00A730CF" w:rsidRPr="004019AD">
        <w:rPr>
          <w:rFonts w:ascii="Arial" w:hAnsi="Arial" w:cs="Arial"/>
          <w:i/>
          <w:color w:val="808080" w:themeColor="background1" w:themeShade="80"/>
        </w:rPr>
        <w:t>n mostrar también en gráficas.</w:t>
      </w:r>
    </w:p>
    <w:p w14:paraId="7D100E21" w14:textId="4FFD5985" w:rsidR="001B46B4" w:rsidRDefault="001B46B4" w:rsidP="00A730CF">
      <w:pPr>
        <w:jc w:val="both"/>
        <w:rPr>
          <w:rFonts w:ascii="Arial" w:hAnsi="Arial" w:cs="Arial"/>
          <w:i/>
          <w:color w:val="808080" w:themeColor="background1" w:themeShade="80"/>
        </w:rPr>
      </w:pPr>
    </w:p>
    <w:p w14:paraId="7D100E24" w14:textId="5233D967" w:rsidR="001B46B4" w:rsidRDefault="001B46B4" w:rsidP="00A730CF">
      <w:pPr>
        <w:jc w:val="both"/>
        <w:rPr>
          <w:rFonts w:ascii="Arial" w:hAnsi="Arial" w:cs="Arial"/>
          <w:i/>
          <w:color w:val="808080" w:themeColor="background1" w:themeShade="80"/>
        </w:rPr>
      </w:pPr>
    </w:p>
    <w:p w14:paraId="7D100E25" w14:textId="77777777" w:rsidR="001B46B4" w:rsidRDefault="001B46B4" w:rsidP="00A730CF">
      <w:pPr>
        <w:jc w:val="both"/>
        <w:rPr>
          <w:rFonts w:ascii="Arial" w:hAnsi="Arial" w:cs="Arial"/>
          <w:i/>
          <w:color w:val="808080" w:themeColor="background1" w:themeShade="80"/>
        </w:rPr>
      </w:pPr>
    </w:p>
    <w:p w14:paraId="7D100E26" w14:textId="77777777" w:rsidR="00474CC7" w:rsidRPr="00A730CF" w:rsidRDefault="004C554B" w:rsidP="00474CC7">
      <w:pPr>
        <w:jc w:val="center"/>
        <w:rPr>
          <w:rFonts w:ascii="Arial" w:hAnsi="Arial" w:cs="Arial"/>
          <w:b/>
          <w:sz w:val="28"/>
          <w:szCs w:val="28"/>
        </w:rPr>
      </w:pPr>
      <w:r w:rsidRPr="00A730CF">
        <w:rPr>
          <w:rFonts w:ascii="Arial" w:hAnsi="Arial" w:cs="Arial"/>
          <w:b/>
          <w:sz w:val="28"/>
          <w:szCs w:val="28"/>
        </w:rPr>
        <w:t>Cuadro 11</w:t>
      </w:r>
    </w:p>
    <w:p w14:paraId="7D100E27" w14:textId="77777777" w:rsidR="00925A6B" w:rsidRPr="004019AD" w:rsidRDefault="00925A6B" w:rsidP="00474CC7">
      <w:pPr>
        <w:jc w:val="center"/>
        <w:rPr>
          <w:rFonts w:ascii="Arial" w:hAnsi="Arial" w:cs="Arial"/>
        </w:rPr>
      </w:pPr>
    </w:p>
    <w:p w14:paraId="7D100E28" w14:textId="77777777" w:rsidR="004C554B" w:rsidRPr="004019AD" w:rsidRDefault="004C554B" w:rsidP="004C554B">
      <w:pPr>
        <w:jc w:val="center"/>
        <w:rPr>
          <w:rFonts w:ascii="Arial" w:hAnsi="Arial" w:cs="Arial"/>
          <w:b/>
        </w:rPr>
      </w:pPr>
      <w:r w:rsidRPr="004019AD">
        <w:rPr>
          <w:rFonts w:ascii="Arial" w:hAnsi="Arial" w:cs="Arial"/>
          <w:b/>
        </w:rPr>
        <w:t xml:space="preserve">Consumo Mensual de Electricidad del </w:t>
      </w:r>
      <w:r w:rsidRPr="004019AD">
        <w:rPr>
          <w:rFonts w:ascii="Arial" w:hAnsi="Arial" w:cs="Arial"/>
          <w:b/>
          <w:u w:val="single"/>
        </w:rPr>
        <w:t>año anterior al de participación</w:t>
      </w:r>
      <w:r w:rsidRPr="004019AD">
        <w:rPr>
          <w:rFonts w:ascii="Arial" w:hAnsi="Arial" w:cs="Arial"/>
          <w:b/>
        </w:rPr>
        <w:t xml:space="preserve"> </w:t>
      </w:r>
    </w:p>
    <w:p w14:paraId="7D100E29" w14:textId="77777777" w:rsidR="004C554B" w:rsidRPr="004019AD" w:rsidRDefault="004C554B" w:rsidP="004C554B">
      <w:pPr>
        <w:jc w:val="center"/>
        <w:rPr>
          <w:rFonts w:ascii="Arial" w:hAnsi="Arial" w:cs="Arial"/>
          <w:b/>
        </w:rPr>
      </w:pPr>
      <w:r w:rsidRPr="004019AD">
        <w:rPr>
          <w:rFonts w:ascii="Arial" w:hAnsi="Arial" w:cs="Arial"/>
          <w:b/>
        </w:rPr>
        <w:t>AÑO 2016</w:t>
      </w:r>
    </w:p>
    <w:p w14:paraId="7D100E2A" w14:textId="77777777" w:rsidR="00867F51" w:rsidRPr="004019AD" w:rsidRDefault="00867F51" w:rsidP="00146F69">
      <w:pPr>
        <w:jc w:val="both"/>
        <w:rPr>
          <w:rFonts w:ascii="Arial" w:hAnsi="Arial" w:cs="Arial"/>
        </w:rPr>
      </w:pPr>
    </w:p>
    <w:tbl>
      <w:tblPr>
        <w:tblW w:w="15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969"/>
        <w:gridCol w:w="993"/>
        <w:gridCol w:w="1004"/>
        <w:gridCol w:w="1003"/>
        <w:gridCol w:w="1070"/>
        <w:gridCol w:w="1006"/>
        <w:gridCol w:w="1001"/>
        <w:gridCol w:w="1103"/>
        <w:gridCol w:w="1003"/>
        <w:gridCol w:w="1010"/>
        <w:gridCol w:w="1044"/>
        <w:gridCol w:w="1149"/>
        <w:gridCol w:w="1313"/>
      </w:tblGrid>
      <w:tr w:rsidR="00330F5D" w:rsidRPr="004019AD" w14:paraId="7D100E2C" w14:textId="77777777" w:rsidTr="00900E96">
        <w:trPr>
          <w:trHeight w:val="428"/>
          <w:jc w:val="center"/>
        </w:trPr>
        <w:tc>
          <w:tcPr>
            <w:tcW w:w="15446" w:type="dxa"/>
            <w:gridSpan w:val="14"/>
            <w:shd w:val="clear" w:color="auto" w:fill="FABF8F" w:themeFill="accent6" w:themeFillTint="99"/>
            <w:vAlign w:val="center"/>
          </w:tcPr>
          <w:p w14:paraId="7D100E2B" w14:textId="77777777" w:rsidR="00427D33" w:rsidRPr="004019AD" w:rsidRDefault="00427D33" w:rsidP="00087EA4">
            <w:pPr>
              <w:jc w:val="center"/>
              <w:rPr>
                <w:rFonts w:ascii="Arial" w:hAnsi="Arial" w:cs="Arial"/>
                <w:b/>
                <w:color w:val="1F497D"/>
              </w:rPr>
            </w:pPr>
            <w:r w:rsidRPr="004019AD">
              <w:rPr>
                <w:rFonts w:ascii="Arial" w:hAnsi="Arial" w:cs="Arial"/>
                <w:b/>
                <w:color w:val="1F497D"/>
              </w:rPr>
              <w:t>DATOS ESTRICTAMENTE REQUERIDOS</w:t>
            </w:r>
            <w:r w:rsidR="00AB3F49" w:rsidRPr="004019AD">
              <w:rPr>
                <w:rFonts w:ascii="Arial" w:hAnsi="Arial" w:cs="Arial"/>
                <w:b/>
                <w:color w:val="1F497D"/>
              </w:rPr>
              <w:t xml:space="preserve"> AÑO</w:t>
            </w:r>
            <w:r w:rsidR="004C554B" w:rsidRPr="004019AD">
              <w:rPr>
                <w:rFonts w:ascii="Arial" w:hAnsi="Arial" w:cs="Arial"/>
                <w:b/>
                <w:color w:val="1F497D"/>
              </w:rPr>
              <w:t xml:space="preserve"> ANTERIOR AL DE PARTICIPACIÓN 2016</w:t>
            </w:r>
          </w:p>
        </w:tc>
      </w:tr>
      <w:tr w:rsidR="00330F5D" w:rsidRPr="004019AD" w14:paraId="7D100E2E" w14:textId="77777777" w:rsidTr="00900E96">
        <w:trPr>
          <w:trHeight w:val="362"/>
          <w:jc w:val="center"/>
        </w:trPr>
        <w:tc>
          <w:tcPr>
            <w:tcW w:w="15446" w:type="dxa"/>
            <w:gridSpan w:val="14"/>
            <w:shd w:val="clear" w:color="auto" w:fill="FABF8F" w:themeFill="accent6" w:themeFillTint="99"/>
            <w:vAlign w:val="center"/>
          </w:tcPr>
          <w:p w14:paraId="7D100E2D" w14:textId="77777777" w:rsidR="00427D33" w:rsidRPr="004019AD" w:rsidRDefault="00427D33" w:rsidP="00087EA4">
            <w:pPr>
              <w:jc w:val="center"/>
              <w:rPr>
                <w:rFonts w:ascii="Arial" w:hAnsi="Arial" w:cs="Arial"/>
                <w:b/>
                <w:color w:val="1F497D"/>
              </w:rPr>
            </w:pPr>
            <w:r w:rsidRPr="004019AD">
              <w:rPr>
                <w:rFonts w:ascii="Arial" w:hAnsi="Arial" w:cs="Arial"/>
                <w:b/>
                <w:color w:val="1F497D"/>
              </w:rPr>
              <w:t>Consumo mensual de electricidad en kW/h</w:t>
            </w:r>
          </w:p>
        </w:tc>
      </w:tr>
      <w:tr w:rsidR="00900E96" w:rsidRPr="004019AD" w14:paraId="7D100E3D" w14:textId="77777777" w:rsidTr="00900E96">
        <w:trPr>
          <w:trHeight w:val="596"/>
          <w:jc w:val="center"/>
        </w:trPr>
        <w:tc>
          <w:tcPr>
            <w:tcW w:w="0" w:type="auto"/>
            <w:shd w:val="clear" w:color="auto" w:fill="FABF8F" w:themeFill="accent6" w:themeFillTint="99"/>
            <w:vAlign w:val="center"/>
          </w:tcPr>
          <w:p w14:paraId="7D100E2F" w14:textId="77777777" w:rsidR="00427D33" w:rsidRPr="004019AD" w:rsidRDefault="0041490F" w:rsidP="00087EA4">
            <w:pPr>
              <w:jc w:val="center"/>
              <w:rPr>
                <w:rFonts w:ascii="Arial" w:hAnsi="Arial" w:cs="Arial"/>
                <w:b/>
                <w:color w:val="1F497D"/>
              </w:rPr>
            </w:pPr>
            <w:r w:rsidRPr="004019AD">
              <w:rPr>
                <w:rFonts w:ascii="Arial" w:hAnsi="Arial" w:cs="Arial"/>
                <w:b/>
                <w:color w:val="1F497D"/>
              </w:rPr>
              <w:t>Medidor/</w:t>
            </w:r>
            <w:r w:rsidR="00427D33" w:rsidRPr="004019AD">
              <w:rPr>
                <w:rFonts w:ascii="Arial" w:hAnsi="Arial" w:cs="Arial"/>
                <w:b/>
                <w:color w:val="1F497D"/>
              </w:rPr>
              <w:t>Mes</w:t>
            </w:r>
          </w:p>
        </w:tc>
        <w:tc>
          <w:tcPr>
            <w:tcW w:w="969" w:type="dxa"/>
            <w:shd w:val="clear" w:color="auto" w:fill="FABF8F" w:themeFill="accent6" w:themeFillTint="99"/>
            <w:vAlign w:val="center"/>
          </w:tcPr>
          <w:p w14:paraId="7D100E30" w14:textId="77777777" w:rsidR="00427D33" w:rsidRPr="004019AD" w:rsidRDefault="00427D33" w:rsidP="00087EA4">
            <w:pPr>
              <w:jc w:val="center"/>
              <w:rPr>
                <w:rFonts w:ascii="Arial" w:hAnsi="Arial" w:cs="Arial"/>
                <w:b/>
                <w:color w:val="1F497D"/>
              </w:rPr>
            </w:pPr>
            <w:r w:rsidRPr="004019AD">
              <w:rPr>
                <w:rFonts w:ascii="Arial" w:hAnsi="Arial" w:cs="Arial"/>
                <w:b/>
                <w:color w:val="1F497D"/>
              </w:rPr>
              <w:t>Ene</w:t>
            </w:r>
          </w:p>
        </w:tc>
        <w:tc>
          <w:tcPr>
            <w:tcW w:w="993" w:type="dxa"/>
            <w:shd w:val="clear" w:color="auto" w:fill="FABF8F" w:themeFill="accent6" w:themeFillTint="99"/>
            <w:vAlign w:val="center"/>
          </w:tcPr>
          <w:p w14:paraId="7D100E31" w14:textId="77777777" w:rsidR="00427D33" w:rsidRPr="004019AD" w:rsidRDefault="00427D33" w:rsidP="00087EA4">
            <w:pPr>
              <w:jc w:val="center"/>
              <w:rPr>
                <w:rFonts w:ascii="Arial" w:hAnsi="Arial" w:cs="Arial"/>
                <w:b/>
                <w:color w:val="1F497D"/>
              </w:rPr>
            </w:pPr>
            <w:r w:rsidRPr="004019AD">
              <w:rPr>
                <w:rFonts w:ascii="Arial" w:hAnsi="Arial" w:cs="Arial"/>
                <w:b/>
                <w:color w:val="1F497D"/>
              </w:rPr>
              <w:t>Feb</w:t>
            </w:r>
          </w:p>
        </w:tc>
        <w:tc>
          <w:tcPr>
            <w:tcW w:w="1004" w:type="dxa"/>
            <w:shd w:val="clear" w:color="auto" w:fill="FABF8F" w:themeFill="accent6" w:themeFillTint="99"/>
            <w:vAlign w:val="center"/>
          </w:tcPr>
          <w:p w14:paraId="7D100E32" w14:textId="77777777" w:rsidR="00427D33" w:rsidRPr="004019AD" w:rsidRDefault="00427D33" w:rsidP="00087EA4">
            <w:pPr>
              <w:jc w:val="center"/>
              <w:rPr>
                <w:rFonts w:ascii="Arial" w:hAnsi="Arial" w:cs="Arial"/>
                <w:b/>
                <w:color w:val="1F497D"/>
              </w:rPr>
            </w:pPr>
            <w:r w:rsidRPr="004019AD">
              <w:rPr>
                <w:rFonts w:ascii="Arial" w:hAnsi="Arial" w:cs="Arial"/>
                <w:b/>
                <w:color w:val="1F497D"/>
              </w:rPr>
              <w:t>Mar</w:t>
            </w:r>
          </w:p>
        </w:tc>
        <w:tc>
          <w:tcPr>
            <w:tcW w:w="1003" w:type="dxa"/>
            <w:shd w:val="clear" w:color="auto" w:fill="FABF8F" w:themeFill="accent6" w:themeFillTint="99"/>
            <w:vAlign w:val="center"/>
          </w:tcPr>
          <w:p w14:paraId="7D100E33" w14:textId="77777777" w:rsidR="00427D33" w:rsidRPr="004019AD" w:rsidRDefault="00427D33" w:rsidP="00087EA4">
            <w:pPr>
              <w:jc w:val="center"/>
              <w:rPr>
                <w:rFonts w:ascii="Arial" w:hAnsi="Arial" w:cs="Arial"/>
                <w:b/>
                <w:color w:val="1F497D"/>
              </w:rPr>
            </w:pPr>
            <w:r w:rsidRPr="004019AD">
              <w:rPr>
                <w:rFonts w:ascii="Arial" w:hAnsi="Arial" w:cs="Arial"/>
                <w:b/>
                <w:color w:val="1F497D"/>
              </w:rPr>
              <w:t>Abr</w:t>
            </w:r>
          </w:p>
        </w:tc>
        <w:tc>
          <w:tcPr>
            <w:tcW w:w="1070" w:type="dxa"/>
            <w:shd w:val="clear" w:color="auto" w:fill="FABF8F" w:themeFill="accent6" w:themeFillTint="99"/>
            <w:vAlign w:val="center"/>
          </w:tcPr>
          <w:p w14:paraId="7D100E34" w14:textId="77777777" w:rsidR="00427D33" w:rsidRPr="004019AD" w:rsidRDefault="00427D33" w:rsidP="00087EA4">
            <w:pPr>
              <w:jc w:val="center"/>
              <w:rPr>
                <w:rFonts w:ascii="Arial" w:hAnsi="Arial" w:cs="Arial"/>
                <w:b/>
                <w:color w:val="1F497D"/>
              </w:rPr>
            </w:pPr>
            <w:r w:rsidRPr="004019AD">
              <w:rPr>
                <w:rFonts w:ascii="Arial" w:hAnsi="Arial" w:cs="Arial"/>
                <w:b/>
                <w:color w:val="1F497D"/>
              </w:rPr>
              <w:t>Mayo</w:t>
            </w:r>
          </w:p>
        </w:tc>
        <w:tc>
          <w:tcPr>
            <w:tcW w:w="1006" w:type="dxa"/>
            <w:shd w:val="clear" w:color="auto" w:fill="FABF8F" w:themeFill="accent6" w:themeFillTint="99"/>
            <w:vAlign w:val="center"/>
          </w:tcPr>
          <w:p w14:paraId="7D100E35" w14:textId="77777777" w:rsidR="00427D33" w:rsidRPr="004019AD" w:rsidRDefault="00427D33" w:rsidP="00087EA4">
            <w:pPr>
              <w:jc w:val="center"/>
              <w:rPr>
                <w:rFonts w:ascii="Arial" w:hAnsi="Arial" w:cs="Arial"/>
                <w:b/>
                <w:color w:val="1F497D"/>
              </w:rPr>
            </w:pPr>
            <w:r w:rsidRPr="004019AD">
              <w:rPr>
                <w:rFonts w:ascii="Arial" w:hAnsi="Arial" w:cs="Arial"/>
                <w:b/>
                <w:color w:val="1F497D"/>
              </w:rPr>
              <w:t>Jun</w:t>
            </w:r>
          </w:p>
        </w:tc>
        <w:tc>
          <w:tcPr>
            <w:tcW w:w="1001" w:type="dxa"/>
            <w:shd w:val="clear" w:color="auto" w:fill="FABF8F" w:themeFill="accent6" w:themeFillTint="99"/>
            <w:vAlign w:val="center"/>
          </w:tcPr>
          <w:p w14:paraId="7D100E36" w14:textId="77777777" w:rsidR="00427D33" w:rsidRPr="004019AD" w:rsidRDefault="00427D33" w:rsidP="00087EA4">
            <w:pPr>
              <w:jc w:val="center"/>
              <w:rPr>
                <w:rFonts w:ascii="Arial" w:hAnsi="Arial" w:cs="Arial"/>
                <w:b/>
                <w:color w:val="1F497D"/>
              </w:rPr>
            </w:pPr>
            <w:r w:rsidRPr="004019AD">
              <w:rPr>
                <w:rFonts w:ascii="Arial" w:hAnsi="Arial" w:cs="Arial"/>
                <w:b/>
                <w:color w:val="1F497D"/>
              </w:rPr>
              <w:t>Jul</w:t>
            </w:r>
          </w:p>
        </w:tc>
        <w:tc>
          <w:tcPr>
            <w:tcW w:w="1103" w:type="dxa"/>
            <w:shd w:val="clear" w:color="auto" w:fill="FABF8F" w:themeFill="accent6" w:themeFillTint="99"/>
            <w:vAlign w:val="center"/>
          </w:tcPr>
          <w:p w14:paraId="7D100E37" w14:textId="77777777" w:rsidR="00427D33" w:rsidRPr="004019AD" w:rsidRDefault="00427D33" w:rsidP="00087EA4">
            <w:pPr>
              <w:jc w:val="center"/>
              <w:rPr>
                <w:rFonts w:ascii="Arial" w:hAnsi="Arial" w:cs="Arial"/>
                <w:b/>
                <w:color w:val="1F497D"/>
              </w:rPr>
            </w:pPr>
            <w:proofErr w:type="spellStart"/>
            <w:r w:rsidRPr="004019AD">
              <w:rPr>
                <w:rFonts w:ascii="Arial" w:hAnsi="Arial" w:cs="Arial"/>
                <w:b/>
                <w:color w:val="1F497D"/>
              </w:rPr>
              <w:t>Ago</w:t>
            </w:r>
            <w:proofErr w:type="spellEnd"/>
          </w:p>
        </w:tc>
        <w:tc>
          <w:tcPr>
            <w:tcW w:w="1003" w:type="dxa"/>
            <w:shd w:val="clear" w:color="auto" w:fill="FABF8F" w:themeFill="accent6" w:themeFillTint="99"/>
            <w:vAlign w:val="center"/>
          </w:tcPr>
          <w:p w14:paraId="7D100E38" w14:textId="77777777" w:rsidR="00427D33" w:rsidRPr="004019AD" w:rsidRDefault="00427D33" w:rsidP="00087EA4">
            <w:pPr>
              <w:jc w:val="center"/>
              <w:rPr>
                <w:rFonts w:ascii="Arial" w:hAnsi="Arial" w:cs="Arial"/>
                <w:b/>
                <w:color w:val="1F497D"/>
              </w:rPr>
            </w:pPr>
            <w:r w:rsidRPr="004019AD">
              <w:rPr>
                <w:rFonts w:ascii="Arial" w:hAnsi="Arial" w:cs="Arial"/>
                <w:b/>
                <w:color w:val="1F497D"/>
              </w:rPr>
              <w:t>Sept</w:t>
            </w:r>
          </w:p>
        </w:tc>
        <w:tc>
          <w:tcPr>
            <w:tcW w:w="1010" w:type="dxa"/>
            <w:shd w:val="clear" w:color="auto" w:fill="FABF8F" w:themeFill="accent6" w:themeFillTint="99"/>
            <w:vAlign w:val="center"/>
          </w:tcPr>
          <w:p w14:paraId="7D100E39" w14:textId="77777777" w:rsidR="00427D33" w:rsidRPr="004019AD" w:rsidRDefault="00427D33" w:rsidP="00087EA4">
            <w:pPr>
              <w:jc w:val="center"/>
              <w:rPr>
                <w:rFonts w:ascii="Arial" w:hAnsi="Arial" w:cs="Arial"/>
                <w:b/>
                <w:color w:val="1F497D"/>
              </w:rPr>
            </w:pPr>
            <w:r w:rsidRPr="004019AD">
              <w:rPr>
                <w:rFonts w:ascii="Arial" w:hAnsi="Arial" w:cs="Arial"/>
                <w:b/>
                <w:color w:val="1F497D"/>
              </w:rPr>
              <w:t>Oct</w:t>
            </w:r>
          </w:p>
        </w:tc>
        <w:tc>
          <w:tcPr>
            <w:tcW w:w="1044" w:type="dxa"/>
            <w:shd w:val="clear" w:color="auto" w:fill="FABF8F" w:themeFill="accent6" w:themeFillTint="99"/>
            <w:vAlign w:val="center"/>
          </w:tcPr>
          <w:p w14:paraId="7D100E3A" w14:textId="77777777" w:rsidR="00427D33" w:rsidRPr="004019AD" w:rsidRDefault="00427D33" w:rsidP="00087EA4">
            <w:pPr>
              <w:jc w:val="center"/>
              <w:rPr>
                <w:rFonts w:ascii="Arial" w:hAnsi="Arial" w:cs="Arial"/>
                <w:b/>
                <w:color w:val="1F497D"/>
              </w:rPr>
            </w:pPr>
            <w:r w:rsidRPr="004019AD">
              <w:rPr>
                <w:rFonts w:ascii="Arial" w:hAnsi="Arial" w:cs="Arial"/>
                <w:b/>
                <w:color w:val="1F497D"/>
              </w:rPr>
              <w:t>Nov</w:t>
            </w:r>
          </w:p>
        </w:tc>
        <w:tc>
          <w:tcPr>
            <w:tcW w:w="1149" w:type="dxa"/>
            <w:shd w:val="clear" w:color="auto" w:fill="FABF8F" w:themeFill="accent6" w:themeFillTint="99"/>
            <w:vAlign w:val="center"/>
          </w:tcPr>
          <w:p w14:paraId="7D100E3B" w14:textId="77777777" w:rsidR="00427D33" w:rsidRPr="004019AD" w:rsidRDefault="00427D33" w:rsidP="00087EA4">
            <w:pPr>
              <w:jc w:val="center"/>
              <w:rPr>
                <w:rFonts w:ascii="Arial" w:hAnsi="Arial" w:cs="Arial"/>
                <w:b/>
                <w:color w:val="1F497D"/>
              </w:rPr>
            </w:pPr>
            <w:r w:rsidRPr="004019AD">
              <w:rPr>
                <w:rFonts w:ascii="Arial" w:hAnsi="Arial" w:cs="Arial"/>
                <w:b/>
                <w:color w:val="1F497D"/>
              </w:rPr>
              <w:t>Dic</w:t>
            </w:r>
          </w:p>
        </w:tc>
        <w:tc>
          <w:tcPr>
            <w:tcW w:w="1313" w:type="dxa"/>
            <w:shd w:val="clear" w:color="auto" w:fill="FABF8F" w:themeFill="accent6" w:themeFillTint="99"/>
            <w:vAlign w:val="center"/>
          </w:tcPr>
          <w:p w14:paraId="7D100E3C" w14:textId="77777777" w:rsidR="00427D33" w:rsidRPr="004019AD" w:rsidRDefault="00427D33" w:rsidP="00087EA4">
            <w:pPr>
              <w:jc w:val="center"/>
              <w:rPr>
                <w:rFonts w:ascii="Arial" w:hAnsi="Arial" w:cs="Arial"/>
                <w:b/>
                <w:color w:val="1F497D"/>
              </w:rPr>
            </w:pPr>
            <w:r w:rsidRPr="004019AD">
              <w:rPr>
                <w:rFonts w:ascii="Arial" w:hAnsi="Arial" w:cs="Arial"/>
                <w:b/>
                <w:color w:val="1F497D"/>
              </w:rPr>
              <w:t>Total</w:t>
            </w:r>
          </w:p>
        </w:tc>
      </w:tr>
      <w:tr w:rsidR="00900E96" w:rsidRPr="004019AD" w14:paraId="7D100E4D" w14:textId="77777777" w:rsidTr="00900E96">
        <w:trPr>
          <w:trHeight w:val="582"/>
          <w:jc w:val="center"/>
        </w:trPr>
        <w:tc>
          <w:tcPr>
            <w:tcW w:w="0" w:type="auto"/>
            <w:vAlign w:val="center"/>
          </w:tcPr>
          <w:p w14:paraId="7D100E3E" w14:textId="77777777" w:rsidR="00A4582D" w:rsidRPr="004019AD" w:rsidRDefault="00F000D3" w:rsidP="00A4582D">
            <w:pPr>
              <w:jc w:val="center"/>
              <w:rPr>
                <w:rFonts w:ascii="Arial" w:hAnsi="Arial" w:cs="Arial"/>
                <w:b/>
                <w:color w:val="1F497D"/>
              </w:rPr>
            </w:pPr>
            <w:r w:rsidRPr="004019AD">
              <w:rPr>
                <w:rFonts w:ascii="Arial" w:hAnsi="Arial" w:cs="Arial"/>
                <w:b/>
                <w:color w:val="1F497D"/>
              </w:rPr>
              <w:t>NISE</w:t>
            </w:r>
          </w:p>
          <w:p w14:paraId="7D100E3F" w14:textId="77777777" w:rsidR="00427D33" w:rsidRPr="004019AD" w:rsidRDefault="00F000D3" w:rsidP="00A4582D">
            <w:pPr>
              <w:jc w:val="center"/>
              <w:rPr>
                <w:rFonts w:ascii="Arial" w:hAnsi="Arial" w:cs="Arial"/>
                <w:b/>
                <w:color w:val="1F497D"/>
              </w:rPr>
            </w:pPr>
            <w:r w:rsidRPr="004019AD">
              <w:rPr>
                <w:rFonts w:ascii="Arial" w:hAnsi="Arial" w:cs="Arial"/>
                <w:b/>
                <w:color w:val="1F497D"/>
              </w:rPr>
              <w:t>(Indicar número de NISE)</w:t>
            </w:r>
          </w:p>
        </w:tc>
        <w:tc>
          <w:tcPr>
            <w:tcW w:w="969" w:type="dxa"/>
            <w:vAlign w:val="center"/>
          </w:tcPr>
          <w:p w14:paraId="7D100E40" w14:textId="1CF46B2B" w:rsidR="00427D33" w:rsidRPr="004019AD" w:rsidRDefault="0056243B" w:rsidP="00087EA4">
            <w:pPr>
              <w:jc w:val="center"/>
              <w:rPr>
                <w:rFonts w:ascii="Arial" w:hAnsi="Arial" w:cs="Arial"/>
              </w:rPr>
            </w:pPr>
            <w:r>
              <w:rPr>
                <w:rFonts w:ascii="Arial" w:hAnsi="Arial" w:cs="Arial"/>
              </w:rPr>
              <w:t>60 840</w:t>
            </w:r>
          </w:p>
        </w:tc>
        <w:tc>
          <w:tcPr>
            <w:tcW w:w="993" w:type="dxa"/>
            <w:vAlign w:val="center"/>
          </w:tcPr>
          <w:p w14:paraId="7D100E41" w14:textId="12F37B3C" w:rsidR="00427D33" w:rsidRPr="004019AD" w:rsidRDefault="0056243B" w:rsidP="00087EA4">
            <w:pPr>
              <w:jc w:val="center"/>
              <w:rPr>
                <w:rFonts w:ascii="Arial" w:hAnsi="Arial" w:cs="Arial"/>
              </w:rPr>
            </w:pPr>
            <w:r>
              <w:rPr>
                <w:rFonts w:ascii="Arial" w:hAnsi="Arial" w:cs="Arial"/>
              </w:rPr>
              <w:t>54 360</w:t>
            </w:r>
          </w:p>
        </w:tc>
        <w:tc>
          <w:tcPr>
            <w:tcW w:w="1004" w:type="dxa"/>
            <w:vAlign w:val="center"/>
          </w:tcPr>
          <w:p w14:paraId="7D100E42" w14:textId="19485C0A" w:rsidR="00427D33" w:rsidRPr="004019AD" w:rsidRDefault="0056243B" w:rsidP="00087EA4">
            <w:pPr>
              <w:jc w:val="center"/>
              <w:rPr>
                <w:rFonts w:ascii="Arial" w:hAnsi="Arial" w:cs="Arial"/>
              </w:rPr>
            </w:pPr>
            <w:r>
              <w:rPr>
                <w:rFonts w:ascii="Arial" w:hAnsi="Arial" w:cs="Arial"/>
              </w:rPr>
              <w:t>64 080</w:t>
            </w:r>
          </w:p>
        </w:tc>
        <w:tc>
          <w:tcPr>
            <w:tcW w:w="1003" w:type="dxa"/>
            <w:vAlign w:val="center"/>
          </w:tcPr>
          <w:p w14:paraId="7D100E43" w14:textId="5E54B90C" w:rsidR="00427D33" w:rsidRPr="004019AD" w:rsidRDefault="0056243B" w:rsidP="00087EA4">
            <w:pPr>
              <w:jc w:val="center"/>
              <w:rPr>
                <w:rFonts w:ascii="Arial" w:hAnsi="Arial" w:cs="Arial"/>
              </w:rPr>
            </w:pPr>
            <w:r>
              <w:rPr>
                <w:rFonts w:ascii="Arial" w:hAnsi="Arial" w:cs="Arial"/>
              </w:rPr>
              <w:t>69 120</w:t>
            </w:r>
          </w:p>
        </w:tc>
        <w:tc>
          <w:tcPr>
            <w:tcW w:w="1070" w:type="dxa"/>
            <w:vAlign w:val="center"/>
          </w:tcPr>
          <w:p w14:paraId="7D100E44" w14:textId="66119DB4" w:rsidR="00427D33" w:rsidRPr="004019AD" w:rsidRDefault="0056243B" w:rsidP="00087EA4">
            <w:pPr>
              <w:jc w:val="center"/>
              <w:rPr>
                <w:rFonts w:ascii="Arial" w:hAnsi="Arial" w:cs="Arial"/>
              </w:rPr>
            </w:pPr>
            <w:r>
              <w:rPr>
                <w:rFonts w:ascii="Arial" w:hAnsi="Arial" w:cs="Arial"/>
              </w:rPr>
              <w:t>66 600</w:t>
            </w:r>
          </w:p>
        </w:tc>
        <w:tc>
          <w:tcPr>
            <w:tcW w:w="1006" w:type="dxa"/>
            <w:vAlign w:val="center"/>
          </w:tcPr>
          <w:p w14:paraId="7D100E45" w14:textId="6C6DF2E7" w:rsidR="00427D33" w:rsidRPr="004019AD" w:rsidRDefault="0056243B" w:rsidP="00087EA4">
            <w:pPr>
              <w:jc w:val="center"/>
              <w:rPr>
                <w:rFonts w:ascii="Arial" w:hAnsi="Arial" w:cs="Arial"/>
              </w:rPr>
            </w:pPr>
            <w:r>
              <w:rPr>
                <w:rFonts w:ascii="Arial" w:hAnsi="Arial" w:cs="Arial"/>
              </w:rPr>
              <w:t>63 000</w:t>
            </w:r>
          </w:p>
        </w:tc>
        <w:tc>
          <w:tcPr>
            <w:tcW w:w="1001" w:type="dxa"/>
            <w:vAlign w:val="center"/>
          </w:tcPr>
          <w:p w14:paraId="7D100E46" w14:textId="4C964A7F" w:rsidR="00427D33" w:rsidRPr="004019AD" w:rsidRDefault="0056243B" w:rsidP="00087EA4">
            <w:pPr>
              <w:jc w:val="center"/>
              <w:rPr>
                <w:rFonts w:ascii="Arial" w:hAnsi="Arial" w:cs="Arial"/>
              </w:rPr>
            </w:pPr>
            <w:r>
              <w:rPr>
                <w:rFonts w:ascii="Arial" w:hAnsi="Arial" w:cs="Arial"/>
              </w:rPr>
              <w:t>65 120</w:t>
            </w:r>
          </w:p>
        </w:tc>
        <w:tc>
          <w:tcPr>
            <w:tcW w:w="1103" w:type="dxa"/>
            <w:vAlign w:val="center"/>
          </w:tcPr>
          <w:p w14:paraId="7D100E47" w14:textId="5B63E9E8" w:rsidR="00427D33" w:rsidRPr="004019AD" w:rsidRDefault="0056243B" w:rsidP="00087EA4">
            <w:pPr>
              <w:jc w:val="center"/>
              <w:rPr>
                <w:rFonts w:ascii="Arial" w:hAnsi="Arial" w:cs="Arial"/>
              </w:rPr>
            </w:pPr>
            <w:r>
              <w:rPr>
                <w:rFonts w:ascii="Arial" w:hAnsi="Arial" w:cs="Arial"/>
              </w:rPr>
              <w:t>66 600</w:t>
            </w:r>
          </w:p>
        </w:tc>
        <w:tc>
          <w:tcPr>
            <w:tcW w:w="1003" w:type="dxa"/>
            <w:vAlign w:val="center"/>
          </w:tcPr>
          <w:p w14:paraId="7D100E48" w14:textId="6050A9FB" w:rsidR="00427D33" w:rsidRPr="004019AD" w:rsidRDefault="0056243B" w:rsidP="00087EA4">
            <w:pPr>
              <w:jc w:val="center"/>
              <w:rPr>
                <w:rFonts w:ascii="Arial" w:hAnsi="Arial" w:cs="Arial"/>
              </w:rPr>
            </w:pPr>
            <w:r>
              <w:rPr>
                <w:rFonts w:ascii="Arial" w:hAnsi="Arial" w:cs="Arial"/>
              </w:rPr>
              <w:t>52 920</w:t>
            </w:r>
          </w:p>
        </w:tc>
        <w:tc>
          <w:tcPr>
            <w:tcW w:w="1010" w:type="dxa"/>
            <w:vAlign w:val="center"/>
          </w:tcPr>
          <w:p w14:paraId="7D100E49" w14:textId="60CC5995" w:rsidR="00427D33" w:rsidRPr="004019AD" w:rsidRDefault="0056243B" w:rsidP="00087EA4">
            <w:pPr>
              <w:jc w:val="center"/>
              <w:rPr>
                <w:rFonts w:ascii="Arial" w:hAnsi="Arial" w:cs="Arial"/>
              </w:rPr>
            </w:pPr>
            <w:r>
              <w:rPr>
                <w:rFonts w:ascii="Arial" w:hAnsi="Arial" w:cs="Arial"/>
              </w:rPr>
              <w:t>45 360</w:t>
            </w:r>
          </w:p>
        </w:tc>
        <w:tc>
          <w:tcPr>
            <w:tcW w:w="1044" w:type="dxa"/>
            <w:vAlign w:val="center"/>
          </w:tcPr>
          <w:p w14:paraId="7D100E4A" w14:textId="602AEC70" w:rsidR="00427D33" w:rsidRPr="004019AD" w:rsidRDefault="0056243B" w:rsidP="00087EA4">
            <w:pPr>
              <w:jc w:val="center"/>
              <w:rPr>
                <w:rFonts w:ascii="Arial" w:hAnsi="Arial" w:cs="Arial"/>
              </w:rPr>
            </w:pPr>
            <w:r>
              <w:rPr>
                <w:rFonts w:ascii="Arial" w:hAnsi="Arial" w:cs="Arial"/>
              </w:rPr>
              <w:t>51 480</w:t>
            </w:r>
          </w:p>
        </w:tc>
        <w:tc>
          <w:tcPr>
            <w:tcW w:w="1149" w:type="dxa"/>
            <w:vAlign w:val="center"/>
          </w:tcPr>
          <w:p w14:paraId="7D100E4B" w14:textId="46944F1E" w:rsidR="00427D33" w:rsidRPr="004019AD" w:rsidRDefault="0056243B" w:rsidP="00087EA4">
            <w:pPr>
              <w:jc w:val="center"/>
              <w:rPr>
                <w:rFonts w:ascii="Arial" w:hAnsi="Arial" w:cs="Arial"/>
              </w:rPr>
            </w:pPr>
            <w:r>
              <w:rPr>
                <w:rFonts w:ascii="Arial" w:hAnsi="Arial" w:cs="Arial"/>
              </w:rPr>
              <w:t xml:space="preserve"> 51 480</w:t>
            </w:r>
          </w:p>
        </w:tc>
        <w:tc>
          <w:tcPr>
            <w:tcW w:w="1313" w:type="dxa"/>
            <w:shd w:val="clear" w:color="auto" w:fill="FABF8F" w:themeFill="accent6" w:themeFillTint="99"/>
            <w:vAlign w:val="center"/>
          </w:tcPr>
          <w:p w14:paraId="7D100E4C" w14:textId="08DD477F" w:rsidR="00427D33" w:rsidRPr="004019AD" w:rsidRDefault="0056243B" w:rsidP="00087EA4">
            <w:pPr>
              <w:jc w:val="center"/>
              <w:rPr>
                <w:rFonts w:ascii="Arial" w:hAnsi="Arial" w:cs="Arial"/>
              </w:rPr>
            </w:pPr>
            <w:r>
              <w:rPr>
                <w:rFonts w:ascii="Arial" w:hAnsi="Arial" w:cs="Arial"/>
              </w:rPr>
              <w:t>711 000</w:t>
            </w:r>
          </w:p>
        </w:tc>
      </w:tr>
    </w:tbl>
    <w:p w14:paraId="7D100E4E" w14:textId="77777777" w:rsidR="004C554B" w:rsidRPr="004019AD" w:rsidRDefault="004C554B" w:rsidP="00B11C15">
      <w:pPr>
        <w:rPr>
          <w:rFonts w:ascii="Arial" w:hAnsi="Arial" w:cs="Arial"/>
          <w:b/>
        </w:rPr>
      </w:pPr>
    </w:p>
    <w:p w14:paraId="7D100E4F" w14:textId="77777777" w:rsidR="004C554B" w:rsidRDefault="004C554B" w:rsidP="00474CC7">
      <w:pPr>
        <w:jc w:val="center"/>
        <w:rPr>
          <w:rFonts w:ascii="Arial" w:hAnsi="Arial" w:cs="Arial"/>
          <w:b/>
          <w:sz w:val="28"/>
          <w:szCs w:val="28"/>
        </w:rPr>
      </w:pPr>
    </w:p>
    <w:p w14:paraId="7D100E5C" w14:textId="4C007916" w:rsidR="00BF329B" w:rsidRDefault="00BF329B" w:rsidP="00474CC7">
      <w:pPr>
        <w:jc w:val="center"/>
        <w:rPr>
          <w:rFonts w:ascii="Arial" w:hAnsi="Arial" w:cs="Arial"/>
          <w:b/>
          <w:sz w:val="28"/>
          <w:szCs w:val="28"/>
        </w:rPr>
      </w:pPr>
    </w:p>
    <w:p w14:paraId="49321B6E" w14:textId="277DE11E" w:rsidR="00396375" w:rsidRDefault="00396375" w:rsidP="00474CC7">
      <w:pPr>
        <w:jc w:val="center"/>
        <w:rPr>
          <w:rFonts w:ascii="Arial" w:hAnsi="Arial" w:cs="Arial"/>
          <w:b/>
          <w:sz w:val="28"/>
          <w:szCs w:val="28"/>
        </w:rPr>
      </w:pPr>
    </w:p>
    <w:p w14:paraId="2331FDB0" w14:textId="77777777" w:rsidR="00396375" w:rsidRDefault="00396375" w:rsidP="00474CC7">
      <w:pPr>
        <w:jc w:val="center"/>
        <w:rPr>
          <w:rFonts w:ascii="Arial" w:hAnsi="Arial" w:cs="Arial"/>
          <w:b/>
          <w:sz w:val="28"/>
          <w:szCs w:val="28"/>
        </w:rPr>
      </w:pPr>
    </w:p>
    <w:p w14:paraId="7D100E5D" w14:textId="77777777" w:rsidR="00BF329B" w:rsidRDefault="00BF329B" w:rsidP="004C554B">
      <w:pPr>
        <w:jc w:val="center"/>
        <w:rPr>
          <w:rFonts w:ascii="Arial" w:hAnsi="Arial" w:cs="Arial"/>
          <w:b/>
          <w:sz w:val="28"/>
          <w:szCs w:val="28"/>
        </w:rPr>
      </w:pPr>
    </w:p>
    <w:p w14:paraId="7D100E5E" w14:textId="77777777" w:rsidR="004C554B" w:rsidRPr="001A366D" w:rsidRDefault="004C554B" w:rsidP="004C554B">
      <w:pPr>
        <w:jc w:val="center"/>
        <w:rPr>
          <w:rFonts w:ascii="Arial" w:hAnsi="Arial" w:cs="Arial"/>
          <w:b/>
          <w:sz w:val="28"/>
          <w:szCs w:val="28"/>
        </w:rPr>
      </w:pPr>
      <w:r w:rsidRPr="001A366D">
        <w:rPr>
          <w:rFonts w:ascii="Arial" w:hAnsi="Arial" w:cs="Arial"/>
          <w:b/>
          <w:sz w:val="28"/>
          <w:szCs w:val="28"/>
        </w:rPr>
        <w:lastRenderedPageBreak/>
        <w:t>Cuadro 12</w:t>
      </w:r>
    </w:p>
    <w:p w14:paraId="7D100E5F" w14:textId="77777777" w:rsidR="004C554B" w:rsidRPr="004019AD" w:rsidRDefault="004C554B" w:rsidP="004C554B">
      <w:pPr>
        <w:jc w:val="center"/>
        <w:rPr>
          <w:rFonts w:ascii="Arial" w:hAnsi="Arial" w:cs="Arial"/>
        </w:rPr>
      </w:pPr>
    </w:p>
    <w:p w14:paraId="7D100E60" w14:textId="77777777" w:rsidR="004C554B" w:rsidRPr="004019AD" w:rsidRDefault="004C554B" w:rsidP="004C554B">
      <w:pPr>
        <w:jc w:val="center"/>
        <w:rPr>
          <w:rFonts w:ascii="Arial" w:hAnsi="Arial" w:cs="Arial"/>
          <w:b/>
        </w:rPr>
      </w:pPr>
      <w:r w:rsidRPr="004019AD">
        <w:rPr>
          <w:rFonts w:ascii="Arial" w:hAnsi="Arial" w:cs="Arial"/>
          <w:b/>
        </w:rPr>
        <w:t xml:space="preserve">Consumo Mensual de Electricidad del </w:t>
      </w:r>
      <w:r w:rsidRPr="004019AD">
        <w:rPr>
          <w:rFonts w:ascii="Arial" w:hAnsi="Arial" w:cs="Arial"/>
          <w:b/>
          <w:u w:val="single"/>
        </w:rPr>
        <w:t>año de participación</w:t>
      </w:r>
      <w:r w:rsidRPr="004019AD">
        <w:rPr>
          <w:rFonts w:ascii="Arial" w:hAnsi="Arial" w:cs="Arial"/>
          <w:b/>
        </w:rPr>
        <w:t xml:space="preserve"> </w:t>
      </w:r>
    </w:p>
    <w:p w14:paraId="7D100E61" w14:textId="77777777" w:rsidR="004C554B" w:rsidRPr="004019AD" w:rsidRDefault="004C554B" w:rsidP="004C554B">
      <w:pPr>
        <w:jc w:val="center"/>
        <w:rPr>
          <w:rFonts w:ascii="Arial" w:hAnsi="Arial" w:cs="Arial"/>
          <w:b/>
        </w:rPr>
      </w:pPr>
      <w:r w:rsidRPr="004019AD">
        <w:rPr>
          <w:rFonts w:ascii="Arial" w:hAnsi="Arial" w:cs="Arial"/>
          <w:b/>
        </w:rPr>
        <w:t>AÑO 2017</w:t>
      </w:r>
    </w:p>
    <w:p w14:paraId="7D100E62" w14:textId="77777777" w:rsidR="004C554B" w:rsidRPr="004019AD" w:rsidRDefault="004C554B" w:rsidP="004C554B">
      <w:pPr>
        <w:jc w:val="both"/>
        <w:rPr>
          <w:rFonts w:ascii="Arial" w:hAnsi="Arial" w:cs="Arial"/>
        </w:rPr>
      </w:pP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1056"/>
        <w:gridCol w:w="1012"/>
        <w:gridCol w:w="999"/>
        <w:gridCol w:w="1042"/>
        <w:gridCol w:w="1095"/>
        <w:gridCol w:w="1075"/>
        <w:gridCol w:w="981"/>
        <w:gridCol w:w="1018"/>
        <w:gridCol w:w="1107"/>
        <w:gridCol w:w="1117"/>
        <w:gridCol w:w="964"/>
        <w:gridCol w:w="1021"/>
        <w:gridCol w:w="1134"/>
      </w:tblGrid>
      <w:tr w:rsidR="004C554B" w:rsidRPr="004019AD" w14:paraId="7D100E64" w14:textId="77777777" w:rsidTr="00B85963">
        <w:trPr>
          <w:trHeight w:val="439"/>
          <w:jc w:val="center"/>
        </w:trPr>
        <w:tc>
          <w:tcPr>
            <w:tcW w:w="15730" w:type="dxa"/>
            <w:gridSpan w:val="14"/>
            <w:shd w:val="clear" w:color="auto" w:fill="8DB3E2"/>
            <w:vAlign w:val="center"/>
          </w:tcPr>
          <w:p w14:paraId="7D100E63" w14:textId="77777777" w:rsidR="004C554B" w:rsidRPr="004019AD" w:rsidRDefault="004C554B" w:rsidP="00007657">
            <w:pPr>
              <w:jc w:val="center"/>
              <w:rPr>
                <w:rFonts w:ascii="Arial" w:hAnsi="Arial" w:cs="Arial"/>
                <w:b/>
                <w:color w:val="1F497D"/>
              </w:rPr>
            </w:pPr>
            <w:r w:rsidRPr="004019AD">
              <w:rPr>
                <w:rFonts w:ascii="Arial" w:hAnsi="Arial" w:cs="Arial"/>
                <w:b/>
                <w:color w:val="1F497D"/>
              </w:rPr>
              <w:t>DATOS ESTRICTAMENTE REQUERIDOS DEL AÑO DE PARTICIPACIÓN 2017</w:t>
            </w:r>
          </w:p>
        </w:tc>
      </w:tr>
      <w:tr w:rsidR="004C554B" w:rsidRPr="004019AD" w14:paraId="7D100E66" w14:textId="77777777" w:rsidTr="00B85963">
        <w:trPr>
          <w:trHeight w:val="369"/>
          <w:jc w:val="center"/>
        </w:trPr>
        <w:tc>
          <w:tcPr>
            <w:tcW w:w="15730" w:type="dxa"/>
            <w:gridSpan w:val="14"/>
            <w:shd w:val="clear" w:color="auto" w:fill="8DB3E2"/>
            <w:vAlign w:val="center"/>
          </w:tcPr>
          <w:p w14:paraId="7D100E65" w14:textId="77777777" w:rsidR="004C554B" w:rsidRPr="004019AD" w:rsidRDefault="004C554B" w:rsidP="00007657">
            <w:pPr>
              <w:jc w:val="center"/>
              <w:rPr>
                <w:rFonts w:ascii="Arial" w:hAnsi="Arial" w:cs="Arial"/>
                <w:b/>
                <w:color w:val="1F497D"/>
              </w:rPr>
            </w:pPr>
            <w:r w:rsidRPr="004019AD">
              <w:rPr>
                <w:rFonts w:ascii="Arial" w:hAnsi="Arial" w:cs="Arial"/>
                <w:b/>
                <w:color w:val="1F497D"/>
              </w:rPr>
              <w:t>Consumo mensual de electricidad en kW/h</w:t>
            </w:r>
          </w:p>
        </w:tc>
      </w:tr>
      <w:tr w:rsidR="00B85963" w:rsidRPr="004019AD" w14:paraId="7D100E75" w14:textId="77777777" w:rsidTr="00B85963">
        <w:trPr>
          <w:trHeight w:val="609"/>
          <w:jc w:val="center"/>
        </w:trPr>
        <w:tc>
          <w:tcPr>
            <w:tcW w:w="0" w:type="auto"/>
            <w:shd w:val="clear" w:color="auto" w:fill="8DB3E2" w:themeFill="text2" w:themeFillTint="66"/>
            <w:vAlign w:val="center"/>
          </w:tcPr>
          <w:p w14:paraId="7D100E67" w14:textId="77777777" w:rsidR="004C554B" w:rsidRPr="004019AD" w:rsidRDefault="004C554B" w:rsidP="00007657">
            <w:pPr>
              <w:jc w:val="center"/>
              <w:rPr>
                <w:rFonts w:ascii="Arial" w:hAnsi="Arial" w:cs="Arial"/>
                <w:b/>
                <w:color w:val="1F497D"/>
              </w:rPr>
            </w:pPr>
            <w:r w:rsidRPr="004019AD">
              <w:rPr>
                <w:rFonts w:ascii="Arial" w:hAnsi="Arial" w:cs="Arial"/>
                <w:b/>
                <w:color w:val="1F497D"/>
              </w:rPr>
              <w:t>Medidor/Mes</w:t>
            </w:r>
          </w:p>
        </w:tc>
        <w:tc>
          <w:tcPr>
            <w:tcW w:w="1056" w:type="dxa"/>
            <w:shd w:val="clear" w:color="auto" w:fill="8DB3E2" w:themeFill="text2" w:themeFillTint="66"/>
            <w:vAlign w:val="center"/>
          </w:tcPr>
          <w:p w14:paraId="7D100E68" w14:textId="77777777" w:rsidR="004C554B" w:rsidRPr="004019AD" w:rsidRDefault="004C554B" w:rsidP="00007657">
            <w:pPr>
              <w:jc w:val="center"/>
              <w:rPr>
                <w:rFonts w:ascii="Arial" w:hAnsi="Arial" w:cs="Arial"/>
                <w:b/>
                <w:color w:val="1F497D"/>
              </w:rPr>
            </w:pPr>
            <w:r w:rsidRPr="004019AD">
              <w:rPr>
                <w:rFonts w:ascii="Arial" w:hAnsi="Arial" w:cs="Arial"/>
                <w:b/>
                <w:color w:val="1F497D"/>
              </w:rPr>
              <w:t>Ene</w:t>
            </w:r>
          </w:p>
        </w:tc>
        <w:tc>
          <w:tcPr>
            <w:tcW w:w="1012" w:type="dxa"/>
            <w:shd w:val="clear" w:color="auto" w:fill="8DB3E2" w:themeFill="text2" w:themeFillTint="66"/>
            <w:vAlign w:val="center"/>
          </w:tcPr>
          <w:p w14:paraId="7D100E69" w14:textId="77777777" w:rsidR="004C554B" w:rsidRPr="004019AD" w:rsidRDefault="004C554B" w:rsidP="00007657">
            <w:pPr>
              <w:jc w:val="center"/>
              <w:rPr>
                <w:rFonts w:ascii="Arial" w:hAnsi="Arial" w:cs="Arial"/>
                <w:b/>
                <w:color w:val="1F497D"/>
              </w:rPr>
            </w:pPr>
            <w:r w:rsidRPr="004019AD">
              <w:rPr>
                <w:rFonts w:ascii="Arial" w:hAnsi="Arial" w:cs="Arial"/>
                <w:b/>
                <w:color w:val="1F497D"/>
              </w:rPr>
              <w:t>Feb</w:t>
            </w:r>
          </w:p>
        </w:tc>
        <w:tc>
          <w:tcPr>
            <w:tcW w:w="999" w:type="dxa"/>
            <w:shd w:val="clear" w:color="auto" w:fill="8DB3E2" w:themeFill="text2" w:themeFillTint="66"/>
            <w:vAlign w:val="center"/>
          </w:tcPr>
          <w:p w14:paraId="7D100E6A" w14:textId="77777777" w:rsidR="004C554B" w:rsidRPr="004019AD" w:rsidRDefault="004C554B" w:rsidP="00007657">
            <w:pPr>
              <w:jc w:val="center"/>
              <w:rPr>
                <w:rFonts w:ascii="Arial" w:hAnsi="Arial" w:cs="Arial"/>
                <w:b/>
                <w:color w:val="1F497D"/>
              </w:rPr>
            </w:pPr>
            <w:r w:rsidRPr="004019AD">
              <w:rPr>
                <w:rFonts w:ascii="Arial" w:hAnsi="Arial" w:cs="Arial"/>
                <w:b/>
                <w:color w:val="1F497D"/>
              </w:rPr>
              <w:t>Mar</w:t>
            </w:r>
          </w:p>
        </w:tc>
        <w:tc>
          <w:tcPr>
            <w:tcW w:w="1042" w:type="dxa"/>
            <w:shd w:val="clear" w:color="auto" w:fill="8DB3E2" w:themeFill="text2" w:themeFillTint="66"/>
            <w:vAlign w:val="center"/>
          </w:tcPr>
          <w:p w14:paraId="7D100E6B" w14:textId="77777777" w:rsidR="004C554B" w:rsidRPr="004019AD" w:rsidRDefault="004C554B" w:rsidP="00007657">
            <w:pPr>
              <w:jc w:val="center"/>
              <w:rPr>
                <w:rFonts w:ascii="Arial" w:hAnsi="Arial" w:cs="Arial"/>
                <w:b/>
                <w:color w:val="1F497D"/>
              </w:rPr>
            </w:pPr>
            <w:r w:rsidRPr="004019AD">
              <w:rPr>
                <w:rFonts w:ascii="Arial" w:hAnsi="Arial" w:cs="Arial"/>
                <w:b/>
                <w:color w:val="1F497D"/>
              </w:rPr>
              <w:t>Abr</w:t>
            </w:r>
          </w:p>
        </w:tc>
        <w:tc>
          <w:tcPr>
            <w:tcW w:w="1095" w:type="dxa"/>
            <w:shd w:val="clear" w:color="auto" w:fill="8DB3E2" w:themeFill="text2" w:themeFillTint="66"/>
            <w:vAlign w:val="center"/>
          </w:tcPr>
          <w:p w14:paraId="7D100E6C" w14:textId="77777777" w:rsidR="004C554B" w:rsidRPr="004019AD" w:rsidRDefault="004C554B" w:rsidP="00007657">
            <w:pPr>
              <w:jc w:val="center"/>
              <w:rPr>
                <w:rFonts w:ascii="Arial" w:hAnsi="Arial" w:cs="Arial"/>
                <w:b/>
                <w:color w:val="1F497D"/>
              </w:rPr>
            </w:pPr>
            <w:r w:rsidRPr="004019AD">
              <w:rPr>
                <w:rFonts w:ascii="Arial" w:hAnsi="Arial" w:cs="Arial"/>
                <w:b/>
                <w:color w:val="1F497D"/>
              </w:rPr>
              <w:t>Mayo</w:t>
            </w:r>
          </w:p>
        </w:tc>
        <w:tc>
          <w:tcPr>
            <w:tcW w:w="1075" w:type="dxa"/>
            <w:shd w:val="clear" w:color="auto" w:fill="8DB3E2" w:themeFill="text2" w:themeFillTint="66"/>
            <w:vAlign w:val="center"/>
          </w:tcPr>
          <w:p w14:paraId="7D100E6D" w14:textId="77777777" w:rsidR="004C554B" w:rsidRPr="004019AD" w:rsidRDefault="004C554B" w:rsidP="00007657">
            <w:pPr>
              <w:jc w:val="center"/>
              <w:rPr>
                <w:rFonts w:ascii="Arial" w:hAnsi="Arial" w:cs="Arial"/>
                <w:b/>
                <w:color w:val="1F497D"/>
              </w:rPr>
            </w:pPr>
            <w:r w:rsidRPr="004019AD">
              <w:rPr>
                <w:rFonts w:ascii="Arial" w:hAnsi="Arial" w:cs="Arial"/>
                <w:b/>
                <w:color w:val="1F497D"/>
              </w:rPr>
              <w:t>Jun</w:t>
            </w:r>
          </w:p>
        </w:tc>
        <w:tc>
          <w:tcPr>
            <w:tcW w:w="981" w:type="dxa"/>
            <w:shd w:val="clear" w:color="auto" w:fill="8DB3E2" w:themeFill="text2" w:themeFillTint="66"/>
            <w:vAlign w:val="center"/>
          </w:tcPr>
          <w:p w14:paraId="7D100E6E" w14:textId="77777777" w:rsidR="004C554B" w:rsidRPr="004019AD" w:rsidRDefault="004C554B" w:rsidP="00007657">
            <w:pPr>
              <w:jc w:val="center"/>
              <w:rPr>
                <w:rFonts w:ascii="Arial" w:hAnsi="Arial" w:cs="Arial"/>
                <w:b/>
                <w:color w:val="1F497D"/>
              </w:rPr>
            </w:pPr>
            <w:r w:rsidRPr="004019AD">
              <w:rPr>
                <w:rFonts w:ascii="Arial" w:hAnsi="Arial" w:cs="Arial"/>
                <w:b/>
                <w:color w:val="1F497D"/>
              </w:rPr>
              <w:t>Jul</w:t>
            </w:r>
          </w:p>
        </w:tc>
        <w:tc>
          <w:tcPr>
            <w:tcW w:w="1018" w:type="dxa"/>
            <w:shd w:val="clear" w:color="auto" w:fill="8DB3E2" w:themeFill="text2" w:themeFillTint="66"/>
            <w:vAlign w:val="center"/>
          </w:tcPr>
          <w:p w14:paraId="7D100E6F" w14:textId="77777777" w:rsidR="004C554B" w:rsidRPr="004019AD" w:rsidRDefault="004C554B" w:rsidP="00007657">
            <w:pPr>
              <w:jc w:val="center"/>
              <w:rPr>
                <w:rFonts w:ascii="Arial" w:hAnsi="Arial" w:cs="Arial"/>
                <w:b/>
                <w:color w:val="1F497D"/>
              </w:rPr>
            </w:pPr>
            <w:proofErr w:type="spellStart"/>
            <w:r w:rsidRPr="004019AD">
              <w:rPr>
                <w:rFonts w:ascii="Arial" w:hAnsi="Arial" w:cs="Arial"/>
                <w:b/>
                <w:color w:val="1F497D"/>
              </w:rPr>
              <w:t>Ago</w:t>
            </w:r>
            <w:proofErr w:type="spellEnd"/>
          </w:p>
        </w:tc>
        <w:tc>
          <w:tcPr>
            <w:tcW w:w="1107" w:type="dxa"/>
            <w:shd w:val="clear" w:color="auto" w:fill="8DB3E2" w:themeFill="text2" w:themeFillTint="66"/>
            <w:vAlign w:val="center"/>
          </w:tcPr>
          <w:p w14:paraId="7D100E70" w14:textId="77777777" w:rsidR="004C554B" w:rsidRPr="004019AD" w:rsidRDefault="004C554B" w:rsidP="00007657">
            <w:pPr>
              <w:jc w:val="center"/>
              <w:rPr>
                <w:rFonts w:ascii="Arial" w:hAnsi="Arial" w:cs="Arial"/>
                <w:b/>
                <w:color w:val="1F497D"/>
              </w:rPr>
            </w:pPr>
            <w:r w:rsidRPr="004019AD">
              <w:rPr>
                <w:rFonts w:ascii="Arial" w:hAnsi="Arial" w:cs="Arial"/>
                <w:b/>
                <w:color w:val="1F497D"/>
              </w:rPr>
              <w:t>Sept</w:t>
            </w:r>
          </w:p>
        </w:tc>
        <w:tc>
          <w:tcPr>
            <w:tcW w:w="1117" w:type="dxa"/>
            <w:shd w:val="clear" w:color="auto" w:fill="8DB3E2" w:themeFill="text2" w:themeFillTint="66"/>
            <w:vAlign w:val="center"/>
          </w:tcPr>
          <w:p w14:paraId="7D100E71" w14:textId="77777777" w:rsidR="004C554B" w:rsidRPr="004019AD" w:rsidRDefault="004C554B" w:rsidP="00007657">
            <w:pPr>
              <w:jc w:val="center"/>
              <w:rPr>
                <w:rFonts w:ascii="Arial" w:hAnsi="Arial" w:cs="Arial"/>
                <w:b/>
                <w:color w:val="1F497D"/>
              </w:rPr>
            </w:pPr>
            <w:r w:rsidRPr="004019AD">
              <w:rPr>
                <w:rFonts w:ascii="Arial" w:hAnsi="Arial" w:cs="Arial"/>
                <w:b/>
                <w:color w:val="1F497D"/>
              </w:rPr>
              <w:t>Oct</w:t>
            </w:r>
          </w:p>
        </w:tc>
        <w:tc>
          <w:tcPr>
            <w:tcW w:w="964" w:type="dxa"/>
            <w:shd w:val="clear" w:color="auto" w:fill="8DB3E2" w:themeFill="text2" w:themeFillTint="66"/>
            <w:vAlign w:val="center"/>
          </w:tcPr>
          <w:p w14:paraId="7D100E72" w14:textId="77777777" w:rsidR="004C554B" w:rsidRPr="004019AD" w:rsidRDefault="004C554B" w:rsidP="00007657">
            <w:pPr>
              <w:jc w:val="center"/>
              <w:rPr>
                <w:rFonts w:ascii="Arial" w:hAnsi="Arial" w:cs="Arial"/>
                <w:b/>
                <w:color w:val="1F497D"/>
              </w:rPr>
            </w:pPr>
            <w:r w:rsidRPr="004019AD">
              <w:rPr>
                <w:rFonts w:ascii="Arial" w:hAnsi="Arial" w:cs="Arial"/>
                <w:b/>
                <w:color w:val="1F497D"/>
              </w:rPr>
              <w:t>Nov</w:t>
            </w:r>
          </w:p>
        </w:tc>
        <w:tc>
          <w:tcPr>
            <w:tcW w:w="1021" w:type="dxa"/>
            <w:shd w:val="clear" w:color="auto" w:fill="8DB3E2" w:themeFill="text2" w:themeFillTint="66"/>
            <w:vAlign w:val="center"/>
          </w:tcPr>
          <w:p w14:paraId="7D100E73" w14:textId="77777777" w:rsidR="004C554B" w:rsidRPr="004019AD" w:rsidRDefault="004C554B" w:rsidP="00007657">
            <w:pPr>
              <w:jc w:val="center"/>
              <w:rPr>
                <w:rFonts w:ascii="Arial" w:hAnsi="Arial" w:cs="Arial"/>
                <w:b/>
                <w:color w:val="1F497D"/>
              </w:rPr>
            </w:pPr>
            <w:r w:rsidRPr="004019AD">
              <w:rPr>
                <w:rFonts w:ascii="Arial" w:hAnsi="Arial" w:cs="Arial"/>
                <w:b/>
                <w:color w:val="1F497D"/>
              </w:rPr>
              <w:t>Dic</w:t>
            </w:r>
          </w:p>
        </w:tc>
        <w:tc>
          <w:tcPr>
            <w:tcW w:w="1134" w:type="dxa"/>
            <w:shd w:val="clear" w:color="auto" w:fill="8DB3E2" w:themeFill="text2" w:themeFillTint="66"/>
            <w:vAlign w:val="center"/>
          </w:tcPr>
          <w:p w14:paraId="7D100E74" w14:textId="77777777" w:rsidR="004C554B" w:rsidRPr="004019AD" w:rsidRDefault="004C554B" w:rsidP="00007657">
            <w:pPr>
              <w:jc w:val="center"/>
              <w:rPr>
                <w:rFonts w:ascii="Arial" w:hAnsi="Arial" w:cs="Arial"/>
                <w:b/>
                <w:color w:val="1F497D"/>
              </w:rPr>
            </w:pPr>
            <w:r w:rsidRPr="004019AD">
              <w:rPr>
                <w:rFonts w:ascii="Arial" w:hAnsi="Arial" w:cs="Arial"/>
                <w:b/>
                <w:color w:val="1F497D"/>
              </w:rPr>
              <w:t>Total</w:t>
            </w:r>
          </w:p>
        </w:tc>
      </w:tr>
      <w:tr w:rsidR="00B85963" w:rsidRPr="004019AD" w14:paraId="7D100E85" w14:textId="77777777" w:rsidTr="00B85963">
        <w:trPr>
          <w:trHeight w:val="595"/>
          <w:jc w:val="center"/>
        </w:trPr>
        <w:tc>
          <w:tcPr>
            <w:tcW w:w="0" w:type="auto"/>
            <w:vAlign w:val="center"/>
          </w:tcPr>
          <w:p w14:paraId="7D100E76" w14:textId="77777777" w:rsidR="004C554B" w:rsidRPr="004019AD" w:rsidRDefault="004C554B" w:rsidP="00007657">
            <w:pPr>
              <w:jc w:val="center"/>
              <w:rPr>
                <w:rFonts w:ascii="Arial" w:hAnsi="Arial" w:cs="Arial"/>
                <w:b/>
                <w:color w:val="1F497D"/>
              </w:rPr>
            </w:pPr>
            <w:r w:rsidRPr="004019AD">
              <w:rPr>
                <w:rFonts w:ascii="Arial" w:hAnsi="Arial" w:cs="Arial"/>
                <w:b/>
                <w:color w:val="1F497D"/>
              </w:rPr>
              <w:t>NISE</w:t>
            </w:r>
          </w:p>
          <w:p w14:paraId="7D100E77" w14:textId="77777777" w:rsidR="004C554B" w:rsidRPr="004019AD" w:rsidRDefault="004C554B" w:rsidP="00007657">
            <w:pPr>
              <w:jc w:val="center"/>
              <w:rPr>
                <w:rFonts w:ascii="Arial" w:hAnsi="Arial" w:cs="Arial"/>
                <w:b/>
                <w:color w:val="1F497D"/>
              </w:rPr>
            </w:pPr>
            <w:r w:rsidRPr="004019AD">
              <w:rPr>
                <w:rFonts w:ascii="Arial" w:hAnsi="Arial" w:cs="Arial"/>
                <w:b/>
                <w:color w:val="1F497D"/>
              </w:rPr>
              <w:t>(Indicar número de NISE)</w:t>
            </w:r>
          </w:p>
        </w:tc>
        <w:tc>
          <w:tcPr>
            <w:tcW w:w="1056" w:type="dxa"/>
            <w:vAlign w:val="center"/>
          </w:tcPr>
          <w:p w14:paraId="7D100E78" w14:textId="35E6F44B" w:rsidR="004C554B" w:rsidRPr="004019AD" w:rsidRDefault="00900E96" w:rsidP="00007657">
            <w:pPr>
              <w:jc w:val="center"/>
              <w:rPr>
                <w:rFonts w:ascii="Arial" w:hAnsi="Arial" w:cs="Arial"/>
              </w:rPr>
            </w:pPr>
            <w:r>
              <w:rPr>
                <w:rFonts w:ascii="Arial" w:hAnsi="Arial" w:cs="Arial"/>
              </w:rPr>
              <w:t>60 257</w:t>
            </w:r>
          </w:p>
        </w:tc>
        <w:tc>
          <w:tcPr>
            <w:tcW w:w="1012" w:type="dxa"/>
            <w:vAlign w:val="center"/>
          </w:tcPr>
          <w:p w14:paraId="7D100E79" w14:textId="774B064B" w:rsidR="004C554B" w:rsidRPr="004019AD" w:rsidRDefault="00900E96" w:rsidP="00007657">
            <w:pPr>
              <w:jc w:val="center"/>
              <w:rPr>
                <w:rFonts w:ascii="Arial" w:hAnsi="Arial" w:cs="Arial"/>
              </w:rPr>
            </w:pPr>
            <w:r>
              <w:rPr>
                <w:rFonts w:ascii="Arial" w:hAnsi="Arial" w:cs="Arial"/>
              </w:rPr>
              <w:t>59 425</w:t>
            </w:r>
          </w:p>
        </w:tc>
        <w:tc>
          <w:tcPr>
            <w:tcW w:w="999" w:type="dxa"/>
            <w:vAlign w:val="center"/>
          </w:tcPr>
          <w:p w14:paraId="7D100E7A" w14:textId="34A9A155" w:rsidR="004C554B" w:rsidRPr="004019AD" w:rsidRDefault="00B85963" w:rsidP="00007657">
            <w:pPr>
              <w:jc w:val="center"/>
              <w:rPr>
                <w:rFonts w:ascii="Arial" w:hAnsi="Arial" w:cs="Arial"/>
              </w:rPr>
            </w:pPr>
            <w:r>
              <w:rPr>
                <w:rFonts w:ascii="Arial" w:hAnsi="Arial" w:cs="Arial"/>
              </w:rPr>
              <w:t>65 188</w:t>
            </w:r>
          </w:p>
        </w:tc>
        <w:tc>
          <w:tcPr>
            <w:tcW w:w="1042" w:type="dxa"/>
            <w:vAlign w:val="center"/>
          </w:tcPr>
          <w:p w14:paraId="7D100E7B" w14:textId="7DAF6F34" w:rsidR="004C554B" w:rsidRPr="004019AD" w:rsidRDefault="00B85963" w:rsidP="00007657">
            <w:pPr>
              <w:jc w:val="center"/>
              <w:rPr>
                <w:rFonts w:ascii="Arial" w:hAnsi="Arial" w:cs="Arial"/>
              </w:rPr>
            </w:pPr>
            <w:r>
              <w:rPr>
                <w:rFonts w:ascii="Arial" w:hAnsi="Arial" w:cs="Arial"/>
              </w:rPr>
              <w:t>73 774</w:t>
            </w:r>
          </w:p>
        </w:tc>
        <w:tc>
          <w:tcPr>
            <w:tcW w:w="1095" w:type="dxa"/>
            <w:vAlign w:val="center"/>
          </w:tcPr>
          <w:p w14:paraId="7D100E7C" w14:textId="6B7D4839" w:rsidR="004C554B" w:rsidRPr="004019AD" w:rsidRDefault="00B85963" w:rsidP="00007657">
            <w:pPr>
              <w:jc w:val="center"/>
              <w:rPr>
                <w:rFonts w:ascii="Arial" w:hAnsi="Arial" w:cs="Arial"/>
              </w:rPr>
            </w:pPr>
            <w:r>
              <w:rPr>
                <w:rFonts w:ascii="Arial" w:hAnsi="Arial" w:cs="Arial"/>
              </w:rPr>
              <w:t>59 339</w:t>
            </w:r>
          </w:p>
        </w:tc>
        <w:tc>
          <w:tcPr>
            <w:tcW w:w="1075" w:type="dxa"/>
            <w:vAlign w:val="center"/>
          </w:tcPr>
          <w:p w14:paraId="7D100E7D" w14:textId="76D44DEB" w:rsidR="004C554B" w:rsidRPr="004019AD" w:rsidRDefault="00B85963" w:rsidP="00007657">
            <w:pPr>
              <w:jc w:val="center"/>
              <w:rPr>
                <w:rFonts w:ascii="Arial" w:hAnsi="Arial" w:cs="Arial"/>
              </w:rPr>
            </w:pPr>
            <w:r>
              <w:rPr>
                <w:rFonts w:ascii="Arial" w:hAnsi="Arial" w:cs="Arial"/>
              </w:rPr>
              <w:t xml:space="preserve"> 68 010</w:t>
            </w:r>
          </w:p>
        </w:tc>
        <w:tc>
          <w:tcPr>
            <w:tcW w:w="981" w:type="dxa"/>
            <w:vAlign w:val="center"/>
          </w:tcPr>
          <w:p w14:paraId="7D100E7E" w14:textId="7487FA0D" w:rsidR="004C554B" w:rsidRPr="004019AD" w:rsidRDefault="00B85963" w:rsidP="00007657">
            <w:pPr>
              <w:jc w:val="center"/>
              <w:rPr>
                <w:rFonts w:ascii="Arial" w:hAnsi="Arial" w:cs="Arial"/>
              </w:rPr>
            </w:pPr>
            <w:r>
              <w:rPr>
                <w:rFonts w:ascii="Arial" w:hAnsi="Arial" w:cs="Arial"/>
              </w:rPr>
              <w:t>68 701</w:t>
            </w:r>
          </w:p>
        </w:tc>
        <w:tc>
          <w:tcPr>
            <w:tcW w:w="1018" w:type="dxa"/>
            <w:vAlign w:val="center"/>
          </w:tcPr>
          <w:p w14:paraId="7D100E7F" w14:textId="3187133F" w:rsidR="004C554B" w:rsidRPr="004019AD" w:rsidRDefault="00B85963" w:rsidP="00007657">
            <w:pPr>
              <w:jc w:val="center"/>
              <w:rPr>
                <w:rFonts w:ascii="Arial" w:hAnsi="Arial" w:cs="Arial"/>
              </w:rPr>
            </w:pPr>
            <w:r>
              <w:rPr>
                <w:rFonts w:ascii="Arial" w:hAnsi="Arial" w:cs="Arial"/>
              </w:rPr>
              <w:t>73 718</w:t>
            </w:r>
          </w:p>
        </w:tc>
        <w:tc>
          <w:tcPr>
            <w:tcW w:w="1107" w:type="dxa"/>
            <w:vAlign w:val="center"/>
          </w:tcPr>
          <w:p w14:paraId="7D100E80" w14:textId="11E61CB5" w:rsidR="004C554B" w:rsidRPr="004019AD" w:rsidRDefault="00B85963" w:rsidP="00007657">
            <w:pPr>
              <w:jc w:val="center"/>
              <w:rPr>
                <w:rFonts w:ascii="Arial" w:hAnsi="Arial" w:cs="Arial"/>
              </w:rPr>
            </w:pPr>
            <w:r>
              <w:rPr>
                <w:rFonts w:ascii="Arial" w:hAnsi="Arial" w:cs="Arial"/>
              </w:rPr>
              <w:t>54 303</w:t>
            </w:r>
          </w:p>
        </w:tc>
        <w:tc>
          <w:tcPr>
            <w:tcW w:w="1117" w:type="dxa"/>
            <w:vAlign w:val="center"/>
          </w:tcPr>
          <w:p w14:paraId="7D100E81" w14:textId="52B7C244" w:rsidR="004C554B" w:rsidRPr="004019AD" w:rsidRDefault="00B85963" w:rsidP="00007657">
            <w:pPr>
              <w:jc w:val="center"/>
              <w:rPr>
                <w:rFonts w:ascii="Arial" w:hAnsi="Arial" w:cs="Arial"/>
              </w:rPr>
            </w:pPr>
            <w:r>
              <w:rPr>
                <w:rFonts w:ascii="Arial" w:hAnsi="Arial" w:cs="Arial"/>
              </w:rPr>
              <w:t>47 472</w:t>
            </w:r>
          </w:p>
        </w:tc>
        <w:tc>
          <w:tcPr>
            <w:tcW w:w="964" w:type="dxa"/>
            <w:vAlign w:val="center"/>
          </w:tcPr>
          <w:p w14:paraId="7D100E82" w14:textId="24C7D7D5" w:rsidR="004C554B" w:rsidRPr="004019AD" w:rsidRDefault="00B85963" w:rsidP="00007657">
            <w:pPr>
              <w:jc w:val="center"/>
              <w:rPr>
                <w:rFonts w:ascii="Arial" w:hAnsi="Arial" w:cs="Arial"/>
              </w:rPr>
            </w:pPr>
            <w:r>
              <w:rPr>
                <w:rFonts w:ascii="Arial" w:hAnsi="Arial" w:cs="Arial"/>
              </w:rPr>
              <w:t>55 074</w:t>
            </w:r>
          </w:p>
        </w:tc>
        <w:tc>
          <w:tcPr>
            <w:tcW w:w="1021" w:type="dxa"/>
            <w:vAlign w:val="center"/>
          </w:tcPr>
          <w:p w14:paraId="7D100E83" w14:textId="74B41B30" w:rsidR="004C554B" w:rsidRPr="004019AD" w:rsidRDefault="00B85963" w:rsidP="00007657">
            <w:pPr>
              <w:jc w:val="center"/>
              <w:rPr>
                <w:rFonts w:ascii="Arial" w:hAnsi="Arial" w:cs="Arial"/>
              </w:rPr>
            </w:pPr>
            <w:r>
              <w:rPr>
                <w:rFonts w:ascii="Arial" w:hAnsi="Arial" w:cs="Arial"/>
              </w:rPr>
              <w:t>55 389</w:t>
            </w:r>
          </w:p>
        </w:tc>
        <w:tc>
          <w:tcPr>
            <w:tcW w:w="1134" w:type="dxa"/>
            <w:shd w:val="clear" w:color="auto" w:fill="8DB3E2"/>
            <w:vAlign w:val="center"/>
          </w:tcPr>
          <w:p w14:paraId="7D100E84" w14:textId="0FB15D59" w:rsidR="004C554B" w:rsidRPr="004019AD" w:rsidRDefault="00B85963" w:rsidP="00007657">
            <w:pPr>
              <w:jc w:val="center"/>
              <w:rPr>
                <w:rFonts w:ascii="Arial" w:hAnsi="Arial" w:cs="Arial"/>
              </w:rPr>
            </w:pPr>
            <w:r>
              <w:rPr>
                <w:rFonts w:ascii="Arial" w:hAnsi="Arial" w:cs="Arial"/>
              </w:rPr>
              <w:t>740 650</w:t>
            </w:r>
          </w:p>
        </w:tc>
      </w:tr>
    </w:tbl>
    <w:p w14:paraId="7D100E94" w14:textId="2790EEE8" w:rsidR="00BF329B" w:rsidRDefault="00BF329B" w:rsidP="00747B06">
      <w:pPr>
        <w:rPr>
          <w:rFonts w:ascii="Arial" w:hAnsi="Arial" w:cs="Arial"/>
          <w:b/>
          <w:sz w:val="28"/>
          <w:szCs w:val="28"/>
        </w:rPr>
      </w:pPr>
    </w:p>
    <w:p w14:paraId="7E29F685" w14:textId="0F14697B" w:rsidR="00396375" w:rsidRDefault="00396375" w:rsidP="00747B06">
      <w:pPr>
        <w:rPr>
          <w:rFonts w:ascii="Arial" w:hAnsi="Arial" w:cs="Arial"/>
          <w:b/>
          <w:sz w:val="28"/>
          <w:szCs w:val="28"/>
        </w:rPr>
      </w:pPr>
    </w:p>
    <w:p w14:paraId="1D1F4404" w14:textId="4D4CD0FB" w:rsidR="00396375" w:rsidRDefault="00396375" w:rsidP="00747B06">
      <w:pPr>
        <w:rPr>
          <w:rFonts w:ascii="Arial" w:hAnsi="Arial" w:cs="Arial"/>
          <w:b/>
          <w:sz w:val="28"/>
          <w:szCs w:val="28"/>
        </w:rPr>
      </w:pPr>
    </w:p>
    <w:p w14:paraId="16FA03BB" w14:textId="19D53E0A" w:rsidR="00396375" w:rsidRDefault="00396375" w:rsidP="00747B06">
      <w:pPr>
        <w:rPr>
          <w:rFonts w:ascii="Arial" w:hAnsi="Arial" w:cs="Arial"/>
          <w:b/>
          <w:sz w:val="28"/>
          <w:szCs w:val="28"/>
        </w:rPr>
      </w:pPr>
    </w:p>
    <w:p w14:paraId="24B9D030" w14:textId="4A0C8C0F" w:rsidR="00396375" w:rsidRDefault="00396375" w:rsidP="00747B06">
      <w:pPr>
        <w:rPr>
          <w:rFonts w:ascii="Arial" w:hAnsi="Arial" w:cs="Arial"/>
          <w:b/>
          <w:sz w:val="28"/>
          <w:szCs w:val="28"/>
        </w:rPr>
      </w:pPr>
    </w:p>
    <w:p w14:paraId="5E65FAD5" w14:textId="091E2ACE" w:rsidR="00396375" w:rsidRDefault="00396375" w:rsidP="00747B06">
      <w:pPr>
        <w:rPr>
          <w:rFonts w:ascii="Arial" w:hAnsi="Arial" w:cs="Arial"/>
          <w:b/>
          <w:sz w:val="28"/>
          <w:szCs w:val="28"/>
        </w:rPr>
      </w:pPr>
    </w:p>
    <w:p w14:paraId="655CE4DE" w14:textId="71EA4542" w:rsidR="00396375" w:rsidRDefault="00396375" w:rsidP="00747B06">
      <w:pPr>
        <w:rPr>
          <w:rFonts w:ascii="Arial" w:hAnsi="Arial" w:cs="Arial"/>
          <w:b/>
          <w:sz w:val="28"/>
          <w:szCs w:val="28"/>
        </w:rPr>
      </w:pPr>
    </w:p>
    <w:p w14:paraId="436FEFF9" w14:textId="4CBE53EE" w:rsidR="00396375" w:rsidRDefault="00396375" w:rsidP="00747B06">
      <w:pPr>
        <w:rPr>
          <w:rFonts w:ascii="Arial" w:hAnsi="Arial" w:cs="Arial"/>
          <w:b/>
          <w:sz w:val="28"/>
          <w:szCs w:val="28"/>
        </w:rPr>
      </w:pPr>
    </w:p>
    <w:p w14:paraId="3CA6A070" w14:textId="12ABFFE7" w:rsidR="00396375" w:rsidRDefault="00396375" w:rsidP="00747B06">
      <w:pPr>
        <w:rPr>
          <w:rFonts w:ascii="Arial" w:hAnsi="Arial" w:cs="Arial"/>
          <w:b/>
          <w:sz w:val="28"/>
          <w:szCs w:val="28"/>
        </w:rPr>
      </w:pPr>
    </w:p>
    <w:p w14:paraId="6B84FD75" w14:textId="72E795EE" w:rsidR="00396375" w:rsidRDefault="00396375" w:rsidP="00747B06">
      <w:pPr>
        <w:rPr>
          <w:rFonts w:ascii="Arial" w:hAnsi="Arial" w:cs="Arial"/>
          <w:b/>
          <w:sz w:val="28"/>
          <w:szCs w:val="28"/>
        </w:rPr>
      </w:pPr>
    </w:p>
    <w:p w14:paraId="396FC778" w14:textId="3E68F52F" w:rsidR="00396375" w:rsidRDefault="00396375" w:rsidP="00747B06">
      <w:pPr>
        <w:rPr>
          <w:rFonts w:ascii="Arial" w:hAnsi="Arial" w:cs="Arial"/>
          <w:b/>
          <w:sz w:val="28"/>
          <w:szCs w:val="28"/>
        </w:rPr>
      </w:pPr>
    </w:p>
    <w:p w14:paraId="5B92DF18" w14:textId="35EA4C1A" w:rsidR="00396375" w:rsidRDefault="00396375" w:rsidP="00747B06">
      <w:pPr>
        <w:rPr>
          <w:rFonts w:ascii="Arial" w:hAnsi="Arial" w:cs="Arial"/>
          <w:b/>
          <w:sz w:val="28"/>
          <w:szCs w:val="28"/>
        </w:rPr>
      </w:pPr>
    </w:p>
    <w:p w14:paraId="78765F7A" w14:textId="3642A950" w:rsidR="00396375" w:rsidRDefault="00396375" w:rsidP="00747B06">
      <w:pPr>
        <w:rPr>
          <w:rFonts w:ascii="Arial" w:hAnsi="Arial" w:cs="Arial"/>
          <w:b/>
          <w:sz w:val="28"/>
          <w:szCs w:val="28"/>
        </w:rPr>
      </w:pPr>
    </w:p>
    <w:p w14:paraId="36663B3A" w14:textId="63C0CEE0" w:rsidR="00396375" w:rsidRDefault="00396375" w:rsidP="00747B06">
      <w:pPr>
        <w:rPr>
          <w:rFonts w:ascii="Arial" w:hAnsi="Arial" w:cs="Arial"/>
          <w:b/>
          <w:sz w:val="28"/>
          <w:szCs w:val="28"/>
        </w:rPr>
      </w:pPr>
    </w:p>
    <w:p w14:paraId="76CD640D" w14:textId="3C4ECED6" w:rsidR="00396375" w:rsidRDefault="00396375" w:rsidP="00747B06">
      <w:pPr>
        <w:rPr>
          <w:rFonts w:ascii="Arial" w:hAnsi="Arial" w:cs="Arial"/>
          <w:b/>
          <w:sz w:val="28"/>
          <w:szCs w:val="28"/>
        </w:rPr>
      </w:pPr>
    </w:p>
    <w:p w14:paraId="1FAE18B7" w14:textId="59B11B51" w:rsidR="00396375" w:rsidRPr="001A366D" w:rsidRDefault="00396375" w:rsidP="00747B06">
      <w:pPr>
        <w:rPr>
          <w:rFonts w:ascii="Arial" w:hAnsi="Arial" w:cs="Arial"/>
          <w:b/>
          <w:sz w:val="28"/>
          <w:szCs w:val="28"/>
        </w:rPr>
      </w:pPr>
    </w:p>
    <w:p w14:paraId="7D100E95" w14:textId="77777777" w:rsidR="00817DF9" w:rsidRDefault="00817DF9" w:rsidP="004C554B">
      <w:pPr>
        <w:rPr>
          <w:rFonts w:ascii="Arial" w:hAnsi="Arial" w:cs="Arial"/>
          <w:b/>
          <w:sz w:val="28"/>
          <w:szCs w:val="28"/>
        </w:rPr>
      </w:pPr>
    </w:p>
    <w:p w14:paraId="7D100E96" w14:textId="77777777" w:rsidR="00A064DC" w:rsidRPr="001A366D" w:rsidRDefault="004F2CCB" w:rsidP="00A064DC">
      <w:pPr>
        <w:jc w:val="center"/>
        <w:rPr>
          <w:rFonts w:ascii="Arial" w:hAnsi="Arial" w:cs="Arial"/>
          <w:b/>
          <w:sz w:val="28"/>
          <w:szCs w:val="28"/>
        </w:rPr>
      </w:pPr>
      <w:r w:rsidRPr="001A366D">
        <w:rPr>
          <w:rFonts w:ascii="Arial" w:hAnsi="Arial" w:cs="Arial"/>
          <w:b/>
          <w:sz w:val="28"/>
          <w:szCs w:val="28"/>
        </w:rPr>
        <w:lastRenderedPageBreak/>
        <w:t>C</w:t>
      </w:r>
      <w:r w:rsidR="002A1551" w:rsidRPr="001A366D">
        <w:rPr>
          <w:rFonts w:ascii="Arial" w:hAnsi="Arial" w:cs="Arial"/>
          <w:b/>
          <w:sz w:val="28"/>
          <w:szCs w:val="28"/>
        </w:rPr>
        <w:t xml:space="preserve">uadro </w:t>
      </w:r>
      <w:r w:rsidR="004C554B" w:rsidRPr="001A366D">
        <w:rPr>
          <w:rFonts w:ascii="Arial" w:hAnsi="Arial" w:cs="Arial"/>
          <w:b/>
          <w:sz w:val="28"/>
          <w:szCs w:val="28"/>
        </w:rPr>
        <w:t>13</w:t>
      </w:r>
    </w:p>
    <w:p w14:paraId="7D100E97" w14:textId="77777777" w:rsidR="004F5917" w:rsidRPr="004019AD" w:rsidRDefault="004F5917" w:rsidP="00A064DC">
      <w:pPr>
        <w:jc w:val="center"/>
        <w:rPr>
          <w:rFonts w:ascii="Arial" w:hAnsi="Arial" w:cs="Arial"/>
        </w:rPr>
      </w:pPr>
    </w:p>
    <w:p w14:paraId="7D100E98" w14:textId="77777777" w:rsidR="006C6B7F" w:rsidRPr="004019AD" w:rsidRDefault="002A1551" w:rsidP="006C6B7F">
      <w:pPr>
        <w:jc w:val="center"/>
        <w:rPr>
          <w:rFonts w:ascii="Arial" w:hAnsi="Arial" w:cs="Arial"/>
          <w:b/>
        </w:rPr>
      </w:pPr>
      <w:r w:rsidRPr="004019AD">
        <w:rPr>
          <w:rFonts w:ascii="Arial" w:hAnsi="Arial" w:cs="Arial"/>
          <w:b/>
        </w:rPr>
        <w:t xml:space="preserve">Ahorro en </w:t>
      </w:r>
      <w:r w:rsidR="00925A6B" w:rsidRPr="004019AD">
        <w:rPr>
          <w:rFonts w:ascii="Arial" w:hAnsi="Arial" w:cs="Arial"/>
          <w:b/>
        </w:rPr>
        <w:t>el Consumo de Energía E</w:t>
      </w:r>
      <w:r w:rsidR="00474CC7" w:rsidRPr="004019AD">
        <w:rPr>
          <w:rFonts w:ascii="Arial" w:hAnsi="Arial" w:cs="Arial"/>
          <w:b/>
        </w:rPr>
        <w:t>léctrica</w:t>
      </w:r>
      <w:r w:rsidR="006C6B7F" w:rsidRPr="004019AD">
        <w:rPr>
          <w:rFonts w:ascii="Arial" w:hAnsi="Arial" w:cs="Arial"/>
          <w:b/>
        </w:rPr>
        <w:t xml:space="preserve"> </w:t>
      </w:r>
    </w:p>
    <w:p w14:paraId="7D100E99" w14:textId="77777777" w:rsidR="004C554B" w:rsidRPr="004019AD" w:rsidRDefault="004C554B" w:rsidP="004C554B">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0E9A" w14:textId="77777777" w:rsidR="002A1551" w:rsidRPr="004019AD" w:rsidRDefault="002A1551" w:rsidP="00A064DC">
      <w:pPr>
        <w:jc w:val="center"/>
        <w:rPr>
          <w:rFonts w:ascii="Arial" w:hAnsi="Arial" w:cs="Arial"/>
          <w:b/>
        </w:rPr>
      </w:pPr>
    </w:p>
    <w:p w14:paraId="7D100E9B" w14:textId="77777777" w:rsidR="004F2CCB" w:rsidRPr="004019AD" w:rsidRDefault="004F2CCB" w:rsidP="002A1551">
      <w:pPr>
        <w:jc w:val="both"/>
        <w:rPr>
          <w:rFonts w:ascii="Arial" w:hAnsi="Arial" w:cs="Arial"/>
        </w:rPr>
      </w:pPr>
    </w:p>
    <w:tbl>
      <w:tblPr>
        <w:tblW w:w="12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1"/>
        <w:gridCol w:w="1383"/>
        <w:gridCol w:w="1387"/>
        <w:gridCol w:w="1461"/>
        <w:gridCol w:w="1559"/>
        <w:gridCol w:w="1985"/>
        <w:gridCol w:w="2551"/>
      </w:tblGrid>
      <w:tr w:rsidR="006A6284" w:rsidRPr="004019AD" w14:paraId="7D100E9E" w14:textId="77777777" w:rsidTr="00276CDE">
        <w:trPr>
          <w:trHeight w:val="477"/>
          <w:jc w:val="center"/>
        </w:trPr>
        <w:tc>
          <w:tcPr>
            <w:tcW w:w="6542" w:type="dxa"/>
            <w:gridSpan w:val="4"/>
            <w:shd w:val="clear" w:color="auto" w:fill="8DB3E2"/>
            <w:vAlign w:val="center"/>
          </w:tcPr>
          <w:p w14:paraId="7D100E9C" w14:textId="77777777" w:rsidR="006A6284" w:rsidRPr="004019AD" w:rsidRDefault="006A6284" w:rsidP="00865933">
            <w:pPr>
              <w:jc w:val="center"/>
              <w:rPr>
                <w:rFonts w:ascii="Arial" w:hAnsi="Arial" w:cs="Arial"/>
                <w:b/>
                <w:color w:val="17365D"/>
              </w:rPr>
            </w:pPr>
            <w:r w:rsidRPr="004019AD">
              <w:rPr>
                <w:rFonts w:ascii="Arial" w:hAnsi="Arial" w:cs="Arial"/>
                <w:b/>
                <w:color w:val="17365D"/>
              </w:rPr>
              <w:t>DATOS ESTRICTAMENTE REQUERIDOS</w:t>
            </w:r>
          </w:p>
        </w:tc>
        <w:tc>
          <w:tcPr>
            <w:tcW w:w="6095" w:type="dxa"/>
            <w:gridSpan w:val="3"/>
            <w:shd w:val="clear" w:color="auto" w:fill="C2D69B" w:themeFill="accent3" w:themeFillTint="99"/>
            <w:vAlign w:val="center"/>
          </w:tcPr>
          <w:p w14:paraId="7D100E9D" w14:textId="77777777" w:rsidR="006A6284" w:rsidRPr="004019AD" w:rsidRDefault="006A6284" w:rsidP="00865933">
            <w:pPr>
              <w:jc w:val="center"/>
              <w:rPr>
                <w:rFonts w:ascii="Arial" w:hAnsi="Arial" w:cs="Arial"/>
                <w:b/>
                <w:color w:val="17365D"/>
              </w:rPr>
            </w:pPr>
            <w:r w:rsidRPr="004019AD">
              <w:rPr>
                <w:rFonts w:ascii="Arial" w:hAnsi="Arial" w:cs="Arial"/>
                <w:b/>
                <w:color w:val="17365D"/>
              </w:rPr>
              <w:t>EQUIVALENCIAS</w:t>
            </w:r>
          </w:p>
        </w:tc>
      </w:tr>
      <w:tr w:rsidR="006A6284" w:rsidRPr="004019AD" w14:paraId="7D100EA6" w14:textId="77777777" w:rsidTr="00276CDE">
        <w:trPr>
          <w:trHeight w:val="623"/>
          <w:jc w:val="center"/>
        </w:trPr>
        <w:tc>
          <w:tcPr>
            <w:tcW w:w="2311" w:type="dxa"/>
            <w:vMerge w:val="restart"/>
            <w:shd w:val="clear" w:color="auto" w:fill="8DB3E2"/>
            <w:vAlign w:val="center"/>
          </w:tcPr>
          <w:p w14:paraId="7D100E9F" w14:textId="77777777" w:rsidR="006A6284" w:rsidRPr="004019AD" w:rsidRDefault="006A6284" w:rsidP="00865933">
            <w:pPr>
              <w:jc w:val="center"/>
              <w:rPr>
                <w:rFonts w:ascii="Arial" w:hAnsi="Arial" w:cs="Arial"/>
                <w:b/>
                <w:color w:val="17365D"/>
              </w:rPr>
            </w:pPr>
          </w:p>
        </w:tc>
        <w:tc>
          <w:tcPr>
            <w:tcW w:w="2770" w:type="dxa"/>
            <w:gridSpan w:val="2"/>
            <w:shd w:val="clear" w:color="auto" w:fill="8DB3E2"/>
            <w:vAlign w:val="center"/>
          </w:tcPr>
          <w:p w14:paraId="7D100EA0" w14:textId="77777777" w:rsidR="006A6284" w:rsidRPr="004019AD" w:rsidRDefault="006A6284" w:rsidP="00865933">
            <w:pPr>
              <w:jc w:val="center"/>
              <w:rPr>
                <w:rFonts w:ascii="Arial" w:hAnsi="Arial" w:cs="Arial"/>
                <w:b/>
                <w:color w:val="17365D"/>
              </w:rPr>
            </w:pPr>
            <w:r w:rsidRPr="004019AD">
              <w:rPr>
                <w:rFonts w:ascii="Arial" w:hAnsi="Arial" w:cs="Arial"/>
                <w:b/>
                <w:color w:val="17365D"/>
              </w:rPr>
              <w:t>Consumo Total (kW/h)</w:t>
            </w:r>
          </w:p>
        </w:tc>
        <w:tc>
          <w:tcPr>
            <w:tcW w:w="1461" w:type="dxa"/>
            <w:vMerge w:val="restart"/>
            <w:shd w:val="clear" w:color="auto" w:fill="8DB3E2"/>
            <w:vAlign w:val="center"/>
          </w:tcPr>
          <w:p w14:paraId="7D100EA1" w14:textId="77777777" w:rsidR="006A6284" w:rsidRPr="004019AD" w:rsidRDefault="006A6284" w:rsidP="00865933">
            <w:pPr>
              <w:jc w:val="center"/>
              <w:rPr>
                <w:rFonts w:ascii="Arial" w:hAnsi="Arial" w:cs="Arial"/>
                <w:b/>
                <w:color w:val="17365D"/>
              </w:rPr>
            </w:pPr>
            <w:r w:rsidRPr="004019AD">
              <w:rPr>
                <w:rFonts w:ascii="Arial" w:hAnsi="Arial" w:cs="Arial"/>
                <w:b/>
                <w:color w:val="17365D"/>
              </w:rPr>
              <w:t>Ahorro (En kW/h)</w:t>
            </w:r>
          </w:p>
          <w:p w14:paraId="7D100EA2" w14:textId="77777777" w:rsidR="006A6284" w:rsidRPr="004019AD" w:rsidRDefault="006A6284" w:rsidP="00865933">
            <w:pPr>
              <w:jc w:val="center"/>
              <w:rPr>
                <w:rFonts w:ascii="Arial" w:hAnsi="Arial" w:cs="Arial"/>
                <w:b/>
                <w:color w:val="17365D"/>
              </w:rPr>
            </w:pPr>
            <w:r w:rsidRPr="004019AD">
              <w:rPr>
                <w:rFonts w:ascii="Arial" w:hAnsi="Arial" w:cs="Arial"/>
                <w:b/>
                <w:color w:val="17365D"/>
              </w:rPr>
              <w:t>(C)</w:t>
            </w:r>
          </w:p>
        </w:tc>
        <w:tc>
          <w:tcPr>
            <w:tcW w:w="1559" w:type="dxa"/>
            <w:vMerge w:val="restart"/>
            <w:shd w:val="clear" w:color="auto" w:fill="C2D69B" w:themeFill="accent3" w:themeFillTint="99"/>
            <w:vAlign w:val="center"/>
          </w:tcPr>
          <w:p w14:paraId="7D100EA3" w14:textId="77777777" w:rsidR="006A6284" w:rsidRPr="004019AD" w:rsidRDefault="006A6284" w:rsidP="00865933">
            <w:pPr>
              <w:jc w:val="center"/>
              <w:rPr>
                <w:rFonts w:ascii="Arial" w:hAnsi="Arial" w:cs="Arial"/>
                <w:b/>
                <w:color w:val="17365D"/>
              </w:rPr>
            </w:pPr>
            <w:r w:rsidRPr="004019AD">
              <w:rPr>
                <w:rFonts w:ascii="Arial" w:hAnsi="Arial" w:cs="Arial"/>
                <w:b/>
                <w:color w:val="17365D"/>
              </w:rPr>
              <w:t>Colones</w:t>
            </w:r>
          </w:p>
        </w:tc>
        <w:tc>
          <w:tcPr>
            <w:tcW w:w="1985" w:type="dxa"/>
            <w:vMerge w:val="restart"/>
            <w:shd w:val="clear" w:color="auto" w:fill="C2D69B" w:themeFill="accent3" w:themeFillTint="99"/>
            <w:vAlign w:val="center"/>
          </w:tcPr>
          <w:p w14:paraId="7D100EA4" w14:textId="77777777" w:rsidR="006A6284" w:rsidRPr="004019AD" w:rsidRDefault="006A6284" w:rsidP="00865933">
            <w:pPr>
              <w:jc w:val="center"/>
              <w:rPr>
                <w:rFonts w:ascii="Arial" w:hAnsi="Arial" w:cs="Arial"/>
                <w:b/>
                <w:color w:val="17365D"/>
              </w:rPr>
            </w:pPr>
            <w:r w:rsidRPr="004019AD">
              <w:rPr>
                <w:rFonts w:ascii="Arial" w:hAnsi="Arial" w:cs="Arial"/>
                <w:b/>
                <w:color w:val="17365D"/>
              </w:rPr>
              <w:t>Hogares Abastecidos</w:t>
            </w:r>
          </w:p>
        </w:tc>
        <w:tc>
          <w:tcPr>
            <w:tcW w:w="2551" w:type="dxa"/>
            <w:vMerge w:val="restart"/>
            <w:shd w:val="clear" w:color="auto" w:fill="C2D69B" w:themeFill="accent3" w:themeFillTint="99"/>
            <w:vAlign w:val="center"/>
          </w:tcPr>
          <w:p w14:paraId="7D100EA5" w14:textId="77777777" w:rsidR="006A6284" w:rsidRPr="004019AD" w:rsidRDefault="006A6284" w:rsidP="00865933">
            <w:pPr>
              <w:jc w:val="center"/>
              <w:rPr>
                <w:rFonts w:ascii="Arial" w:hAnsi="Arial" w:cs="Arial"/>
                <w:b/>
                <w:color w:val="17365D"/>
              </w:rPr>
            </w:pPr>
            <w:r w:rsidRPr="004019AD">
              <w:rPr>
                <w:rFonts w:ascii="Arial" w:hAnsi="Arial" w:cs="Arial"/>
                <w:b/>
                <w:color w:val="17365D"/>
              </w:rPr>
              <w:t>Ton CO</w:t>
            </w:r>
            <w:r w:rsidRPr="004019AD">
              <w:rPr>
                <w:rFonts w:ascii="Arial" w:hAnsi="Arial" w:cs="Arial"/>
                <w:b/>
                <w:color w:val="17365D"/>
                <w:vertAlign w:val="subscript"/>
              </w:rPr>
              <w:t>2</w:t>
            </w:r>
            <w:r w:rsidRPr="004019AD">
              <w:rPr>
                <w:rFonts w:ascii="Arial" w:hAnsi="Arial" w:cs="Arial"/>
                <w:b/>
                <w:color w:val="17365D"/>
              </w:rPr>
              <w:t xml:space="preserve"> </w:t>
            </w:r>
            <w:proofErr w:type="spellStart"/>
            <w:r w:rsidRPr="004019AD">
              <w:rPr>
                <w:rFonts w:ascii="Arial" w:hAnsi="Arial" w:cs="Arial"/>
                <w:b/>
                <w:color w:val="17365D"/>
              </w:rPr>
              <w:t>eq</w:t>
            </w:r>
            <w:proofErr w:type="spellEnd"/>
            <w:r w:rsidRPr="004019AD">
              <w:rPr>
                <w:rFonts w:ascii="Arial" w:hAnsi="Arial" w:cs="Arial"/>
                <w:b/>
                <w:color w:val="17365D"/>
              </w:rPr>
              <w:t xml:space="preserve"> evitadas</w:t>
            </w:r>
          </w:p>
        </w:tc>
      </w:tr>
      <w:tr w:rsidR="006A6284" w:rsidRPr="004019AD" w14:paraId="7D100EB2" w14:textId="77777777" w:rsidTr="004C554B">
        <w:trPr>
          <w:trHeight w:val="730"/>
          <w:jc w:val="center"/>
        </w:trPr>
        <w:tc>
          <w:tcPr>
            <w:tcW w:w="2311" w:type="dxa"/>
            <w:vMerge/>
            <w:shd w:val="clear" w:color="auto" w:fill="8DB3E2"/>
            <w:vAlign w:val="center"/>
          </w:tcPr>
          <w:p w14:paraId="7D100EA7" w14:textId="77777777" w:rsidR="006A6284" w:rsidRPr="004019AD" w:rsidRDefault="006A6284" w:rsidP="00865933">
            <w:pPr>
              <w:jc w:val="center"/>
              <w:rPr>
                <w:rFonts w:ascii="Arial" w:hAnsi="Arial" w:cs="Arial"/>
                <w:b/>
                <w:color w:val="17365D"/>
              </w:rPr>
            </w:pPr>
          </w:p>
        </w:tc>
        <w:tc>
          <w:tcPr>
            <w:tcW w:w="1383" w:type="dxa"/>
            <w:shd w:val="clear" w:color="auto" w:fill="FABF8F" w:themeFill="accent6" w:themeFillTint="99"/>
            <w:vAlign w:val="center"/>
          </w:tcPr>
          <w:p w14:paraId="7D100EA8" w14:textId="77777777" w:rsidR="006A6284" w:rsidRPr="004019AD" w:rsidRDefault="006A6284" w:rsidP="00865933">
            <w:pPr>
              <w:jc w:val="center"/>
              <w:rPr>
                <w:rFonts w:ascii="Arial" w:hAnsi="Arial" w:cs="Arial"/>
                <w:b/>
                <w:color w:val="17365D"/>
              </w:rPr>
            </w:pPr>
            <w:r w:rsidRPr="004019AD">
              <w:rPr>
                <w:rFonts w:ascii="Arial" w:hAnsi="Arial" w:cs="Arial"/>
                <w:b/>
                <w:color w:val="17365D"/>
              </w:rPr>
              <w:t>Anterior</w:t>
            </w:r>
          </w:p>
          <w:p w14:paraId="7D100EA9" w14:textId="77777777" w:rsidR="0083496F" w:rsidRPr="004019AD" w:rsidRDefault="0083496F" w:rsidP="00865933">
            <w:pPr>
              <w:jc w:val="center"/>
              <w:rPr>
                <w:rFonts w:ascii="Arial" w:hAnsi="Arial" w:cs="Arial"/>
                <w:b/>
                <w:color w:val="17365D"/>
              </w:rPr>
            </w:pPr>
            <w:r w:rsidRPr="004019AD">
              <w:rPr>
                <w:rFonts w:ascii="Arial" w:hAnsi="Arial" w:cs="Arial"/>
                <w:b/>
                <w:color w:val="17365D"/>
              </w:rPr>
              <w:t>2016</w:t>
            </w:r>
          </w:p>
          <w:p w14:paraId="7D100EAA" w14:textId="77777777" w:rsidR="006A6284" w:rsidRPr="004019AD" w:rsidRDefault="006A6284" w:rsidP="00865933">
            <w:pPr>
              <w:jc w:val="center"/>
              <w:rPr>
                <w:rFonts w:ascii="Arial" w:hAnsi="Arial" w:cs="Arial"/>
                <w:b/>
                <w:color w:val="17365D"/>
              </w:rPr>
            </w:pPr>
            <w:r w:rsidRPr="004019AD">
              <w:rPr>
                <w:rFonts w:ascii="Arial" w:hAnsi="Arial" w:cs="Arial"/>
                <w:b/>
                <w:color w:val="17365D"/>
              </w:rPr>
              <w:t>(A)</w:t>
            </w:r>
          </w:p>
        </w:tc>
        <w:tc>
          <w:tcPr>
            <w:tcW w:w="1387" w:type="dxa"/>
            <w:shd w:val="clear" w:color="auto" w:fill="8DB3E2"/>
            <w:vAlign w:val="center"/>
          </w:tcPr>
          <w:p w14:paraId="7D100EAB" w14:textId="77777777" w:rsidR="006A6284" w:rsidRPr="004019AD" w:rsidRDefault="006A6284" w:rsidP="00865933">
            <w:pPr>
              <w:jc w:val="center"/>
              <w:rPr>
                <w:rFonts w:ascii="Arial" w:hAnsi="Arial" w:cs="Arial"/>
                <w:b/>
                <w:color w:val="17365D"/>
              </w:rPr>
            </w:pPr>
            <w:r w:rsidRPr="004019AD">
              <w:rPr>
                <w:rFonts w:ascii="Arial" w:hAnsi="Arial" w:cs="Arial"/>
                <w:b/>
                <w:color w:val="17365D"/>
              </w:rPr>
              <w:t>Actual</w:t>
            </w:r>
          </w:p>
          <w:p w14:paraId="7D100EAC" w14:textId="77777777" w:rsidR="0083496F" w:rsidRPr="004019AD" w:rsidRDefault="0083496F" w:rsidP="00865933">
            <w:pPr>
              <w:jc w:val="center"/>
              <w:rPr>
                <w:rFonts w:ascii="Arial" w:hAnsi="Arial" w:cs="Arial"/>
                <w:b/>
                <w:color w:val="17365D"/>
              </w:rPr>
            </w:pPr>
            <w:r w:rsidRPr="004019AD">
              <w:rPr>
                <w:rFonts w:ascii="Arial" w:hAnsi="Arial" w:cs="Arial"/>
                <w:b/>
                <w:color w:val="17365D"/>
              </w:rPr>
              <w:t>2017</w:t>
            </w:r>
          </w:p>
          <w:p w14:paraId="7D100EAD" w14:textId="77777777" w:rsidR="006A6284" w:rsidRPr="004019AD" w:rsidRDefault="006A6284" w:rsidP="00865933">
            <w:pPr>
              <w:jc w:val="center"/>
              <w:rPr>
                <w:rFonts w:ascii="Arial" w:hAnsi="Arial" w:cs="Arial"/>
                <w:b/>
                <w:color w:val="17365D"/>
              </w:rPr>
            </w:pPr>
            <w:r w:rsidRPr="004019AD">
              <w:rPr>
                <w:rFonts w:ascii="Arial" w:hAnsi="Arial" w:cs="Arial"/>
                <w:b/>
                <w:color w:val="17365D"/>
              </w:rPr>
              <w:t>(B)</w:t>
            </w:r>
          </w:p>
        </w:tc>
        <w:tc>
          <w:tcPr>
            <w:tcW w:w="1461" w:type="dxa"/>
            <w:vMerge/>
            <w:shd w:val="clear" w:color="auto" w:fill="8DB3E2"/>
            <w:vAlign w:val="center"/>
          </w:tcPr>
          <w:p w14:paraId="7D100EAE" w14:textId="77777777" w:rsidR="006A6284" w:rsidRPr="004019AD" w:rsidRDefault="006A6284" w:rsidP="00865933">
            <w:pPr>
              <w:jc w:val="center"/>
              <w:rPr>
                <w:rFonts w:ascii="Arial" w:hAnsi="Arial" w:cs="Arial"/>
                <w:b/>
                <w:color w:val="17365D"/>
              </w:rPr>
            </w:pPr>
          </w:p>
        </w:tc>
        <w:tc>
          <w:tcPr>
            <w:tcW w:w="1559" w:type="dxa"/>
            <w:vMerge/>
            <w:shd w:val="clear" w:color="auto" w:fill="C2D69B" w:themeFill="accent3" w:themeFillTint="99"/>
            <w:vAlign w:val="center"/>
          </w:tcPr>
          <w:p w14:paraId="7D100EAF" w14:textId="77777777" w:rsidR="006A6284" w:rsidRPr="004019AD" w:rsidRDefault="006A6284" w:rsidP="00865933">
            <w:pPr>
              <w:jc w:val="center"/>
              <w:rPr>
                <w:rFonts w:ascii="Arial" w:hAnsi="Arial" w:cs="Arial"/>
                <w:b/>
                <w:color w:val="17365D"/>
              </w:rPr>
            </w:pPr>
          </w:p>
        </w:tc>
        <w:tc>
          <w:tcPr>
            <w:tcW w:w="1985" w:type="dxa"/>
            <w:vMerge/>
            <w:shd w:val="clear" w:color="auto" w:fill="C2D69B" w:themeFill="accent3" w:themeFillTint="99"/>
            <w:vAlign w:val="center"/>
          </w:tcPr>
          <w:p w14:paraId="7D100EB0" w14:textId="77777777" w:rsidR="006A6284" w:rsidRPr="004019AD" w:rsidRDefault="006A6284" w:rsidP="00865933">
            <w:pPr>
              <w:jc w:val="center"/>
              <w:rPr>
                <w:rFonts w:ascii="Arial" w:hAnsi="Arial" w:cs="Arial"/>
                <w:b/>
                <w:color w:val="17365D"/>
              </w:rPr>
            </w:pPr>
          </w:p>
        </w:tc>
        <w:tc>
          <w:tcPr>
            <w:tcW w:w="2551" w:type="dxa"/>
            <w:vMerge/>
            <w:shd w:val="clear" w:color="auto" w:fill="C2D69B" w:themeFill="accent3" w:themeFillTint="99"/>
            <w:vAlign w:val="center"/>
          </w:tcPr>
          <w:p w14:paraId="7D100EB1" w14:textId="77777777" w:rsidR="006A6284" w:rsidRPr="004019AD" w:rsidRDefault="006A6284" w:rsidP="00865933">
            <w:pPr>
              <w:jc w:val="center"/>
              <w:rPr>
                <w:rFonts w:ascii="Arial" w:hAnsi="Arial" w:cs="Arial"/>
                <w:b/>
                <w:color w:val="17365D"/>
              </w:rPr>
            </w:pPr>
          </w:p>
        </w:tc>
      </w:tr>
      <w:tr w:rsidR="00323CD5" w:rsidRPr="004019AD" w14:paraId="7D100EBC" w14:textId="77777777" w:rsidTr="00276CDE">
        <w:trPr>
          <w:trHeight w:val="1357"/>
          <w:jc w:val="center"/>
        </w:trPr>
        <w:tc>
          <w:tcPr>
            <w:tcW w:w="2311" w:type="dxa"/>
            <w:shd w:val="clear" w:color="auto" w:fill="D9D9D9"/>
            <w:vAlign w:val="center"/>
          </w:tcPr>
          <w:p w14:paraId="7D100EB3" w14:textId="77777777" w:rsidR="00323CD5" w:rsidRPr="004019AD" w:rsidRDefault="00323CD5" w:rsidP="00865933">
            <w:pPr>
              <w:jc w:val="center"/>
              <w:rPr>
                <w:rFonts w:ascii="Arial" w:hAnsi="Arial" w:cs="Arial"/>
              </w:rPr>
            </w:pPr>
            <w:r w:rsidRPr="004019AD">
              <w:rPr>
                <w:rFonts w:ascii="Arial" w:hAnsi="Arial" w:cs="Arial"/>
              </w:rPr>
              <w:t>Instrucciones</w:t>
            </w:r>
          </w:p>
        </w:tc>
        <w:tc>
          <w:tcPr>
            <w:tcW w:w="1383" w:type="dxa"/>
            <w:shd w:val="clear" w:color="auto" w:fill="D9D9D9"/>
            <w:vAlign w:val="center"/>
          </w:tcPr>
          <w:p w14:paraId="7D100EB4" w14:textId="77777777" w:rsidR="00323CD5" w:rsidRPr="004019AD" w:rsidRDefault="00323CD5" w:rsidP="00865933">
            <w:pPr>
              <w:jc w:val="center"/>
              <w:rPr>
                <w:rFonts w:ascii="Arial" w:hAnsi="Arial" w:cs="Arial"/>
              </w:rPr>
            </w:pPr>
            <w:r w:rsidRPr="004019AD">
              <w:rPr>
                <w:rFonts w:ascii="Arial" w:hAnsi="Arial" w:cs="Arial"/>
              </w:rPr>
              <w:t>Consumo Anterior</w:t>
            </w:r>
          </w:p>
          <w:p w14:paraId="7D100EB5" w14:textId="77777777" w:rsidR="004C554B" w:rsidRPr="004019AD" w:rsidRDefault="004C554B" w:rsidP="00865933">
            <w:pPr>
              <w:jc w:val="center"/>
              <w:rPr>
                <w:rFonts w:ascii="Arial" w:hAnsi="Arial" w:cs="Arial"/>
              </w:rPr>
            </w:pPr>
            <w:r w:rsidRPr="004019AD">
              <w:rPr>
                <w:rFonts w:ascii="Arial" w:hAnsi="Arial" w:cs="Arial"/>
              </w:rPr>
              <w:t>2016</w:t>
            </w:r>
          </w:p>
        </w:tc>
        <w:tc>
          <w:tcPr>
            <w:tcW w:w="1387" w:type="dxa"/>
            <w:shd w:val="clear" w:color="auto" w:fill="D9D9D9"/>
            <w:vAlign w:val="center"/>
          </w:tcPr>
          <w:p w14:paraId="7D100EB6" w14:textId="77777777" w:rsidR="00323CD5" w:rsidRPr="004019AD" w:rsidRDefault="00323CD5" w:rsidP="00865933">
            <w:pPr>
              <w:jc w:val="center"/>
              <w:rPr>
                <w:rFonts w:ascii="Arial" w:hAnsi="Arial" w:cs="Arial"/>
              </w:rPr>
            </w:pPr>
            <w:r w:rsidRPr="004019AD">
              <w:rPr>
                <w:rFonts w:ascii="Arial" w:hAnsi="Arial" w:cs="Arial"/>
              </w:rPr>
              <w:t>Consumo Actual</w:t>
            </w:r>
          </w:p>
          <w:p w14:paraId="7D100EB7" w14:textId="77777777" w:rsidR="004C554B" w:rsidRPr="004019AD" w:rsidRDefault="004C554B" w:rsidP="00865933">
            <w:pPr>
              <w:jc w:val="center"/>
              <w:rPr>
                <w:rFonts w:ascii="Arial" w:hAnsi="Arial" w:cs="Arial"/>
              </w:rPr>
            </w:pPr>
            <w:r w:rsidRPr="004019AD">
              <w:rPr>
                <w:rFonts w:ascii="Arial" w:hAnsi="Arial" w:cs="Arial"/>
              </w:rPr>
              <w:t>2017</w:t>
            </w:r>
          </w:p>
        </w:tc>
        <w:tc>
          <w:tcPr>
            <w:tcW w:w="1461" w:type="dxa"/>
            <w:shd w:val="clear" w:color="auto" w:fill="D9D9D9"/>
            <w:vAlign w:val="center"/>
          </w:tcPr>
          <w:p w14:paraId="7D100EB8" w14:textId="77777777" w:rsidR="00323CD5" w:rsidRPr="004019AD" w:rsidRDefault="00323CD5" w:rsidP="00865933">
            <w:pPr>
              <w:jc w:val="center"/>
              <w:rPr>
                <w:rFonts w:ascii="Arial" w:hAnsi="Arial" w:cs="Arial"/>
              </w:rPr>
            </w:pPr>
            <w:r w:rsidRPr="004019AD">
              <w:rPr>
                <w:rFonts w:ascii="Arial" w:hAnsi="Arial" w:cs="Arial"/>
              </w:rPr>
              <w:t>(A)-(B)</w:t>
            </w:r>
          </w:p>
        </w:tc>
        <w:tc>
          <w:tcPr>
            <w:tcW w:w="1559" w:type="dxa"/>
            <w:shd w:val="clear" w:color="auto" w:fill="D9D9D9"/>
            <w:vAlign w:val="center"/>
          </w:tcPr>
          <w:p w14:paraId="7D100EB9" w14:textId="77777777" w:rsidR="00323CD5" w:rsidRPr="004019AD" w:rsidRDefault="00323CD5" w:rsidP="00865933">
            <w:pPr>
              <w:jc w:val="center"/>
              <w:rPr>
                <w:rFonts w:ascii="Arial" w:hAnsi="Arial" w:cs="Arial"/>
              </w:rPr>
            </w:pPr>
            <w:r w:rsidRPr="004019AD">
              <w:rPr>
                <w:rFonts w:ascii="Arial" w:hAnsi="Arial" w:cs="Arial"/>
              </w:rPr>
              <w:t>(C) * Precio del kW/h</w:t>
            </w:r>
          </w:p>
        </w:tc>
        <w:tc>
          <w:tcPr>
            <w:tcW w:w="1985" w:type="dxa"/>
            <w:shd w:val="clear" w:color="auto" w:fill="D9D9D9"/>
            <w:vAlign w:val="center"/>
          </w:tcPr>
          <w:p w14:paraId="7D100EBA" w14:textId="77777777" w:rsidR="00323CD5" w:rsidRPr="004019AD" w:rsidRDefault="00323CD5" w:rsidP="00865933">
            <w:pPr>
              <w:jc w:val="center"/>
              <w:rPr>
                <w:rFonts w:ascii="Arial" w:hAnsi="Arial" w:cs="Arial"/>
              </w:rPr>
            </w:pPr>
            <w:r w:rsidRPr="004019AD">
              <w:rPr>
                <w:rFonts w:ascii="Arial" w:hAnsi="Arial" w:cs="Arial"/>
              </w:rPr>
              <w:t>(C) *0,0045</w:t>
            </w:r>
            <w:r w:rsidR="00CE2A01" w:rsidRPr="004019AD">
              <w:rPr>
                <w:rFonts w:ascii="Arial" w:hAnsi="Arial" w:cs="Arial"/>
              </w:rPr>
              <w:t>6</w:t>
            </w:r>
          </w:p>
        </w:tc>
        <w:tc>
          <w:tcPr>
            <w:tcW w:w="2551" w:type="dxa"/>
            <w:shd w:val="clear" w:color="auto" w:fill="D9D9D9"/>
            <w:vAlign w:val="center"/>
          </w:tcPr>
          <w:p w14:paraId="7D100EBB" w14:textId="77777777" w:rsidR="00323CD5" w:rsidRPr="004019AD" w:rsidRDefault="00323CD5" w:rsidP="004C554B">
            <w:pPr>
              <w:jc w:val="center"/>
              <w:rPr>
                <w:rFonts w:ascii="Arial" w:hAnsi="Arial" w:cs="Arial"/>
              </w:rPr>
            </w:pPr>
            <w:r w:rsidRPr="004019AD">
              <w:rPr>
                <w:rFonts w:ascii="Arial" w:hAnsi="Arial" w:cs="Arial"/>
              </w:rPr>
              <w:t>(C) *(0.0000</w:t>
            </w:r>
            <w:r w:rsidR="004C554B" w:rsidRPr="004019AD">
              <w:rPr>
                <w:rFonts w:ascii="Arial" w:hAnsi="Arial" w:cs="Arial"/>
              </w:rPr>
              <w:t>557</w:t>
            </w:r>
            <w:r w:rsidRPr="004019AD">
              <w:rPr>
                <w:rFonts w:ascii="Arial" w:hAnsi="Arial" w:cs="Arial"/>
              </w:rPr>
              <w:t>)</w:t>
            </w:r>
          </w:p>
        </w:tc>
      </w:tr>
      <w:tr w:rsidR="00581BCD" w:rsidRPr="004019AD" w14:paraId="7D100EC4" w14:textId="77777777" w:rsidTr="00276CDE">
        <w:trPr>
          <w:trHeight w:val="420"/>
          <w:jc w:val="center"/>
        </w:trPr>
        <w:tc>
          <w:tcPr>
            <w:tcW w:w="2311" w:type="dxa"/>
            <w:vMerge w:val="restart"/>
            <w:vAlign w:val="center"/>
          </w:tcPr>
          <w:p w14:paraId="7D100EBD" w14:textId="77777777" w:rsidR="00581BCD" w:rsidRPr="004019AD" w:rsidRDefault="00581BCD" w:rsidP="00865933">
            <w:pPr>
              <w:jc w:val="center"/>
              <w:rPr>
                <w:rFonts w:ascii="Arial" w:hAnsi="Arial" w:cs="Arial"/>
              </w:rPr>
            </w:pPr>
            <w:r w:rsidRPr="004019AD">
              <w:rPr>
                <w:rFonts w:ascii="Arial" w:hAnsi="Arial" w:cs="Arial"/>
              </w:rPr>
              <w:t>Datos a reportar</w:t>
            </w:r>
          </w:p>
        </w:tc>
        <w:tc>
          <w:tcPr>
            <w:tcW w:w="1383" w:type="dxa"/>
            <w:vAlign w:val="center"/>
          </w:tcPr>
          <w:p w14:paraId="7D100EBE" w14:textId="5586BD8D" w:rsidR="00581BCD" w:rsidRPr="004019AD" w:rsidRDefault="00B85963" w:rsidP="00865933">
            <w:pPr>
              <w:jc w:val="center"/>
              <w:rPr>
                <w:rFonts w:ascii="Arial" w:hAnsi="Arial" w:cs="Arial"/>
              </w:rPr>
            </w:pPr>
            <w:r>
              <w:rPr>
                <w:rFonts w:ascii="Arial" w:hAnsi="Arial" w:cs="Arial"/>
              </w:rPr>
              <w:t>711 000</w:t>
            </w:r>
          </w:p>
        </w:tc>
        <w:tc>
          <w:tcPr>
            <w:tcW w:w="1387" w:type="dxa"/>
            <w:vAlign w:val="center"/>
          </w:tcPr>
          <w:p w14:paraId="7D100EBF" w14:textId="6D482DA7" w:rsidR="00581BCD" w:rsidRPr="004019AD" w:rsidRDefault="00B85963" w:rsidP="00865933">
            <w:pPr>
              <w:jc w:val="center"/>
              <w:rPr>
                <w:rFonts w:ascii="Arial" w:hAnsi="Arial" w:cs="Arial"/>
              </w:rPr>
            </w:pPr>
            <w:r>
              <w:rPr>
                <w:rFonts w:ascii="Arial" w:hAnsi="Arial" w:cs="Arial"/>
              </w:rPr>
              <w:t>740 650</w:t>
            </w:r>
          </w:p>
        </w:tc>
        <w:tc>
          <w:tcPr>
            <w:tcW w:w="1461" w:type="dxa"/>
            <w:vAlign w:val="center"/>
          </w:tcPr>
          <w:p w14:paraId="7D100EC0" w14:textId="21294069" w:rsidR="00581BCD" w:rsidRPr="004019AD" w:rsidRDefault="00B85963" w:rsidP="00865933">
            <w:pPr>
              <w:jc w:val="center"/>
              <w:rPr>
                <w:rFonts w:ascii="Arial" w:hAnsi="Arial" w:cs="Arial"/>
              </w:rPr>
            </w:pPr>
            <w:r>
              <w:rPr>
                <w:rFonts w:ascii="Arial" w:hAnsi="Arial" w:cs="Arial"/>
              </w:rPr>
              <w:t>-29 650</w:t>
            </w:r>
          </w:p>
        </w:tc>
        <w:tc>
          <w:tcPr>
            <w:tcW w:w="1559" w:type="dxa"/>
            <w:vAlign w:val="center"/>
          </w:tcPr>
          <w:p w14:paraId="7D100EC1" w14:textId="1B42E989" w:rsidR="00581BCD" w:rsidRPr="004019AD" w:rsidRDefault="000B7398" w:rsidP="00865933">
            <w:pPr>
              <w:jc w:val="center"/>
              <w:rPr>
                <w:rFonts w:ascii="Arial" w:hAnsi="Arial" w:cs="Arial"/>
              </w:rPr>
            </w:pPr>
            <w:r>
              <w:rPr>
                <w:rFonts w:ascii="Arial" w:hAnsi="Arial" w:cs="Arial"/>
              </w:rPr>
              <w:t>¢-3 113 250</w:t>
            </w:r>
          </w:p>
        </w:tc>
        <w:tc>
          <w:tcPr>
            <w:tcW w:w="1985" w:type="dxa"/>
            <w:vAlign w:val="center"/>
          </w:tcPr>
          <w:p w14:paraId="7D100EC2" w14:textId="1EA82209" w:rsidR="00581BCD" w:rsidRPr="004019AD" w:rsidRDefault="000B7398" w:rsidP="00865933">
            <w:pPr>
              <w:jc w:val="center"/>
              <w:rPr>
                <w:rFonts w:ascii="Arial" w:hAnsi="Arial" w:cs="Arial"/>
              </w:rPr>
            </w:pPr>
            <w:r>
              <w:rPr>
                <w:rFonts w:ascii="Arial" w:hAnsi="Arial" w:cs="Arial"/>
              </w:rPr>
              <w:t>-14 196.42</w:t>
            </w:r>
          </w:p>
        </w:tc>
        <w:tc>
          <w:tcPr>
            <w:tcW w:w="2551" w:type="dxa"/>
            <w:vAlign w:val="center"/>
          </w:tcPr>
          <w:p w14:paraId="7D100EC3" w14:textId="3193E42D" w:rsidR="00581BCD" w:rsidRPr="004019AD" w:rsidRDefault="000B7398" w:rsidP="00865933">
            <w:pPr>
              <w:jc w:val="center"/>
              <w:rPr>
                <w:rFonts w:ascii="Arial" w:hAnsi="Arial" w:cs="Arial"/>
              </w:rPr>
            </w:pPr>
            <w:r>
              <w:rPr>
                <w:rFonts w:ascii="Arial" w:hAnsi="Arial" w:cs="Arial"/>
              </w:rPr>
              <w:t>-173.41</w:t>
            </w:r>
          </w:p>
        </w:tc>
      </w:tr>
      <w:tr w:rsidR="00581BCD" w:rsidRPr="004019AD" w14:paraId="7D100ECC" w14:textId="77777777" w:rsidTr="00276CDE">
        <w:trPr>
          <w:trHeight w:val="413"/>
          <w:jc w:val="center"/>
        </w:trPr>
        <w:tc>
          <w:tcPr>
            <w:tcW w:w="2311" w:type="dxa"/>
            <w:vMerge/>
            <w:vAlign w:val="center"/>
          </w:tcPr>
          <w:p w14:paraId="7D100EC5" w14:textId="77777777" w:rsidR="00581BCD" w:rsidRPr="004019AD" w:rsidRDefault="00581BCD" w:rsidP="00865933">
            <w:pPr>
              <w:jc w:val="center"/>
              <w:rPr>
                <w:rFonts w:ascii="Arial" w:hAnsi="Arial" w:cs="Arial"/>
              </w:rPr>
            </w:pPr>
          </w:p>
        </w:tc>
        <w:tc>
          <w:tcPr>
            <w:tcW w:w="1383" w:type="dxa"/>
            <w:vAlign w:val="center"/>
          </w:tcPr>
          <w:p w14:paraId="7D100EC6" w14:textId="77777777" w:rsidR="00581BCD" w:rsidRPr="004019AD" w:rsidRDefault="00581BCD" w:rsidP="00865933">
            <w:pPr>
              <w:jc w:val="center"/>
              <w:rPr>
                <w:rFonts w:ascii="Arial" w:hAnsi="Arial" w:cs="Arial"/>
              </w:rPr>
            </w:pPr>
          </w:p>
        </w:tc>
        <w:tc>
          <w:tcPr>
            <w:tcW w:w="1387" w:type="dxa"/>
            <w:vAlign w:val="center"/>
          </w:tcPr>
          <w:p w14:paraId="7D100EC7" w14:textId="77777777" w:rsidR="00581BCD" w:rsidRPr="004019AD" w:rsidRDefault="00581BCD" w:rsidP="00865933">
            <w:pPr>
              <w:jc w:val="center"/>
              <w:rPr>
                <w:rFonts w:ascii="Arial" w:hAnsi="Arial" w:cs="Arial"/>
              </w:rPr>
            </w:pPr>
          </w:p>
        </w:tc>
        <w:tc>
          <w:tcPr>
            <w:tcW w:w="1461" w:type="dxa"/>
            <w:vAlign w:val="center"/>
          </w:tcPr>
          <w:p w14:paraId="7D100EC8" w14:textId="77777777" w:rsidR="00581BCD" w:rsidRPr="004019AD" w:rsidRDefault="00581BCD" w:rsidP="00865933">
            <w:pPr>
              <w:jc w:val="center"/>
              <w:rPr>
                <w:rFonts w:ascii="Arial" w:hAnsi="Arial" w:cs="Arial"/>
              </w:rPr>
            </w:pPr>
          </w:p>
        </w:tc>
        <w:tc>
          <w:tcPr>
            <w:tcW w:w="1559" w:type="dxa"/>
            <w:vAlign w:val="center"/>
          </w:tcPr>
          <w:p w14:paraId="7D100EC9" w14:textId="77777777" w:rsidR="00581BCD" w:rsidRPr="004019AD" w:rsidRDefault="00581BCD" w:rsidP="00865933">
            <w:pPr>
              <w:jc w:val="center"/>
              <w:rPr>
                <w:rFonts w:ascii="Arial" w:hAnsi="Arial" w:cs="Arial"/>
              </w:rPr>
            </w:pPr>
          </w:p>
        </w:tc>
        <w:tc>
          <w:tcPr>
            <w:tcW w:w="1985" w:type="dxa"/>
            <w:vAlign w:val="center"/>
          </w:tcPr>
          <w:p w14:paraId="7D100ECA" w14:textId="77777777" w:rsidR="00581BCD" w:rsidRPr="004019AD" w:rsidRDefault="00581BCD" w:rsidP="00865933">
            <w:pPr>
              <w:jc w:val="center"/>
              <w:rPr>
                <w:rFonts w:ascii="Arial" w:hAnsi="Arial" w:cs="Arial"/>
              </w:rPr>
            </w:pPr>
          </w:p>
        </w:tc>
        <w:tc>
          <w:tcPr>
            <w:tcW w:w="2551" w:type="dxa"/>
            <w:vAlign w:val="center"/>
          </w:tcPr>
          <w:p w14:paraId="7D100ECB" w14:textId="77777777" w:rsidR="00581BCD" w:rsidRPr="004019AD" w:rsidRDefault="00581BCD" w:rsidP="00865933">
            <w:pPr>
              <w:jc w:val="center"/>
              <w:rPr>
                <w:rFonts w:ascii="Arial" w:hAnsi="Arial" w:cs="Arial"/>
              </w:rPr>
            </w:pPr>
          </w:p>
        </w:tc>
      </w:tr>
      <w:tr w:rsidR="00581BCD" w:rsidRPr="004019AD" w14:paraId="7D100ED4" w14:textId="77777777" w:rsidTr="00276CDE">
        <w:trPr>
          <w:trHeight w:val="419"/>
          <w:jc w:val="center"/>
        </w:trPr>
        <w:tc>
          <w:tcPr>
            <w:tcW w:w="2311" w:type="dxa"/>
            <w:vMerge/>
            <w:vAlign w:val="center"/>
          </w:tcPr>
          <w:p w14:paraId="7D100ECD" w14:textId="77777777" w:rsidR="00581BCD" w:rsidRPr="004019AD" w:rsidRDefault="00581BCD" w:rsidP="00865933">
            <w:pPr>
              <w:jc w:val="center"/>
              <w:rPr>
                <w:rFonts w:ascii="Arial" w:hAnsi="Arial" w:cs="Arial"/>
              </w:rPr>
            </w:pPr>
          </w:p>
        </w:tc>
        <w:tc>
          <w:tcPr>
            <w:tcW w:w="1383" w:type="dxa"/>
            <w:vAlign w:val="center"/>
          </w:tcPr>
          <w:p w14:paraId="7D100ECE" w14:textId="77777777" w:rsidR="00581BCD" w:rsidRPr="004019AD" w:rsidRDefault="00581BCD" w:rsidP="00865933">
            <w:pPr>
              <w:jc w:val="center"/>
              <w:rPr>
                <w:rFonts w:ascii="Arial" w:hAnsi="Arial" w:cs="Arial"/>
              </w:rPr>
            </w:pPr>
          </w:p>
        </w:tc>
        <w:tc>
          <w:tcPr>
            <w:tcW w:w="1387" w:type="dxa"/>
            <w:vAlign w:val="center"/>
          </w:tcPr>
          <w:p w14:paraId="7D100ECF" w14:textId="77777777" w:rsidR="00581BCD" w:rsidRPr="004019AD" w:rsidRDefault="00581BCD" w:rsidP="00865933">
            <w:pPr>
              <w:jc w:val="center"/>
              <w:rPr>
                <w:rFonts w:ascii="Arial" w:hAnsi="Arial" w:cs="Arial"/>
              </w:rPr>
            </w:pPr>
          </w:p>
        </w:tc>
        <w:tc>
          <w:tcPr>
            <w:tcW w:w="1461" w:type="dxa"/>
            <w:vAlign w:val="center"/>
          </w:tcPr>
          <w:p w14:paraId="7D100ED0" w14:textId="77777777" w:rsidR="00581BCD" w:rsidRPr="004019AD" w:rsidRDefault="00581BCD" w:rsidP="00865933">
            <w:pPr>
              <w:jc w:val="center"/>
              <w:rPr>
                <w:rFonts w:ascii="Arial" w:hAnsi="Arial" w:cs="Arial"/>
              </w:rPr>
            </w:pPr>
          </w:p>
        </w:tc>
        <w:tc>
          <w:tcPr>
            <w:tcW w:w="1559" w:type="dxa"/>
            <w:vAlign w:val="center"/>
          </w:tcPr>
          <w:p w14:paraId="7D100ED1" w14:textId="77777777" w:rsidR="00581BCD" w:rsidRPr="004019AD" w:rsidRDefault="00581BCD" w:rsidP="00865933">
            <w:pPr>
              <w:jc w:val="center"/>
              <w:rPr>
                <w:rFonts w:ascii="Arial" w:hAnsi="Arial" w:cs="Arial"/>
              </w:rPr>
            </w:pPr>
          </w:p>
        </w:tc>
        <w:tc>
          <w:tcPr>
            <w:tcW w:w="1985" w:type="dxa"/>
            <w:vAlign w:val="center"/>
          </w:tcPr>
          <w:p w14:paraId="7D100ED2" w14:textId="77777777" w:rsidR="00581BCD" w:rsidRPr="004019AD" w:rsidRDefault="00581BCD" w:rsidP="00865933">
            <w:pPr>
              <w:jc w:val="center"/>
              <w:rPr>
                <w:rFonts w:ascii="Arial" w:hAnsi="Arial" w:cs="Arial"/>
              </w:rPr>
            </w:pPr>
          </w:p>
        </w:tc>
        <w:tc>
          <w:tcPr>
            <w:tcW w:w="2551" w:type="dxa"/>
            <w:vAlign w:val="center"/>
          </w:tcPr>
          <w:p w14:paraId="7D100ED3" w14:textId="77777777" w:rsidR="00581BCD" w:rsidRPr="004019AD" w:rsidRDefault="00581BCD" w:rsidP="00865933">
            <w:pPr>
              <w:jc w:val="center"/>
              <w:rPr>
                <w:rFonts w:ascii="Arial" w:hAnsi="Arial" w:cs="Arial"/>
              </w:rPr>
            </w:pPr>
          </w:p>
        </w:tc>
      </w:tr>
    </w:tbl>
    <w:p w14:paraId="7D100ED5" w14:textId="77777777" w:rsidR="002A1551" w:rsidRPr="004019AD" w:rsidRDefault="002A1551" w:rsidP="002A1551">
      <w:pPr>
        <w:jc w:val="both"/>
        <w:rPr>
          <w:rFonts w:ascii="Arial" w:hAnsi="Arial" w:cs="Arial"/>
        </w:rPr>
      </w:pPr>
    </w:p>
    <w:p w14:paraId="7D100ED6" w14:textId="77777777" w:rsidR="004F2CCB" w:rsidRPr="004019AD" w:rsidRDefault="004F2CCB" w:rsidP="002A1551">
      <w:pPr>
        <w:jc w:val="both"/>
        <w:rPr>
          <w:rFonts w:ascii="Arial" w:hAnsi="Arial" w:cs="Arial"/>
        </w:rPr>
      </w:pPr>
    </w:p>
    <w:p w14:paraId="7D100ED7" w14:textId="77777777" w:rsidR="002A1551" w:rsidRPr="004019AD" w:rsidRDefault="002A1551" w:rsidP="002A1551">
      <w:pPr>
        <w:jc w:val="both"/>
        <w:rPr>
          <w:rFonts w:ascii="Arial" w:hAnsi="Arial" w:cs="Arial"/>
          <w:i/>
          <w:u w:val="single"/>
        </w:rPr>
      </w:pPr>
      <w:r w:rsidRPr="004019AD">
        <w:rPr>
          <w:rFonts w:ascii="Arial" w:hAnsi="Arial" w:cs="Arial"/>
          <w:i/>
          <w:u w:val="single"/>
        </w:rPr>
        <w:t>Siglas</w:t>
      </w:r>
      <w:r w:rsidR="00723073" w:rsidRPr="004019AD">
        <w:rPr>
          <w:rFonts w:ascii="Arial" w:hAnsi="Arial" w:cs="Arial"/>
          <w:i/>
          <w:u w:val="single"/>
        </w:rPr>
        <w:t>, abreviaturas y símbolos</w:t>
      </w:r>
      <w:r w:rsidRPr="004019AD">
        <w:rPr>
          <w:rFonts w:ascii="Arial" w:hAnsi="Arial" w:cs="Arial"/>
          <w:i/>
          <w:u w:val="single"/>
        </w:rPr>
        <w:t>:</w:t>
      </w:r>
    </w:p>
    <w:p w14:paraId="7D100ED8" w14:textId="77777777" w:rsidR="002A1551" w:rsidRPr="004019AD" w:rsidRDefault="002A1551" w:rsidP="002A1551">
      <w:pPr>
        <w:jc w:val="both"/>
        <w:rPr>
          <w:rFonts w:ascii="Arial" w:hAnsi="Arial" w:cs="Arial"/>
        </w:rPr>
      </w:pPr>
      <w:r w:rsidRPr="004019AD">
        <w:rPr>
          <w:rFonts w:ascii="Arial" w:hAnsi="Arial" w:cs="Arial"/>
        </w:rPr>
        <w:t>*: Multiplicación.</w:t>
      </w:r>
    </w:p>
    <w:p w14:paraId="7D100ED9" w14:textId="77777777" w:rsidR="00CB5512" w:rsidRPr="004019AD" w:rsidRDefault="00CB5512" w:rsidP="002A1551">
      <w:pPr>
        <w:jc w:val="both"/>
        <w:rPr>
          <w:rFonts w:ascii="Arial" w:hAnsi="Arial" w:cs="Arial"/>
        </w:rPr>
      </w:pPr>
      <w:r w:rsidRPr="004019AD">
        <w:rPr>
          <w:rFonts w:ascii="Arial" w:hAnsi="Arial" w:cs="Arial"/>
        </w:rPr>
        <w:t>kW/h: Kilowatt hora</w:t>
      </w:r>
    </w:p>
    <w:p w14:paraId="7D100EDA" w14:textId="77777777" w:rsidR="002A1551" w:rsidRPr="004019AD" w:rsidRDefault="008D6059" w:rsidP="00146F69">
      <w:pPr>
        <w:jc w:val="both"/>
        <w:rPr>
          <w:rFonts w:ascii="Arial" w:hAnsi="Arial" w:cs="Arial"/>
        </w:rPr>
      </w:pPr>
      <w:r w:rsidRPr="004019AD">
        <w:rPr>
          <w:rFonts w:ascii="Arial" w:hAnsi="Arial" w:cs="Arial"/>
        </w:rPr>
        <w:t>Ton CO</w:t>
      </w:r>
      <w:r w:rsidRPr="004019AD">
        <w:rPr>
          <w:rFonts w:ascii="Arial" w:hAnsi="Arial" w:cs="Arial"/>
          <w:vertAlign w:val="subscript"/>
        </w:rPr>
        <w:t>2</w:t>
      </w:r>
      <w:r w:rsidRPr="004019AD">
        <w:rPr>
          <w:rFonts w:ascii="Arial" w:hAnsi="Arial" w:cs="Arial"/>
        </w:rPr>
        <w:t xml:space="preserve"> </w:t>
      </w:r>
      <w:proofErr w:type="spellStart"/>
      <w:r w:rsidRPr="004019AD">
        <w:rPr>
          <w:rFonts w:ascii="Arial" w:hAnsi="Arial" w:cs="Arial"/>
        </w:rPr>
        <w:t>eq</w:t>
      </w:r>
      <w:proofErr w:type="spellEnd"/>
      <w:r w:rsidRPr="004019AD">
        <w:rPr>
          <w:rFonts w:ascii="Arial" w:hAnsi="Arial" w:cs="Arial"/>
        </w:rPr>
        <w:t>: Toneladas de dióxido de carbono equivalente</w:t>
      </w:r>
      <w:r w:rsidR="00CB5512" w:rsidRPr="004019AD">
        <w:rPr>
          <w:rFonts w:ascii="Arial" w:hAnsi="Arial" w:cs="Arial"/>
        </w:rPr>
        <w:t>.</w:t>
      </w:r>
    </w:p>
    <w:p w14:paraId="7D100EDB" w14:textId="27DF9FAD" w:rsidR="003B37E2" w:rsidRDefault="003B37E2" w:rsidP="003B37E2">
      <w:pPr>
        <w:rPr>
          <w:rFonts w:ascii="Arial" w:hAnsi="Arial" w:cs="Arial"/>
        </w:rPr>
      </w:pPr>
      <w:r w:rsidRPr="004019AD">
        <w:rPr>
          <w:rFonts w:ascii="Arial" w:hAnsi="Arial" w:cs="Arial"/>
        </w:rPr>
        <w:t>Nota: Los factores de conversión incluidos en este cuadro para obtener las equivalencias son un valor de referencia. </w:t>
      </w:r>
    </w:p>
    <w:p w14:paraId="48FD8651" w14:textId="208B56F2" w:rsidR="00396375" w:rsidRDefault="00396375" w:rsidP="003B37E2">
      <w:pPr>
        <w:rPr>
          <w:rFonts w:ascii="Arial" w:hAnsi="Arial" w:cs="Arial"/>
        </w:rPr>
      </w:pPr>
    </w:p>
    <w:p w14:paraId="1C935324" w14:textId="77777777" w:rsidR="00396375" w:rsidRPr="004019AD" w:rsidRDefault="00396375" w:rsidP="003B37E2">
      <w:pPr>
        <w:rPr>
          <w:rFonts w:ascii="Arial" w:hAnsi="Arial" w:cs="Arial"/>
        </w:rPr>
      </w:pPr>
    </w:p>
    <w:p w14:paraId="7D100EDC" w14:textId="77777777" w:rsidR="00EB59F5" w:rsidRPr="004019AD" w:rsidRDefault="00EB59F5" w:rsidP="003C5088">
      <w:pPr>
        <w:jc w:val="both"/>
        <w:rPr>
          <w:rFonts w:ascii="Arial" w:hAnsi="Arial" w:cs="Arial"/>
          <w:b/>
          <w:lang w:val="es-MX"/>
        </w:rPr>
      </w:pPr>
    </w:p>
    <w:p w14:paraId="7D100EDD" w14:textId="77777777" w:rsidR="004C554B" w:rsidRPr="004019AD" w:rsidRDefault="004C554B" w:rsidP="004C554B">
      <w:pPr>
        <w:jc w:val="both"/>
        <w:rPr>
          <w:rFonts w:ascii="Arial" w:hAnsi="Arial" w:cs="Arial"/>
          <w:b/>
        </w:rPr>
      </w:pPr>
      <w:r w:rsidRPr="004019AD">
        <w:rPr>
          <w:rFonts w:ascii="Arial" w:hAnsi="Arial" w:cs="Arial"/>
          <w:b/>
        </w:rPr>
        <w:t>Justificación en caso de aumento del consumo de energía eléctrica</w:t>
      </w:r>
    </w:p>
    <w:p w14:paraId="7D100EDE" w14:textId="07A3C84F" w:rsidR="004C554B" w:rsidRDefault="00C327CD" w:rsidP="004C554B">
      <w:pPr>
        <w:jc w:val="both"/>
        <w:rPr>
          <w:rFonts w:ascii="Arial" w:hAnsi="Arial" w:cs="Arial"/>
          <w:i/>
          <w:color w:val="808080" w:themeColor="background1" w:themeShade="80"/>
        </w:rPr>
      </w:pPr>
      <w:r>
        <w:rPr>
          <w:rFonts w:ascii="Arial" w:hAnsi="Arial" w:cs="Arial"/>
          <w:i/>
          <w:color w:val="808080" w:themeColor="background1" w:themeShade="80"/>
        </w:rPr>
        <w:t xml:space="preserve">Como se puede ver en el cuadro anterior no se ha podido reducir el consumo energético, ya que </w:t>
      </w:r>
      <w:r w:rsidR="00796C3E">
        <w:rPr>
          <w:rFonts w:ascii="Arial" w:hAnsi="Arial" w:cs="Arial"/>
          <w:i/>
          <w:color w:val="808080" w:themeColor="background1" w:themeShade="80"/>
        </w:rPr>
        <w:t xml:space="preserve">en el hotel se trata de hacer </w:t>
      </w:r>
      <w:r w:rsidR="00985158">
        <w:rPr>
          <w:rFonts w:ascii="Arial" w:hAnsi="Arial" w:cs="Arial"/>
          <w:i/>
          <w:color w:val="808080" w:themeColor="background1" w:themeShade="80"/>
        </w:rPr>
        <w:t>remodelaciones</w:t>
      </w:r>
      <w:r w:rsidR="00796C3E">
        <w:rPr>
          <w:rFonts w:ascii="Arial" w:hAnsi="Arial" w:cs="Arial"/>
          <w:i/>
          <w:color w:val="808080" w:themeColor="background1" w:themeShade="80"/>
        </w:rPr>
        <w:t xml:space="preserve"> año a año y además se construyen ampliaciones de ciertas áreas para dar un mejor servicio a los huéspedes. Cabe destacar que las instalaciones son construidas de manera tal que aprovechen la claridad al máximo, estas c</w:t>
      </w:r>
      <w:r w:rsidR="00E50759">
        <w:rPr>
          <w:rFonts w:ascii="Arial" w:hAnsi="Arial" w:cs="Arial"/>
          <w:i/>
          <w:color w:val="808080" w:themeColor="background1" w:themeShade="80"/>
        </w:rPr>
        <w:t>uentan con ventanales amplios para aprovechar la luz natural al máximo.</w:t>
      </w:r>
    </w:p>
    <w:p w14:paraId="26D79696" w14:textId="77777777" w:rsidR="00E62E9D" w:rsidRPr="004019AD" w:rsidRDefault="00E62E9D" w:rsidP="004C554B">
      <w:pPr>
        <w:jc w:val="both"/>
        <w:rPr>
          <w:rFonts w:ascii="Arial" w:hAnsi="Arial" w:cs="Arial"/>
          <w:i/>
          <w:color w:val="808080" w:themeColor="background1" w:themeShade="80"/>
        </w:rPr>
      </w:pPr>
    </w:p>
    <w:p w14:paraId="7D100EDF" w14:textId="77777777" w:rsidR="00362AFD" w:rsidRPr="004019AD" w:rsidRDefault="00362AFD" w:rsidP="00362AFD">
      <w:pPr>
        <w:jc w:val="both"/>
        <w:rPr>
          <w:rFonts w:ascii="Arial" w:hAnsi="Arial" w:cs="Arial"/>
          <w:b/>
          <w:lang w:val="es-MX"/>
        </w:rPr>
      </w:pPr>
      <w:r w:rsidRPr="004019AD">
        <w:rPr>
          <w:rFonts w:ascii="Arial" w:hAnsi="Arial" w:cs="Arial"/>
          <w:b/>
          <w:lang w:val="es-MX"/>
        </w:rPr>
        <w:t>5.2 Educación ambiental</w:t>
      </w:r>
    </w:p>
    <w:p w14:paraId="7D100EE0" w14:textId="77777777" w:rsidR="00454781" w:rsidRPr="004019AD" w:rsidRDefault="00454781" w:rsidP="003C5088">
      <w:pPr>
        <w:jc w:val="both"/>
        <w:rPr>
          <w:rFonts w:ascii="Arial" w:hAnsi="Arial" w:cs="Arial"/>
          <w:lang w:val="es-CR"/>
        </w:rPr>
      </w:pPr>
    </w:p>
    <w:p w14:paraId="7D100EE1" w14:textId="77777777" w:rsidR="00A064DC" w:rsidRPr="00BF329B" w:rsidRDefault="006A3B7D" w:rsidP="00474CC7">
      <w:pPr>
        <w:jc w:val="center"/>
        <w:rPr>
          <w:rFonts w:ascii="Arial" w:hAnsi="Arial" w:cs="Arial"/>
          <w:b/>
          <w:sz w:val="28"/>
          <w:szCs w:val="28"/>
          <w:lang w:val="es-CR"/>
        </w:rPr>
      </w:pPr>
      <w:r w:rsidRPr="00BF329B">
        <w:rPr>
          <w:rFonts w:ascii="Arial" w:hAnsi="Arial" w:cs="Arial"/>
          <w:b/>
          <w:sz w:val="28"/>
          <w:szCs w:val="28"/>
          <w:lang w:val="es-CR"/>
        </w:rPr>
        <w:t>C</w:t>
      </w:r>
      <w:r w:rsidR="00362AFD" w:rsidRPr="00BF329B">
        <w:rPr>
          <w:rFonts w:ascii="Arial" w:hAnsi="Arial" w:cs="Arial"/>
          <w:b/>
          <w:sz w:val="28"/>
          <w:szCs w:val="28"/>
          <w:lang w:val="es-CR"/>
        </w:rPr>
        <w:t>uadro 14</w:t>
      </w:r>
    </w:p>
    <w:p w14:paraId="7D100EE2" w14:textId="77777777" w:rsidR="00BF329B" w:rsidRPr="004019AD" w:rsidRDefault="00BF329B" w:rsidP="00474CC7">
      <w:pPr>
        <w:jc w:val="center"/>
        <w:rPr>
          <w:rFonts w:ascii="Arial" w:hAnsi="Arial" w:cs="Arial"/>
          <w:b/>
          <w:lang w:val="es-CR"/>
        </w:rPr>
      </w:pPr>
    </w:p>
    <w:p w14:paraId="7D100EE3" w14:textId="77777777" w:rsidR="00362AFD" w:rsidRPr="004019AD" w:rsidRDefault="00362AFD" w:rsidP="00362AFD">
      <w:pPr>
        <w:jc w:val="center"/>
        <w:rPr>
          <w:rFonts w:ascii="Arial" w:hAnsi="Arial" w:cs="Arial"/>
          <w:b/>
          <w:lang w:val="es-CR"/>
        </w:rPr>
      </w:pPr>
      <w:r w:rsidRPr="004019AD">
        <w:rPr>
          <w:rFonts w:ascii="Arial" w:hAnsi="Arial" w:cs="Arial"/>
          <w:b/>
          <w:lang w:val="es-CR"/>
        </w:rPr>
        <w:t>Educación Ambiental</w:t>
      </w:r>
    </w:p>
    <w:p w14:paraId="7D100EE4" w14:textId="77777777" w:rsidR="00362AFD" w:rsidRPr="004019AD" w:rsidRDefault="00362AFD" w:rsidP="00362AFD">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 xml:space="preserve">(Complete el siguiente cuadro para todas las actividades de educación realizadas para generar o compartir conocimiento entre los colaboradores sobre energía eléctrica) </w:t>
      </w:r>
    </w:p>
    <w:p w14:paraId="7D100EE5" w14:textId="77777777" w:rsidR="00362AFD" w:rsidRPr="004019AD" w:rsidRDefault="00362AFD" w:rsidP="00362AFD">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2671"/>
        <w:gridCol w:w="2955"/>
        <w:gridCol w:w="1690"/>
        <w:gridCol w:w="1816"/>
        <w:gridCol w:w="2039"/>
      </w:tblGrid>
      <w:tr w:rsidR="00362AFD" w:rsidRPr="004019AD" w14:paraId="7D100EE7" w14:textId="77777777" w:rsidTr="00007657">
        <w:trPr>
          <w:trHeight w:val="481"/>
          <w:jc w:val="center"/>
        </w:trPr>
        <w:tc>
          <w:tcPr>
            <w:tcW w:w="12654" w:type="dxa"/>
            <w:gridSpan w:val="6"/>
            <w:shd w:val="clear" w:color="auto" w:fill="8DB3E2"/>
          </w:tcPr>
          <w:p w14:paraId="7D100EE6" w14:textId="77777777" w:rsidR="00362AFD" w:rsidRPr="004019AD" w:rsidRDefault="00362AFD" w:rsidP="00007657">
            <w:pPr>
              <w:jc w:val="center"/>
              <w:rPr>
                <w:rFonts w:ascii="Arial" w:hAnsi="Arial" w:cs="Arial"/>
                <w:b/>
                <w:color w:val="17365D"/>
              </w:rPr>
            </w:pPr>
            <w:r w:rsidRPr="004019AD">
              <w:rPr>
                <w:rFonts w:ascii="Arial" w:hAnsi="Arial" w:cs="Arial"/>
                <w:b/>
                <w:color w:val="17365D"/>
              </w:rPr>
              <w:t xml:space="preserve">DATOS ESTRICTAMENTE REQUERIDOS </w:t>
            </w:r>
          </w:p>
        </w:tc>
      </w:tr>
      <w:tr w:rsidR="00BF329B" w:rsidRPr="004019AD" w14:paraId="7D100EEE" w14:textId="77777777" w:rsidTr="00007657">
        <w:trPr>
          <w:trHeight w:val="403"/>
          <w:jc w:val="center"/>
        </w:trPr>
        <w:tc>
          <w:tcPr>
            <w:tcW w:w="1265" w:type="dxa"/>
            <w:shd w:val="clear" w:color="auto" w:fill="8DB3E2"/>
            <w:vAlign w:val="center"/>
          </w:tcPr>
          <w:p w14:paraId="7D100EE8" w14:textId="77777777" w:rsidR="00362AFD" w:rsidRPr="004019AD" w:rsidRDefault="00362AFD" w:rsidP="00007657">
            <w:pPr>
              <w:jc w:val="center"/>
              <w:rPr>
                <w:rFonts w:ascii="Arial" w:hAnsi="Arial" w:cs="Arial"/>
                <w:b/>
                <w:color w:val="17365D"/>
              </w:rPr>
            </w:pPr>
          </w:p>
        </w:tc>
        <w:tc>
          <w:tcPr>
            <w:tcW w:w="2750" w:type="dxa"/>
            <w:shd w:val="clear" w:color="auto" w:fill="8DB3E2"/>
            <w:vAlign w:val="center"/>
          </w:tcPr>
          <w:p w14:paraId="7D100EE9" w14:textId="77777777" w:rsidR="00362AFD" w:rsidRPr="004019AD" w:rsidRDefault="00362AFD" w:rsidP="00007657">
            <w:pPr>
              <w:jc w:val="center"/>
              <w:rPr>
                <w:rFonts w:ascii="Arial" w:hAnsi="Arial" w:cs="Arial"/>
                <w:b/>
                <w:color w:val="17365D"/>
              </w:rPr>
            </w:pPr>
            <w:r w:rsidRPr="004019AD">
              <w:rPr>
                <w:rFonts w:ascii="Arial" w:hAnsi="Arial" w:cs="Arial"/>
                <w:b/>
                <w:color w:val="17365D"/>
              </w:rPr>
              <w:t>Tipo de actividades</w:t>
            </w:r>
          </w:p>
        </w:tc>
        <w:tc>
          <w:tcPr>
            <w:tcW w:w="3039" w:type="dxa"/>
            <w:shd w:val="clear" w:color="auto" w:fill="8DB3E2"/>
            <w:vAlign w:val="center"/>
          </w:tcPr>
          <w:p w14:paraId="7D100EEA" w14:textId="77777777" w:rsidR="00362AFD" w:rsidRPr="004019AD" w:rsidRDefault="00362AFD" w:rsidP="00007657">
            <w:pPr>
              <w:jc w:val="center"/>
              <w:rPr>
                <w:rFonts w:ascii="Arial" w:hAnsi="Arial" w:cs="Arial"/>
                <w:b/>
                <w:color w:val="17365D"/>
              </w:rPr>
            </w:pPr>
            <w:r w:rsidRPr="004019AD">
              <w:rPr>
                <w:rFonts w:ascii="Arial" w:hAnsi="Arial" w:cs="Arial"/>
                <w:b/>
                <w:color w:val="17365D"/>
              </w:rPr>
              <w:t>Descripción de la actividad</w:t>
            </w:r>
          </w:p>
        </w:tc>
        <w:tc>
          <w:tcPr>
            <w:tcW w:w="1701" w:type="dxa"/>
            <w:shd w:val="clear" w:color="auto" w:fill="8DB3E2"/>
          </w:tcPr>
          <w:p w14:paraId="7D100EEB" w14:textId="77777777" w:rsidR="00362AFD" w:rsidRPr="004019AD" w:rsidRDefault="00362AFD" w:rsidP="00007657">
            <w:pPr>
              <w:jc w:val="center"/>
              <w:rPr>
                <w:rFonts w:ascii="Arial" w:hAnsi="Arial" w:cs="Arial"/>
                <w:b/>
                <w:color w:val="17365D"/>
              </w:rPr>
            </w:pPr>
            <w:r w:rsidRPr="004019AD">
              <w:rPr>
                <w:rFonts w:ascii="Arial" w:hAnsi="Arial" w:cs="Arial"/>
                <w:b/>
                <w:color w:val="17365D"/>
              </w:rPr>
              <w:t>Cantidad de actividades</w:t>
            </w:r>
          </w:p>
        </w:tc>
        <w:tc>
          <w:tcPr>
            <w:tcW w:w="1843" w:type="dxa"/>
            <w:shd w:val="clear" w:color="auto" w:fill="8DB3E2"/>
          </w:tcPr>
          <w:p w14:paraId="7D100EEC" w14:textId="77777777" w:rsidR="00362AFD" w:rsidRPr="004019AD" w:rsidRDefault="00362AFD" w:rsidP="00007657">
            <w:pPr>
              <w:jc w:val="center"/>
              <w:rPr>
                <w:rFonts w:ascii="Arial" w:hAnsi="Arial" w:cs="Arial"/>
                <w:b/>
                <w:color w:val="17365D"/>
              </w:rPr>
            </w:pPr>
            <w:r w:rsidRPr="004019AD">
              <w:rPr>
                <w:rFonts w:ascii="Arial" w:hAnsi="Arial" w:cs="Arial"/>
                <w:b/>
                <w:color w:val="17365D"/>
              </w:rPr>
              <w:t>Fecha de la actividad</w:t>
            </w:r>
          </w:p>
        </w:tc>
        <w:tc>
          <w:tcPr>
            <w:tcW w:w="2056" w:type="dxa"/>
            <w:shd w:val="clear" w:color="auto" w:fill="8DB3E2"/>
            <w:vAlign w:val="center"/>
          </w:tcPr>
          <w:p w14:paraId="7D100EED" w14:textId="77777777" w:rsidR="00362AFD" w:rsidRPr="004019AD" w:rsidRDefault="00362AFD" w:rsidP="00007657">
            <w:pPr>
              <w:jc w:val="center"/>
              <w:rPr>
                <w:rFonts w:ascii="Arial" w:hAnsi="Arial" w:cs="Arial"/>
                <w:b/>
                <w:color w:val="17365D"/>
              </w:rPr>
            </w:pPr>
            <w:r w:rsidRPr="004019AD">
              <w:rPr>
                <w:rFonts w:ascii="Arial" w:hAnsi="Arial" w:cs="Arial"/>
                <w:b/>
                <w:color w:val="17365D"/>
              </w:rPr>
              <w:t>Temas tratados en la actividad</w:t>
            </w:r>
          </w:p>
        </w:tc>
      </w:tr>
      <w:tr w:rsidR="00BF329B" w:rsidRPr="004019AD" w14:paraId="7D100EF9" w14:textId="77777777" w:rsidTr="00007657">
        <w:trPr>
          <w:trHeight w:val="425"/>
          <w:jc w:val="center"/>
        </w:trPr>
        <w:tc>
          <w:tcPr>
            <w:tcW w:w="1265" w:type="dxa"/>
            <w:shd w:val="clear" w:color="auto" w:fill="D9D9D9"/>
            <w:vAlign w:val="center"/>
          </w:tcPr>
          <w:p w14:paraId="7D100EEF" w14:textId="77777777" w:rsidR="00362AFD" w:rsidRPr="004019AD" w:rsidRDefault="00747B06" w:rsidP="00007657">
            <w:pPr>
              <w:jc w:val="center"/>
              <w:rPr>
                <w:rFonts w:ascii="Arial" w:hAnsi="Arial" w:cs="Arial"/>
                <w:b/>
              </w:rPr>
            </w:pPr>
            <w:r w:rsidRPr="004019AD">
              <w:rPr>
                <w:rFonts w:ascii="Arial" w:hAnsi="Arial" w:cs="Arial"/>
                <w:b/>
              </w:rPr>
              <w:t>Ejemplo</w:t>
            </w:r>
          </w:p>
        </w:tc>
        <w:tc>
          <w:tcPr>
            <w:tcW w:w="2750" w:type="dxa"/>
            <w:shd w:val="clear" w:color="auto" w:fill="D9D9D9"/>
            <w:vAlign w:val="center"/>
          </w:tcPr>
          <w:p w14:paraId="7D100EF0" w14:textId="77777777" w:rsidR="00362AFD" w:rsidRPr="004019AD" w:rsidRDefault="00362AFD" w:rsidP="00007657">
            <w:pPr>
              <w:jc w:val="center"/>
              <w:rPr>
                <w:rFonts w:ascii="Arial" w:hAnsi="Arial" w:cs="Arial"/>
              </w:rPr>
            </w:pPr>
            <w:r w:rsidRPr="004019AD">
              <w:rPr>
                <w:rFonts w:ascii="Arial" w:hAnsi="Arial" w:cs="Arial"/>
              </w:rPr>
              <w:t>-Charla ahorro de energía eléctrica</w:t>
            </w:r>
          </w:p>
          <w:p w14:paraId="7D100EF1" w14:textId="77777777" w:rsidR="00362AFD" w:rsidRPr="004019AD" w:rsidRDefault="00362AFD" w:rsidP="00007657">
            <w:pPr>
              <w:jc w:val="center"/>
              <w:rPr>
                <w:rFonts w:ascii="Arial" w:hAnsi="Arial" w:cs="Arial"/>
              </w:rPr>
            </w:pPr>
          </w:p>
          <w:p w14:paraId="7D100EF2" w14:textId="77777777" w:rsidR="00362AFD" w:rsidRPr="004019AD" w:rsidRDefault="00362AFD" w:rsidP="00007657">
            <w:pPr>
              <w:jc w:val="center"/>
              <w:rPr>
                <w:rFonts w:ascii="Arial" w:hAnsi="Arial" w:cs="Arial"/>
              </w:rPr>
            </w:pPr>
          </w:p>
        </w:tc>
        <w:tc>
          <w:tcPr>
            <w:tcW w:w="3039" w:type="dxa"/>
            <w:shd w:val="clear" w:color="auto" w:fill="D9D9D9"/>
            <w:vAlign w:val="center"/>
          </w:tcPr>
          <w:p w14:paraId="7D100EF3" w14:textId="77777777" w:rsidR="00362AFD" w:rsidRPr="004019AD" w:rsidRDefault="00362AFD" w:rsidP="00362AFD">
            <w:pPr>
              <w:jc w:val="center"/>
              <w:rPr>
                <w:rFonts w:ascii="Arial" w:hAnsi="Arial" w:cs="Arial"/>
              </w:rPr>
            </w:pPr>
            <w:r w:rsidRPr="004019AD">
              <w:rPr>
                <w:rFonts w:ascii="Arial" w:hAnsi="Arial" w:cs="Arial"/>
              </w:rPr>
              <w:t>Charla sobre ahorro de energía eléctrica en la organización para los colaboradores de la plataforma de servicios</w:t>
            </w:r>
          </w:p>
        </w:tc>
        <w:tc>
          <w:tcPr>
            <w:tcW w:w="1701" w:type="dxa"/>
            <w:shd w:val="clear" w:color="auto" w:fill="D9D9D9"/>
            <w:vAlign w:val="center"/>
          </w:tcPr>
          <w:p w14:paraId="7D100EF4" w14:textId="77777777" w:rsidR="00362AFD" w:rsidRPr="004019AD" w:rsidRDefault="00362AFD" w:rsidP="00007657">
            <w:pPr>
              <w:jc w:val="center"/>
              <w:rPr>
                <w:rFonts w:ascii="Arial" w:hAnsi="Arial" w:cs="Arial"/>
              </w:rPr>
            </w:pPr>
            <w:r w:rsidRPr="004019AD">
              <w:rPr>
                <w:rFonts w:ascii="Arial" w:hAnsi="Arial" w:cs="Arial"/>
              </w:rPr>
              <w:t>1</w:t>
            </w:r>
          </w:p>
        </w:tc>
        <w:tc>
          <w:tcPr>
            <w:tcW w:w="1843" w:type="dxa"/>
            <w:shd w:val="clear" w:color="auto" w:fill="D9D9D9"/>
            <w:vAlign w:val="center"/>
          </w:tcPr>
          <w:p w14:paraId="7D100EF5" w14:textId="77777777" w:rsidR="00362AFD" w:rsidRPr="004019AD" w:rsidRDefault="00362AFD" w:rsidP="00362AFD">
            <w:pPr>
              <w:jc w:val="center"/>
              <w:rPr>
                <w:rFonts w:ascii="Arial" w:hAnsi="Arial" w:cs="Arial"/>
              </w:rPr>
            </w:pPr>
            <w:r w:rsidRPr="004019AD">
              <w:rPr>
                <w:rFonts w:ascii="Arial" w:hAnsi="Arial" w:cs="Arial"/>
              </w:rPr>
              <w:t>20 de julio de 2017</w:t>
            </w:r>
          </w:p>
        </w:tc>
        <w:tc>
          <w:tcPr>
            <w:tcW w:w="2056" w:type="dxa"/>
            <w:shd w:val="clear" w:color="auto" w:fill="D9D9D9"/>
            <w:vAlign w:val="center"/>
          </w:tcPr>
          <w:p w14:paraId="7D100EF6" w14:textId="77777777" w:rsidR="00362AFD" w:rsidRPr="004019AD" w:rsidRDefault="00362AFD" w:rsidP="00007657">
            <w:pPr>
              <w:pStyle w:val="Prrafodelista"/>
              <w:numPr>
                <w:ilvl w:val="0"/>
                <w:numId w:val="21"/>
              </w:numPr>
              <w:jc w:val="both"/>
              <w:rPr>
                <w:rFonts w:ascii="Arial" w:hAnsi="Arial" w:cs="Arial"/>
              </w:rPr>
            </w:pPr>
            <w:r w:rsidRPr="004019AD">
              <w:rPr>
                <w:rFonts w:ascii="Arial" w:hAnsi="Arial" w:cs="Arial"/>
              </w:rPr>
              <w:t>Tarifas de electricidad</w:t>
            </w:r>
          </w:p>
          <w:p w14:paraId="7D100EF7" w14:textId="77777777" w:rsidR="00362AFD" w:rsidRPr="004019AD" w:rsidRDefault="00362AFD" w:rsidP="00007657">
            <w:pPr>
              <w:pStyle w:val="Prrafodelista"/>
              <w:numPr>
                <w:ilvl w:val="0"/>
                <w:numId w:val="21"/>
              </w:numPr>
              <w:jc w:val="both"/>
              <w:rPr>
                <w:rFonts w:ascii="Arial" w:hAnsi="Arial" w:cs="Arial"/>
              </w:rPr>
            </w:pPr>
            <w:r w:rsidRPr="004019AD">
              <w:rPr>
                <w:rFonts w:ascii="Arial" w:hAnsi="Arial" w:cs="Arial"/>
              </w:rPr>
              <w:t>La Factura eléctrica</w:t>
            </w:r>
          </w:p>
          <w:p w14:paraId="7D100EF8" w14:textId="77777777" w:rsidR="00362AFD" w:rsidRPr="004019AD" w:rsidRDefault="00362AFD" w:rsidP="00007657">
            <w:pPr>
              <w:pStyle w:val="Prrafodelista"/>
              <w:numPr>
                <w:ilvl w:val="0"/>
                <w:numId w:val="21"/>
              </w:numPr>
              <w:jc w:val="both"/>
              <w:rPr>
                <w:rFonts w:ascii="Arial" w:hAnsi="Arial" w:cs="Arial"/>
              </w:rPr>
            </w:pPr>
            <w:r w:rsidRPr="004019AD">
              <w:rPr>
                <w:rFonts w:ascii="Arial" w:hAnsi="Arial" w:cs="Arial"/>
              </w:rPr>
              <w:t>Buenas prácticas para el ahorro de electricidad en el uso de equipo de computo</w:t>
            </w:r>
          </w:p>
        </w:tc>
      </w:tr>
      <w:tr w:rsidR="00BF329B" w:rsidRPr="004019AD" w14:paraId="7D100F00" w14:textId="77777777" w:rsidTr="00007657">
        <w:trPr>
          <w:trHeight w:val="610"/>
          <w:jc w:val="center"/>
        </w:trPr>
        <w:tc>
          <w:tcPr>
            <w:tcW w:w="1265" w:type="dxa"/>
            <w:vMerge w:val="restart"/>
            <w:vAlign w:val="center"/>
          </w:tcPr>
          <w:p w14:paraId="7D100EFA" w14:textId="77777777" w:rsidR="00362AFD" w:rsidRPr="004019AD" w:rsidRDefault="00362AFD" w:rsidP="00007657">
            <w:pPr>
              <w:jc w:val="center"/>
              <w:rPr>
                <w:rFonts w:ascii="Arial" w:hAnsi="Arial" w:cs="Arial"/>
                <w:b/>
                <w:lang w:val="es-MX"/>
              </w:rPr>
            </w:pPr>
            <w:r w:rsidRPr="004019AD">
              <w:rPr>
                <w:rFonts w:ascii="Arial" w:hAnsi="Arial" w:cs="Arial"/>
                <w:b/>
                <w:lang w:val="es-MX"/>
              </w:rPr>
              <w:lastRenderedPageBreak/>
              <w:t>Datos a reportar</w:t>
            </w:r>
          </w:p>
        </w:tc>
        <w:tc>
          <w:tcPr>
            <w:tcW w:w="2750" w:type="dxa"/>
            <w:vAlign w:val="center"/>
          </w:tcPr>
          <w:p w14:paraId="7D100EFB" w14:textId="44647442" w:rsidR="00362AFD" w:rsidRPr="004019AD" w:rsidRDefault="00C6501F" w:rsidP="00007657">
            <w:pPr>
              <w:jc w:val="center"/>
              <w:rPr>
                <w:rFonts w:ascii="Arial" w:hAnsi="Arial" w:cs="Arial"/>
                <w:lang w:val="es-MX"/>
              </w:rPr>
            </w:pPr>
            <w:r>
              <w:rPr>
                <w:rFonts w:ascii="Arial" w:hAnsi="Arial" w:cs="Arial"/>
                <w:lang w:val="es-MX"/>
              </w:rPr>
              <w:t>Charla Buenas Prácticas Ambientales</w:t>
            </w:r>
          </w:p>
        </w:tc>
        <w:tc>
          <w:tcPr>
            <w:tcW w:w="3039" w:type="dxa"/>
            <w:vAlign w:val="center"/>
          </w:tcPr>
          <w:p w14:paraId="7D100EFC" w14:textId="52D8647E" w:rsidR="00362AFD" w:rsidRPr="004019AD" w:rsidRDefault="00C6501F" w:rsidP="00007657">
            <w:pPr>
              <w:jc w:val="center"/>
              <w:rPr>
                <w:rFonts w:ascii="Arial" w:hAnsi="Arial" w:cs="Arial"/>
                <w:lang w:val="es-MX"/>
              </w:rPr>
            </w:pPr>
            <w:r>
              <w:rPr>
                <w:rFonts w:ascii="Arial" w:hAnsi="Arial" w:cs="Arial"/>
                <w:lang w:val="es-MX"/>
              </w:rPr>
              <w:t xml:space="preserve">Charla sobre la reducción del consumo energético </w:t>
            </w:r>
          </w:p>
        </w:tc>
        <w:tc>
          <w:tcPr>
            <w:tcW w:w="1701" w:type="dxa"/>
            <w:vAlign w:val="center"/>
          </w:tcPr>
          <w:p w14:paraId="7D100EFD" w14:textId="20ACC313" w:rsidR="00362AFD" w:rsidRPr="004019AD" w:rsidRDefault="00C6501F" w:rsidP="00007657">
            <w:pPr>
              <w:jc w:val="center"/>
              <w:rPr>
                <w:rFonts w:ascii="Arial" w:hAnsi="Arial" w:cs="Arial"/>
                <w:lang w:val="es-MX"/>
              </w:rPr>
            </w:pPr>
            <w:r>
              <w:rPr>
                <w:rFonts w:ascii="Arial" w:hAnsi="Arial" w:cs="Arial"/>
                <w:lang w:val="es-MX"/>
              </w:rPr>
              <w:t>1</w:t>
            </w:r>
          </w:p>
        </w:tc>
        <w:tc>
          <w:tcPr>
            <w:tcW w:w="1843" w:type="dxa"/>
            <w:vAlign w:val="center"/>
          </w:tcPr>
          <w:p w14:paraId="7D100EFE" w14:textId="15BC4FDB" w:rsidR="00362AFD" w:rsidRPr="004019AD" w:rsidRDefault="00EB5E7C" w:rsidP="00007657">
            <w:pPr>
              <w:jc w:val="center"/>
              <w:rPr>
                <w:rFonts w:ascii="Arial" w:hAnsi="Arial" w:cs="Arial"/>
                <w:lang w:val="es-MX"/>
              </w:rPr>
            </w:pPr>
            <w:r>
              <w:rPr>
                <w:rFonts w:ascii="Arial" w:hAnsi="Arial" w:cs="Arial"/>
                <w:lang w:val="es-MX"/>
              </w:rPr>
              <w:t>22/09/2017</w:t>
            </w:r>
          </w:p>
        </w:tc>
        <w:tc>
          <w:tcPr>
            <w:tcW w:w="2056" w:type="dxa"/>
            <w:vAlign w:val="center"/>
          </w:tcPr>
          <w:p w14:paraId="7D100EFF" w14:textId="0680A963" w:rsidR="00362AFD" w:rsidRPr="004019AD" w:rsidRDefault="00C6501F" w:rsidP="00007657">
            <w:pPr>
              <w:jc w:val="center"/>
              <w:rPr>
                <w:rFonts w:ascii="Arial" w:hAnsi="Arial" w:cs="Arial"/>
                <w:lang w:val="es-MX"/>
              </w:rPr>
            </w:pPr>
            <w:r>
              <w:rPr>
                <w:rFonts w:ascii="Arial" w:hAnsi="Arial" w:cs="Arial"/>
                <w:lang w:val="es-MX"/>
              </w:rPr>
              <w:t xml:space="preserve">Disminución del consumo energético </w:t>
            </w:r>
          </w:p>
        </w:tc>
      </w:tr>
      <w:tr w:rsidR="00BF329B" w:rsidRPr="004019AD" w14:paraId="7D100F07" w14:textId="77777777" w:rsidTr="00007657">
        <w:trPr>
          <w:trHeight w:val="557"/>
          <w:jc w:val="center"/>
        </w:trPr>
        <w:tc>
          <w:tcPr>
            <w:tcW w:w="1265" w:type="dxa"/>
            <w:vMerge/>
            <w:vAlign w:val="center"/>
          </w:tcPr>
          <w:p w14:paraId="7D100F01" w14:textId="77777777" w:rsidR="00362AFD" w:rsidRPr="004019AD" w:rsidRDefault="00362AFD" w:rsidP="00007657">
            <w:pPr>
              <w:jc w:val="center"/>
              <w:rPr>
                <w:rFonts w:ascii="Arial" w:hAnsi="Arial" w:cs="Arial"/>
                <w:lang w:val="es-MX"/>
              </w:rPr>
            </w:pPr>
          </w:p>
        </w:tc>
        <w:tc>
          <w:tcPr>
            <w:tcW w:w="2750" w:type="dxa"/>
            <w:vAlign w:val="center"/>
          </w:tcPr>
          <w:p w14:paraId="7D100F02" w14:textId="77777777" w:rsidR="00362AFD" w:rsidRPr="004019AD" w:rsidRDefault="00362AFD" w:rsidP="00007657">
            <w:pPr>
              <w:jc w:val="center"/>
              <w:rPr>
                <w:rFonts w:ascii="Arial" w:hAnsi="Arial" w:cs="Arial"/>
                <w:lang w:val="es-MX"/>
              </w:rPr>
            </w:pPr>
          </w:p>
        </w:tc>
        <w:tc>
          <w:tcPr>
            <w:tcW w:w="3039" w:type="dxa"/>
            <w:vAlign w:val="center"/>
          </w:tcPr>
          <w:p w14:paraId="7D100F03" w14:textId="77777777" w:rsidR="00362AFD" w:rsidRPr="004019AD" w:rsidRDefault="00362AFD" w:rsidP="00007657">
            <w:pPr>
              <w:jc w:val="center"/>
              <w:rPr>
                <w:rFonts w:ascii="Arial" w:hAnsi="Arial" w:cs="Arial"/>
                <w:lang w:val="es-MX"/>
              </w:rPr>
            </w:pPr>
          </w:p>
        </w:tc>
        <w:tc>
          <w:tcPr>
            <w:tcW w:w="1701" w:type="dxa"/>
            <w:vAlign w:val="center"/>
          </w:tcPr>
          <w:p w14:paraId="7D100F04" w14:textId="77777777" w:rsidR="00362AFD" w:rsidRPr="004019AD" w:rsidRDefault="00362AFD" w:rsidP="00007657">
            <w:pPr>
              <w:jc w:val="center"/>
              <w:rPr>
                <w:rFonts w:ascii="Arial" w:hAnsi="Arial" w:cs="Arial"/>
                <w:lang w:val="es-MX"/>
              </w:rPr>
            </w:pPr>
          </w:p>
        </w:tc>
        <w:tc>
          <w:tcPr>
            <w:tcW w:w="1843" w:type="dxa"/>
            <w:vAlign w:val="center"/>
          </w:tcPr>
          <w:p w14:paraId="7D100F05" w14:textId="77777777" w:rsidR="00362AFD" w:rsidRPr="004019AD" w:rsidRDefault="00362AFD" w:rsidP="00007657">
            <w:pPr>
              <w:jc w:val="center"/>
              <w:rPr>
                <w:rFonts w:ascii="Arial" w:hAnsi="Arial" w:cs="Arial"/>
                <w:lang w:val="es-MX"/>
              </w:rPr>
            </w:pPr>
          </w:p>
        </w:tc>
        <w:tc>
          <w:tcPr>
            <w:tcW w:w="2056" w:type="dxa"/>
            <w:vAlign w:val="center"/>
          </w:tcPr>
          <w:p w14:paraId="7D100F06" w14:textId="77777777" w:rsidR="00362AFD" w:rsidRPr="004019AD" w:rsidRDefault="00362AFD" w:rsidP="00007657">
            <w:pPr>
              <w:jc w:val="center"/>
              <w:rPr>
                <w:rFonts w:ascii="Arial" w:hAnsi="Arial" w:cs="Arial"/>
                <w:lang w:val="es-MX"/>
              </w:rPr>
            </w:pPr>
          </w:p>
        </w:tc>
      </w:tr>
      <w:tr w:rsidR="00BF329B" w:rsidRPr="004019AD" w14:paraId="7D100F0E" w14:textId="77777777" w:rsidTr="00007657">
        <w:trPr>
          <w:trHeight w:val="557"/>
          <w:jc w:val="center"/>
        </w:trPr>
        <w:tc>
          <w:tcPr>
            <w:tcW w:w="1265" w:type="dxa"/>
            <w:vMerge/>
            <w:vAlign w:val="center"/>
          </w:tcPr>
          <w:p w14:paraId="7D100F08" w14:textId="77777777" w:rsidR="00362AFD" w:rsidRPr="004019AD" w:rsidRDefault="00362AFD" w:rsidP="00007657">
            <w:pPr>
              <w:jc w:val="center"/>
              <w:rPr>
                <w:rFonts w:ascii="Arial" w:hAnsi="Arial" w:cs="Arial"/>
                <w:lang w:val="es-MX"/>
              </w:rPr>
            </w:pPr>
          </w:p>
        </w:tc>
        <w:tc>
          <w:tcPr>
            <w:tcW w:w="2750" w:type="dxa"/>
            <w:vAlign w:val="center"/>
          </w:tcPr>
          <w:p w14:paraId="7D100F09" w14:textId="77777777" w:rsidR="00362AFD" w:rsidRPr="004019AD" w:rsidRDefault="00362AFD" w:rsidP="00007657">
            <w:pPr>
              <w:jc w:val="center"/>
              <w:rPr>
                <w:rFonts w:ascii="Arial" w:hAnsi="Arial" w:cs="Arial"/>
                <w:lang w:val="es-MX"/>
              </w:rPr>
            </w:pPr>
          </w:p>
        </w:tc>
        <w:tc>
          <w:tcPr>
            <w:tcW w:w="3039" w:type="dxa"/>
            <w:vAlign w:val="center"/>
          </w:tcPr>
          <w:p w14:paraId="7D100F0A" w14:textId="77777777" w:rsidR="00362AFD" w:rsidRPr="004019AD" w:rsidRDefault="00362AFD" w:rsidP="00007657">
            <w:pPr>
              <w:jc w:val="center"/>
              <w:rPr>
                <w:rFonts w:ascii="Arial" w:hAnsi="Arial" w:cs="Arial"/>
                <w:lang w:val="es-MX"/>
              </w:rPr>
            </w:pPr>
          </w:p>
        </w:tc>
        <w:tc>
          <w:tcPr>
            <w:tcW w:w="1701" w:type="dxa"/>
            <w:vAlign w:val="center"/>
          </w:tcPr>
          <w:p w14:paraId="7D100F0B" w14:textId="77777777" w:rsidR="00362AFD" w:rsidRPr="004019AD" w:rsidRDefault="00362AFD" w:rsidP="00007657">
            <w:pPr>
              <w:jc w:val="center"/>
              <w:rPr>
                <w:rFonts w:ascii="Arial" w:hAnsi="Arial" w:cs="Arial"/>
                <w:lang w:val="es-MX"/>
              </w:rPr>
            </w:pPr>
          </w:p>
        </w:tc>
        <w:tc>
          <w:tcPr>
            <w:tcW w:w="1843" w:type="dxa"/>
            <w:vAlign w:val="center"/>
          </w:tcPr>
          <w:p w14:paraId="7D100F0C" w14:textId="77777777" w:rsidR="00362AFD" w:rsidRPr="004019AD" w:rsidRDefault="00362AFD" w:rsidP="00007657">
            <w:pPr>
              <w:jc w:val="center"/>
              <w:rPr>
                <w:rFonts w:ascii="Arial" w:hAnsi="Arial" w:cs="Arial"/>
                <w:lang w:val="es-MX"/>
              </w:rPr>
            </w:pPr>
          </w:p>
        </w:tc>
        <w:tc>
          <w:tcPr>
            <w:tcW w:w="2056" w:type="dxa"/>
            <w:vAlign w:val="center"/>
          </w:tcPr>
          <w:p w14:paraId="7D100F0D" w14:textId="77777777" w:rsidR="00362AFD" w:rsidRPr="004019AD" w:rsidRDefault="00362AFD" w:rsidP="00007657">
            <w:pPr>
              <w:jc w:val="center"/>
              <w:rPr>
                <w:rFonts w:ascii="Arial" w:hAnsi="Arial" w:cs="Arial"/>
                <w:lang w:val="es-MX"/>
              </w:rPr>
            </w:pPr>
          </w:p>
        </w:tc>
      </w:tr>
    </w:tbl>
    <w:p w14:paraId="7D100F0F" w14:textId="77777777" w:rsidR="002A6CF0" w:rsidRPr="004019AD" w:rsidRDefault="002A6CF0" w:rsidP="00474CC7">
      <w:pPr>
        <w:jc w:val="center"/>
        <w:rPr>
          <w:rFonts w:ascii="Arial" w:hAnsi="Arial" w:cs="Arial"/>
          <w:lang w:val="es-CR"/>
        </w:rPr>
      </w:pPr>
    </w:p>
    <w:p w14:paraId="7D100F10" w14:textId="77777777" w:rsidR="003C5088" w:rsidRPr="004019AD" w:rsidRDefault="003C5088" w:rsidP="00BA3388">
      <w:pPr>
        <w:jc w:val="both"/>
        <w:rPr>
          <w:rFonts w:ascii="Arial" w:hAnsi="Arial" w:cs="Arial"/>
          <w:b/>
          <w:lang w:val="es-MX"/>
        </w:rPr>
      </w:pPr>
    </w:p>
    <w:p w14:paraId="7D100F11" w14:textId="77777777" w:rsidR="003C5088" w:rsidRPr="004019AD" w:rsidRDefault="003C5088" w:rsidP="00BA3388">
      <w:pPr>
        <w:jc w:val="both"/>
        <w:rPr>
          <w:rFonts w:ascii="Arial" w:hAnsi="Arial" w:cs="Arial"/>
          <w:b/>
          <w:lang w:val="es-MX"/>
        </w:rPr>
      </w:pPr>
    </w:p>
    <w:p w14:paraId="7D100F12" w14:textId="77777777" w:rsidR="00530C44" w:rsidRPr="004019AD" w:rsidRDefault="00146F69" w:rsidP="00BA3388">
      <w:pPr>
        <w:jc w:val="both"/>
        <w:rPr>
          <w:rFonts w:ascii="Arial" w:hAnsi="Arial" w:cs="Arial"/>
          <w:lang w:val="es-MX"/>
        </w:rPr>
      </w:pPr>
      <w:r w:rsidRPr="004019AD">
        <w:rPr>
          <w:rFonts w:ascii="Arial" w:hAnsi="Arial" w:cs="Arial"/>
          <w:b/>
          <w:lang w:val="es-MX"/>
        </w:rPr>
        <w:t>5</w:t>
      </w:r>
      <w:r w:rsidR="00362AFD" w:rsidRPr="004019AD">
        <w:rPr>
          <w:rFonts w:ascii="Arial" w:hAnsi="Arial" w:cs="Arial"/>
          <w:b/>
          <w:lang w:val="es-MX"/>
        </w:rPr>
        <w:t>.3</w:t>
      </w:r>
      <w:r w:rsidR="00BA3388" w:rsidRPr="004019AD">
        <w:rPr>
          <w:rFonts w:ascii="Arial" w:hAnsi="Arial" w:cs="Arial"/>
          <w:b/>
          <w:lang w:val="es-MX"/>
        </w:rPr>
        <w:t xml:space="preserve"> </w:t>
      </w:r>
      <w:r w:rsidR="00362AFD" w:rsidRPr="004019AD">
        <w:rPr>
          <w:rFonts w:ascii="Arial" w:hAnsi="Arial" w:cs="Arial"/>
          <w:b/>
          <w:lang w:val="es-MX"/>
        </w:rPr>
        <w:t>Acciones realizadas</w:t>
      </w:r>
    </w:p>
    <w:p w14:paraId="7D100F13" w14:textId="5BA74059" w:rsidR="00362AFD" w:rsidRDefault="00985158" w:rsidP="00362AFD">
      <w:pPr>
        <w:jc w:val="both"/>
        <w:rPr>
          <w:rFonts w:ascii="Arial" w:hAnsi="Arial" w:cs="Arial"/>
          <w:i/>
          <w:color w:val="808080" w:themeColor="background1" w:themeShade="80"/>
        </w:rPr>
      </w:pPr>
      <w:r>
        <w:rPr>
          <w:rFonts w:ascii="Arial" w:hAnsi="Arial" w:cs="Arial"/>
          <w:i/>
          <w:color w:val="808080" w:themeColor="background1" w:themeShade="80"/>
        </w:rPr>
        <w:t xml:space="preserve">Implementación de estrategias para hacer consciencia en los huéspedes y en los colaboradores, para lograr mitigar todo lo que se pueda y así poder reducir nuestra huella en el medio ambiente. Además, se mantiene la política de adquirir productos que sean eficientes en consumo energético y que utilicen energías renovables. </w:t>
      </w:r>
    </w:p>
    <w:p w14:paraId="422970F8" w14:textId="77777777" w:rsidR="00985158" w:rsidRPr="004019AD" w:rsidRDefault="00985158" w:rsidP="00362AFD">
      <w:pPr>
        <w:jc w:val="both"/>
        <w:rPr>
          <w:rFonts w:ascii="Arial" w:hAnsi="Arial" w:cs="Arial"/>
          <w:i/>
          <w:color w:val="808080" w:themeColor="background1" w:themeShade="80"/>
        </w:rPr>
      </w:pPr>
    </w:p>
    <w:p w14:paraId="7D100F14" w14:textId="77777777" w:rsidR="00284B8B" w:rsidRPr="004019AD" w:rsidRDefault="00284B8B" w:rsidP="00BA3388">
      <w:pPr>
        <w:jc w:val="both"/>
        <w:rPr>
          <w:rFonts w:ascii="Arial" w:hAnsi="Arial" w:cs="Arial"/>
          <w:lang w:val="es-MX"/>
        </w:rPr>
      </w:pPr>
    </w:p>
    <w:p w14:paraId="7D100F15" w14:textId="77777777" w:rsidR="00284B8B" w:rsidRPr="004019AD" w:rsidRDefault="00284B8B" w:rsidP="00BA3388">
      <w:pPr>
        <w:jc w:val="both"/>
        <w:rPr>
          <w:rFonts w:ascii="Arial" w:hAnsi="Arial" w:cs="Arial"/>
          <w:lang w:val="es-MX"/>
        </w:rPr>
      </w:pPr>
    </w:p>
    <w:p w14:paraId="7D100F16" w14:textId="77777777" w:rsidR="00BA3388" w:rsidRPr="004019AD" w:rsidRDefault="00146F69" w:rsidP="00BA3388">
      <w:pPr>
        <w:jc w:val="both"/>
        <w:rPr>
          <w:rFonts w:ascii="Arial" w:hAnsi="Arial" w:cs="Arial"/>
          <w:b/>
          <w:lang w:val="es-MX"/>
        </w:rPr>
      </w:pPr>
      <w:r w:rsidRPr="004019AD">
        <w:rPr>
          <w:rFonts w:ascii="Arial" w:hAnsi="Arial" w:cs="Arial"/>
          <w:b/>
          <w:lang w:val="es-MX"/>
        </w:rPr>
        <w:t>5</w:t>
      </w:r>
      <w:r w:rsidR="00362AFD" w:rsidRPr="004019AD">
        <w:rPr>
          <w:rFonts w:ascii="Arial" w:hAnsi="Arial" w:cs="Arial"/>
          <w:b/>
          <w:lang w:val="es-MX"/>
        </w:rPr>
        <w:t>.4</w:t>
      </w:r>
      <w:r w:rsidR="00530C44" w:rsidRPr="004019AD">
        <w:rPr>
          <w:rFonts w:ascii="Arial" w:hAnsi="Arial" w:cs="Arial"/>
          <w:b/>
          <w:lang w:val="es-MX"/>
        </w:rPr>
        <w:t xml:space="preserve"> Evidencias</w:t>
      </w:r>
    </w:p>
    <w:p w14:paraId="7D100F17" w14:textId="6B3DA31F" w:rsidR="00362AFD" w:rsidRDefault="00362AFD" w:rsidP="00362AFD">
      <w:pPr>
        <w:jc w:val="both"/>
        <w:rPr>
          <w:rFonts w:ascii="Arial" w:hAnsi="Arial" w:cs="Arial"/>
          <w:i/>
          <w:color w:val="808080" w:themeColor="background1" w:themeShade="80"/>
        </w:rPr>
      </w:pPr>
      <w:r w:rsidRPr="004019AD">
        <w:rPr>
          <w:rFonts w:ascii="Arial" w:hAnsi="Arial" w:cs="Arial"/>
          <w:i/>
          <w:color w:val="808080" w:themeColor="background1" w:themeShade="80"/>
        </w:rPr>
        <w:t>Evidenciar todas las acciones realizadas y las actividades de educación ambientales ejecutadas en el año de aplicación, explicad</w:t>
      </w:r>
      <w:r w:rsidR="00F26F64">
        <w:rPr>
          <w:rFonts w:ascii="Arial" w:hAnsi="Arial" w:cs="Arial"/>
          <w:i/>
          <w:color w:val="808080" w:themeColor="background1" w:themeShade="80"/>
        </w:rPr>
        <w:t>as en las secciones 5.2. y 5.3.</w:t>
      </w:r>
      <w:r w:rsidRPr="004019AD">
        <w:rPr>
          <w:rFonts w:ascii="Arial" w:hAnsi="Arial" w:cs="Arial"/>
          <w:i/>
          <w:color w:val="808080" w:themeColor="background1" w:themeShade="80"/>
        </w:rPr>
        <w:t>: charlas, videos, rotulado, boletines, documentos, y/o notas relacionadas, fotografías, listado de participantes, otros.</w:t>
      </w:r>
    </w:p>
    <w:p w14:paraId="36A7DCB1" w14:textId="6BF67FC0" w:rsidR="000D607E" w:rsidRDefault="000D607E" w:rsidP="00362AFD">
      <w:pPr>
        <w:jc w:val="both"/>
        <w:rPr>
          <w:rFonts w:ascii="Arial" w:hAnsi="Arial" w:cs="Arial"/>
          <w:i/>
          <w:color w:val="808080" w:themeColor="background1" w:themeShade="80"/>
        </w:rPr>
      </w:pPr>
    </w:p>
    <w:p w14:paraId="6A8FC788" w14:textId="7C55B75E" w:rsidR="000D607E" w:rsidRDefault="000D607E" w:rsidP="00362AFD">
      <w:pPr>
        <w:jc w:val="both"/>
        <w:rPr>
          <w:rFonts w:ascii="Arial" w:hAnsi="Arial" w:cs="Arial"/>
          <w:i/>
          <w:color w:val="808080" w:themeColor="background1" w:themeShade="80"/>
        </w:rPr>
      </w:pPr>
    </w:p>
    <w:p w14:paraId="7F687AB8" w14:textId="2AE7A84C" w:rsidR="000D607E" w:rsidRDefault="000D607E" w:rsidP="00362AFD">
      <w:pPr>
        <w:jc w:val="both"/>
        <w:rPr>
          <w:rFonts w:ascii="Arial" w:hAnsi="Arial" w:cs="Arial"/>
          <w:i/>
          <w:color w:val="808080" w:themeColor="background1" w:themeShade="80"/>
        </w:rPr>
      </w:pPr>
    </w:p>
    <w:p w14:paraId="14302C80" w14:textId="71D7659B" w:rsidR="000D607E" w:rsidRDefault="000D607E" w:rsidP="00362AFD">
      <w:pPr>
        <w:jc w:val="both"/>
        <w:rPr>
          <w:rFonts w:ascii="Arial" w:hAnsi="Arial" w:cs="Arial"/>
          <w:i/>
          <w:color w:val="808080" w:themeColor="background1" w:themeShade="80"/>
        </w:rPr>
      </w:pPr>
    </w:p>
    <w:p w14:paraId="6F61D45B" w14:textId="72883AC0" w:rsidR="000D607E" w:rsidRDefault="000D607E" w:rsidP="00362AFD">
      <w:pPr>
        <w:jc w:val="both"/>
        <w:rPr>
          <w:rFonts w:ascii="Arial" w:hAnsi="Arial" w:cs="Arial"/>
          <w:i/>
          <w:color w:val="808080" w:themeColor="background1" w:themeShade="80"/>
        </w:rPr>
      </w:pPr>
    </w:p>
    <w:p w14:paraId="6F42C48B" w14:textId="2C7AC60C" w:rsidR="000D607E" w:rsidRDefault="000D607E" w:rsidP="00362AFD">
      <w:pPr>
        <w:jc w:val="both"/>
        <w:rPr>
          <w:rFonts w:ascii="Arial" w:hAnsi="Arial" w:cs="Arial"/>
          <w:i/>
          <w:color w:val="808080" w:themeColor="background1" w:themeShade="80"/>
        </w:rPr>
      </w:pPr>
    </w:p>
    <w:p w14:paraId="7D0C91B9" w14:textId="2FC438E9" w:rsidR="000D607E" w:rsidRDefault="000D607E" w:rsidP="00362AFD">
      <w:pPr>
        <w:jc w:val="both"/>
        <w:rPr>
          <w:rFonts w:ascii="Arial" w:hAnsi="Arial" w:cs="Arial"/>
          <w:i/>
          <w:color w:val="808080" w:themeColor="background1" w:themeShade="80"/>
        </w:rPr>
      </w:pPr>
    </w:p>
    <w:p w14:paraId="15C807F5" w14:textId="2B16FC52" w:rsidR="000D607E" w:rsidRDefault="000D607E" w:rsidP="00362AFD">
      <w:pPr>
        <w:jc w:val="both"/>
        <w:rPr>
          <w:rFonts w:ascii="Arial" w:hAnsi="Arial" w:cs="Arial"/>
          <w:i/>
          <w:color w:val="808080" w:themeColor="background1" w:themeShade="80"/>
        </w:rPr>
      </w:pPr>
    </w:p>
    <w:p w14:paraId="2BDAA4EA" w14:textId="29F7E1E5" w:rsidR="000D607E" w:rsidRDefault="000D607E" w:rsidP="00362AFD">
      <w:pPr>
        <w:jc w:val="both"/>
        <w:rPr>
          <w:rFonts w:ascii="Arial" w:hAnsi="Arial" w:cs="Arial"/>
          <w:i/>
          <w:color w:val="808080" w:themeColor="background1" w:themeShade="80"/>
        </w:rPr>
      </w:pPr>
    </w:p>
    <w:p w14:paraId="7D100F18" w14:textId="65955576" w:rsidR="00071E46" w:rsidRPr="00E50759" w:rsidRDefault="00B22CDE" w:rsidP="008D6059">
      <w:pPr>
        <w:jc w:val="both"/>
        <w:rPr>
          <w:rFonts w:ascii="Arial" w:hAnsi="Arial" w:cs="Arial"/>
          <w:i/>
          <w:color w:val="808080" w:themeColor="background1" w:themeShade="80"/>
        </w:rPr>
      </w:pPr>
      <w:r w:rsidRPr="00B22CDE">
        <w:rPr>
          <w:rFonts w:ascii="Arial" w:hAnsi="Arial" w:cs="Arial"/>
          <w:i/>
          <w:noProof/>
          <w:color w:val="808080" w:themeColor="background1" w:themeShade="80"/>
          <w:lang w:val="es-CR" w:eastAsia="es-CR"/>
        </w:rPr>
        <w:lastRenderedPageBreak/>
        <w:drawing>
          <wp:anchor distT="0" distB="0" distL="114300" distR="114300" simplePos="0" relativeHeight="251682304" behindDoc="0" locked="0" layoutInCell="1" allowOverlap="1" wp14:anchorId="5C8F2437" wp14:editId="317781D8">
            <wp:simplePos x="0" y="0"/>
            <wp:positionH relativeFrom="column">
              <wp:posOffset>321945</wp:posOffset>
            </wp:positionH>
            <wp:positionV relativeFrom="paragraph">
              <wp:posOffset>190500</wp:posOffset>
            </wp:positionV>
            <wp:extent cx="7665720" cy="5749290"/>
            <wp:effectExtent l="190500" t="190500" r="182880" b="194310"/>
            <wp:wrapThrough wrapText="bothSides">
              <wp:wrapPolygon edited="0">
                <wp:start x="21493" y="22316"/>
                <wp:lineTo x="22137" y="22173"/>
                <wp:lineTo x="22137" y="200"/>
                <wp:lineTo x="21493" y="-658"/>
                <wp:lineTo x="183" y="-658"/>
                <wp:lineTo x="129" y="-515"/>
                <wp:lineTo x="-462" y="344"/>
                <wp:lineTo x="-462" y="21027"/>
                <wp:lineTo x="129" y="22101"/>
                <wp:lineTo x="183" y="22316"/>
                <wp:lineTo x="21493" y="22316"/>
              </wp:wrapPolygon>
            </wp:wrapThrough>
            <wp:docPr id="121" name="Imagen 121" descr="C:\Users\Keylor\Desktop\Fotos\20180206_09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ylor\Desktop\Fotos\20180206_09564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7665720" cy="57492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CF46E5A" w14:textId="03978238" w:rsidR="000D607E" w:rsidRPr="000D607E" w:rsidRDefault="000D607E" w:rsidP="000D607E">
      <w:pPr>
        <w:shd w:val="clear" w:color="auto" w:fill="FFFFFF"/>
        <w:suppressAutoHyphens w:val="0"/>
        <w:outlineLvl w:val="1"/>
        <w:rPr>
          <w:rFonts w:ascii="Arial" w:hAnsi="Arial" w:cs="Arial"/>
          <w:color w:val="333333"/>
          <w:sz w:val="48"/>
          <w:szCs w:val="48"/>
          <w:lang w:val="es-CR" w:eastAsia="es-CR"/>
        </w:rPr>
      </w:pPr>
      <w:r w:rsidRPr="000D607E">
        <w:rPr>
          <w:rFonts w:ascii="Arial" w:hAnsi="Arial" w:cs="Arial"/>
          <w:noProof/>
          <w:lang w:val="es-CR" w:eastAsia="es-CR"/>
        </w:rPr>
        <w:lastRenderedPageBreak/>
        <w:drawing>
          <wp:anchor distT="0" distB="0" distL="114300" distR="114300" simplePos="0" relativeHeight="251678208" behindDoc="0" locked="0" layoutInCell="1" allowOverlap="1" wp14:anchorId="415650A7" wp14:editId="46186978">
            <wp:simplePos x="0" y="0"/>
            <wp:positionH relativeFrom="margin">
              <wp:align>right</wp:align>
            </wp:positionH>
            <wp:positionV relativeFrom="paragraph">
              <wp:posOffset>167640</wp:posOffset>
            </wp:positionV>
            <wp:extent cx="3810000" cy="3634740"/>
            <wp:effectExtent l="0" t="0" r="0" b="3810"/>
            <wp:wrapThrough wrapText="bothSides">
              <wp:wrapPolygon edited="0">
                <wp:start x="0" y="0"/>
                <wp:lineTo x="0" y="21509"/>
                <wp:lineTo x="21492" y="21509"/>
                <wp:lineTo x="21492" y="0"/>
                <wp:lineTo x="0" y="0"/>
              </wp:wrapPolygon>
            </wp:wrapThrough>
            <wp:docPr id="117" name="Imagen 117" descr="C:\Users\Keylor\Desktop\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ylor\Desktop\panel.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0000" cy="3634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07E">
        <w:rPr>
          <w:rFonts w:ascii="Arial" w:hAnsi="Arial" w:cs="Arial"/>
          <w:color w:val="333333"/>
          <w:sz w:val="48"/>
          <w:szCs w:val="48"/>
          <w:lang w:val="es-CR" w:eastAsia="es-CR"/>
        </w:rPr>
        <w:t>Características:</w:t>
      </w:r>
    </w:p>
    <w:p w14:paraId="383A4A4A" w14:textId="77777777" w:rsidR="000D607E" w:rsidRPr="000D607E" w:rsidRDefault="000D607E" w:rsidP="000D607E">
      <w:pPr>
        <w:suppressAutoHyphens w:val="0"/>
        <w:rPr>
          <w:rFonts w:cs="Times New Roman"/>
          <w:lang w:val="es-CR" w:eastAsia="es-CR"/>
        </w:rPr>
      </w:pPr>
      <w:r w:rsidRPr="000D607E">
        <w:rPr>
          <w:rFonts w:ascii="myfont" w:hAnsi="myfont" w:cs="Times New Roman"/>
          <w:color w:val="333333"/>
          <w:sz w:val="21"/>
          <w:szCs w:val="21"/>
          <w:lang w:val="es-CR" w:eastAsia="es-CR"/>
        </w:rPr>
        <w:br/>
      </w:r>
    </w:p>
    <w:p w14:paraId="2F40B953" w14:textId="4B6A7F49"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Marca MEGASUN.</w:t>
      </w:r>
    </w:p>
    <w:p w14:paraId="611260B8" w14:textId="01B555C7"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Dimensiones: 2050 x 1010 x 90 </w:t>
      </w:r>
      <w:proofErr w:type="spellStart"/>
      <w:r w:rsidRPr="000D607E">
        <w:rPr>
          <w:rFonts w:ascii="Arial" w:hAnsi="Arial" w:cs="Arial"/>
          <w:color w:val="333333"/>
          <w:sz w:val="26"/>
          <w:szCs w:val="26"/>
          <w:lang w:val="es-CR" w:eastAsia="es-CR"/>
        </w:rPr>
        <w:t>mm.</w:t>
      </w:r>
      <w:proofErr w:type="spellEnd"/>
    </w:p>
    <w:p w14:paraId="19155C32" w14:textId="25E5A7E6"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Tubería de cobre con aletas de aluminio con tratamiento súper selectiva de titanio y cubierta en vidrio temperado 3.5 </w:t>
      </w:r>
      <w:proofErr w:type="spellStart"/>
      <w:r w:rsidRPr="000D607E">
        <w:rPr>
          <w:rFonts w:ascii="Arial" w:hAnsi="Arial" w:cs="Arial"/>
          <w:color w:val="333333"/>
          <w:sz w:val="26"/>
          <w:szCs w:val="26"/>
          <w:lang w:val="es-CR" w:eastAsia="es-CR"/>
        </w:rPr>
        <w:t>mm.</w:t>
      </w:r>
      <w:proofErr w:type="spellEnd"/>
      <w:r w:rsidRPr="000D607E">
        <w:rPr>
          <w:rFonts w:ascii="Arial" w:hAnsi="Arial" w:cs="Arial"/>
          <w:color w:val="333333"/>
          <w:sz w:val="26"/>
          <w:szCs w:val="26"/>
          <w:lang w:val="es-CR" w:eastAsia="es-CR"/>
        </w:rPr>
        <w:t xml:space="preserve"> de espesor. La combinación de ambas características permite dar un mayor aprovechamiento de la radiación solar, haciéndolo más eficiente. Además, la resistencia del cristal le da mayor protección y seguridad.</w:t>
      </w:r>
    </w:p>
    <w:p w14:paraId="637EAC79" w14:textId="36B191C7"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Perfiles de aluminio anodizado.</w:t>
      </w:r>
    </w:p>
    <w:p w14:paraId="0DAB94A6" w14:textId="033BEAD5"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Chapa de fondo en Aluminio.</w:t>
      </w:r>
    </w:p>
    <w:p w14:paraId="0A724CFF" w14:textId="120EB09A" w:rsidR="000D607E" w:rsidRPr="000D607E" w:rsidRDefault="000D607E" w:rsidP="000D607E">
      <w:pPr>
        <w:numPr>
          <w:ilvl w:val="0"/>
          <w:numId w:val="27"/>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 xml:space="preserve"> Aislamiento trasero en lana de roca y el aislamiento lateral en fibra de vidrio. Este doble aislamiento térmico asegura un alto rendimiento y minimiza las pérdidas de calor del panel.</w:t>
      </w:r>
    </w:p>
    <w:p w14:paraId="6E67274E" w14:textId="13953A01" w:rsidR="000D607E" w:rsidRPr="000D607E" w:rsidRDefault="000D607E" w:rsidP="008D6059">
      <w:pPr>
        <w:jc w:val="both"/>
        <w:rPr>
          <w:rFonts w:ascii="Arial" w:hAnsi="Arial" w:cs="Arial"/>
          <w:lang w:val="es-CR"/>
        </w:rPr>
      </w:pPr>
    </w:p>
    <w:p w14:paraId="5EDF017E" w14:textId="4EA40D7C" w:rsidR="000D607E" w:rsidRDefault="000D607E" w:rsidP="008D6059">
      <w:pPr>
        <w:jc w:val="both"/>
        <w:rPr>
          <w:rFonts w:ascii="Arial" w:hAnsi="Arial" w:cs="Arial"/>
          <w:lang w:val="es-MX"/>
        </w:rPr>
      </w:pPr>
    </w:p>
    <w:p w14:paraId="06A63EF8" w14:textId="11BFD500" w:rsidR="000D607E" w:rsidRDefault="000D607E" w:rsidP="008D6059">
      <w:pPr>
        <w:jc w:val="both"/>
        <w:rPr>
          <w:rFonts w:ascii="Arial" w:hAnsi="Arial" w:cs="Arial"/>
          <w:lang w:val="es-MX"/>
        </w:rPr>
      </w:pPr>
    </w:p>
    <w:p w14:paraId="075B0CD6" w14:textId="3097D46F" w:rsidR="000D607E" w:rsidRDefault="000D607E" w:rsidP="008D6059">
      <w:pPr>
        <w:jc w:val="both"/>
        <w:rPr>
          <w:rFonts w:ascii="Arial" w:hAnsi="Arial" w:cs="Arial"/>
          <w:lang w:val="es-MX"/>
        </w:rPr>
      </w:pPr>
    </w:p>
    <w:p w14:paraId="48210047" w14:textId="20462228" w:rsidR="000D607E" w:rsidRDefault="000D607E" w:rsidP="008D6059">
      <w:pPr>
        <w:jc w:val="both"/>
        <w:rPr>
          <w:rFonts w:ascii="Arial" w:hAnsi="Arial" w:cs="Arial"/>
          <w:lang w:val="es-MX"/>
        </w:rPr>
      </w:pPr>
    </w:p>
    <w:p w14:paraId="26444B61" w14:textId="54B6D463" w:rsidR="000D607E" w:rsidRDefault="000D607E" w:rsidP="000D607E">
      <w:pPr>
        <w:pStyle w:val="Ttulo1"/>
        <w:shd w:val="clear" w:color="auto" w:fill="FFFFFF"/>
        <w:spacing w:before="720" w:after="1200"/>
        <w:jc w:val="center"/>
        <w:rPr>
          <w:rFonts w:ascii="Arial" w:hAnsi="Arial" w:cs="Arial"/>
          <w:color w:val="333333"/>
          <w:sz w:val="43"/>
          <w:szCs w:val="43"/>
          <w:lang w:val="es-CR" w:eastAsia="es-CR"/>
        </w:rPr>
      </w:pPr>
      <w:r w:rsidRPr="000D607E">
        <w:rPr>
          <w:rFonts w:ascii="Arial" w:hAnsi="Arial" w:cs="Arial"/>
          <w:noProof/>
          <w:lang w:val="es-CR" w:eastAsia="es-CR"/>
        </w:rPr>
        <w:lastRenderedPageBreak/>
        <w:drawing>
          <wp:anchor distT="0" distB="0" distL="114300" distR="114300" simplePos="0" relativeHeight="251679232" behindDoc="0" locked="0" layoutInCell="1" allowOverlap="1" wp14:anchorId="18225BEC" wp14:editId="6DA02679">
            <wp:simplePos x="0" y="0"/>
            <wp:positionH relativeFrom="column">
              <wp:posOffset>38100</wp:posOffset>
            </wp:positionH>
            <wp:positionV relativeFrom="paragraph">
              <wp:posOffset>634365</wp:posOffset>
            </wp:positionV>
            <wp:extent cx="3810000" cy="3642360"/>
            <wp:effectExtent l="0" t="0" r="0" b="0"/>
            <wp:wrapSquare wrapText="bothSides"/>
            <wp:docPr id="118" name="Imagen 118" descr="C:\Users\Keylor\Desktop\tanque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ylor\Desktop\tanque2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0000" cy="3642360"/>
                    </a:xfrm>
                    <a:prstGeom prst="rect">
                      <a:avLst/>
                    </a:prstGeom>
                    <a:noFill/>
                    <a:ln>
                      <a:noFill/>
                    </a:ln>
                  </pic:spPr>
                </pic:pic>
              </a:graphicData>
            </a:graphic>
          </wp:anchor>
        </w:drawing>
      </w:r>
      <w:r>
        <w:rPr>
          <w:rFonts w:ascii="Arial" w:hAnsi="Arial" w:cs="Arial"/>
          <w:b/>
          <w:bCs/>
          <w:color w:val="333333"/>
          <w:sz w:val="43"/>
          <w:szCs w:val="43"/>
        </w:rPr>
        <w:t>Tanque de almacenamiento fabricado en acero inoxidable</w:t>
      </w:r>
    </w:p>
    <w:p w14:paraId="371262DC" w14:textId="77777777" w:rsidR="000D607E" w:rsidRPr="000D607E" w:rsidRDefault="000D607E" w:rsidP="000D607E">
      <w:pPr>
        <w:shd w:val="clear" w:color="auto" w:fill="FFFFFF"/>
        <w:suppressAutoHyphens w:val="0"/>
        <w:spacing w:before="480"/>
        <w:outlineLvl w:val="1"/>
        <w:rPr>
          <w:rFonts w:ascii="Arial" w:hAnsi="Arial" w:cs="Arial"/>
          <w:color w:val="333333"/>
          <w:sz w:val="48"/>
          <w:szCs w:val="48"/>
          <w:lang w:val="es-CR" w:eastAsia="es-CR"/>
        </w:rPr>
      </w:pPr>
      <w:r w:rsidRPr="000D607E">
        <w:rPr>
          <w:rFonts w:ascii="Arial" w:hAnsi="Arial" w:cs="Arial"/>
          <w:color w:val="333333"/>
          <w:sz w:val="48"/>
          <w:szCs w:val="48"/>
          <w:lang w:val="es-CR" w:eastAsia="es-CR"/>
        </w:rPr>
        <w:t>Ventajas del acero inoxidable</w:t>
      </w:r>
    </w:p>
    <w:p w14:paraId="57676A57" w14:textId="77777777" w:rsidR="000D607E" w:rsidRPr="000D607E" w:rsidRDefault="000D607E" w:rsidP="000D607E">
      <w:pPr>
        <w:suppressAutoHyphens w:val="0"/>
        <w:rPr>
          <w:rFonts w:cs="Times New Roman"/>
          <w:lang w:val="es-CR" w:eastAsia="es-CR"/>
        </w:rPr>
      </w:pPr>
      <w:r w:rsidRPr="000D607E">
        <w:rPr>
          <w:rFonts w:ascii="myfont" w:hAnsi="myfont" w:cs="Times New Roman"/>
          <w:color w:val="333333"/>
          <w:sz w:val="21"/>
          <w:szCs w:val="21"/>
          <w:lang w:val="es-CR" w:eastAsia="es-CR"/>
        </w:rPr>
        <w:br/>
      </w:r>
    </w:p>
    <w:p w14:paraId="356762F9" w14:textId="3716F27B" w:rsidR="000D607E" w:rsidRPr="000D607E" w:rsidRDefault="000D607E" w:rsidP="000D607E">
      <w:pPr>
        <w:numPr>
          <w:ilvl w:val="0"/>
          <w:numId w:val="28"/>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Resistente a la corrosión y a temperaturas altas y bajas.</w:t>
      </w:r>
    </w:p>
    <w:p w14:paraId="5A4CBC5A" w14:textId="693595AA" w:rsidR="000D607E" w:rsidRPr="000D607E" w:rsidRDefault="000D607E" w:rsidP="000D607E">
      <w:pPr>
        <w:numPr>
          <w:ilvl w:val="0"/>
          <w:numId w:val="28"/>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Larga vida útil.</w:t>
      </w:r>
    </w:p>
    <w:p w14:paraId="4CE2B6FD" w14:textId="6D797A68" w:rsidR="000D607E" w:rsidRPr="000D607E" w:rsidRDefault="000D607E" w:rsidP="000D607E">
      <w:pPr>
        <w:numPr>
          <w:ilvl w:val="0"/>
          <w:numId w:val="28"/>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Aguas limpias y puras.</w:t>
      </w:r>
    </w:p>
    <w:p w14:paraId="3092F023" w14:textId="04E565A2" w:rsidR="000D607E" w:rsidRPr="000D607E" w:rsidRDefault="000D607E" w:rsidP="000D607E">
      <w:pPr>
        <w:numPr>
          <w:ilvl w:val="0"/>
          <w:numId w:val="28"/>
        </w:numPr>
        <w:shd w:val="clear" w:color="auto" w:fill="FFFFFF"/>
        <w:suppressAutoHyphens w:val="0"/>
        <w:ind w:left="0"/>
        <w:jc w:val="both"/>
        <w:rPr>
          <w:rFonts w:ascii="Arial" w:hAnsi="Arial" w:cs="Arial"/>
          <w:color w:val="333333"/>
          <w:sz w:val="26"/>
          <w:szCs w:val="26"/>
          <w:lang w:val="es-CR" w:eastAsia="es-CR"/>
        </w:rPr>
      </w:pPr>
      <w:r w:rsidRPr="000D607E">
        <w:rPr>
          <w:rFonts w:ascii="Arial" w:hAnsi="Arial" w:cs="Arial"/>
          <w:color w:val="333333"/>
          <w:sz w:val="26"/>
          <w:szCs w:val="26"/>
          <w:lang w:val="es-CR" w:eastAsia="es-CR"/>
        </w:rPr>
        <w:t>Más liviano que tanques de otros materiales.</w:t>
      </w:r>
    </w:p>
    <w:p w14:paraId="69E62454" w14:textId="4BAA43B5" w:rsidR="000D607E" w:rsidRDefault="000D607E" w:rsidP="008D6059">
      <w:pPr>
        <w:jc w:val="both"/>
        <w:rPr>
          <w:rFonts w:ascii="Arial" w:hAnsi="Arial" w:cs="Arial"/>
          <w:lang w:val="es-MX"/>
        </w:rPr>
      </w:pPr>
      <w:r>
        <w:rPr>
          <w:rFonts w:ascii="Arial" w:hAnsi="Arial" w:cs="Arial"/>
          <w:lang w:val="es-MX"/>
        </w:rPr>
        <w:br w:type="textWrapping" w:clear="all"/>
      </w:r>
    </w:p>
    <w:p w14:paraId="3CA3A2FF" w14:textId="357EFEB7" w:rsidR="000D607E" w:rsidRDefault="000D607E" w:rsidP="008D6059">
      <w:pPr>
        <w:jc w:val="both"/>
        <w:rPr>
          <w:rFonts w:ascii="Arial" w:hAnsi="Arial" w:cs="Arial"/>
          <w:lang w:val="es-MX"/>
        </w:rPr>
      </w:pPr>
    </w:p>
    <w:p w14:paraId="63FE8EB7" w14:textId="487A98DF" w:rsidR="000D607E" w:rsidRDefault="000D607E" w:rsidP="008D6059">
      <w:pPr>
        <w:jc w:val="both"/>
        <w:rPr>
          <w:rFonts w:ascii="Arial" w:hAnsi="Arial" w:cs="Arial"/>
          <w:lang w:val="es-MX"/>
        </w:rPr>
      </w:pPr>
    </w:p>
    <w:p w14:paraId="224782B3" w14:textId="59EB6FDB" w:rsidR="000D607E" w:rsidRDefault="00B22CDE" w:rsidP="008D6059">
      <w:pPr>
        <w:jc w:val="both"/>
        <w:rPr>
          <w:rFonts w:ascii="Arial" w:hAnsi="Arial" w:cs="Arial"/>
          <w:lang w:val="es-MX"/>
        </w:rPr>
      </w:pPr>
      <w:r w:rsidRPr="00B22CDE">
        <w:rPr>
          <w:rFonts w:ascii="Arial" w:hAnsi="Arial" w:cs="Arial"/>
          <w:noProof/>
          <w:lang w:val="es-CR" w:eastAsia="es-CR"/>
        </w:rPr>
        <w:lastRenderedPageBreak/>
        <mc:AlternateContent>
          <mc:Choice Requires="wps">
            <w:drawing>
              <wp:anchor distT="45720" distB="45720" distL="114300" distR="114300" simplePos="0" relativeHeight="251683328" behindDoc="0" locked="0" layoutInCell="1" allowOverlap="1" wp14:anchorId="21C4A717" wp14:editId="13752077">
                <wp:simplePos x="0" y="0"/>
                <wp:positionH relativeFrom="column">
                  <wp:posOffset>4025265</wp:posOffset>
                </wp:positionH>
                <wp:positionV relativeFrom="paragraph">
                  <wp:posOffset>97790</wp:posOffset>
                </wp:positionV>
                <wp:extent cx="1920240" cy="1404620"/>
                <wp:effectExtent l="0" t="0" r="22860" b="10160"/>
                <wp:wrapSquare wrapText="bothSides"/>
                <wp:docPr id="1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solidFill>
                            <a:srgbClr val="000000"/>
                          </a:solidFill>
                          <a:miter lim="800000"/>
                          <a:headEnd/>
                          <a:tailEnd/>
                        </a:ln>
                      </wps:spPr>
                      <wps:txbx>
                        <w:txbxContent>
                          <w:p w14:paraId="6F916ADC" w14:textId="14663A37" w:rsidR="00E9635C" w:rsidRDefault="00E9635C">
                            <w:r>
                              <w:t>Rotulación Ahorro Energía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4A717" id="_x0000_s1040" type="#_x0000_t202" style="position:absolute;left:0;text-align:left;margin-left:316.95pt;margin-top:7.7pt;width:151.2pt;height:110.6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">
                <v:textbox style="mso-fit-shape-to-text:t">
                  <w:txbxContent>
                    <w:p w14:paraId="6F916ADC" w14:textId="14663A37" w:rsidR="00E9635C" w:rsidRDefault="00E9635C">
                      <w:r>
                        <w:t>Rotulación Ahorro Energía</w:t>
                      </w:r>
                    </w:p>
                  </w:txbxContent>
                </v:textbox>
                <w10:wrap type="square"/>
              </v:shape>
            </w:pict>
          </mc:Fallback>
        </mc:AlternateContent>
      </w:r>
      <w:r w:rsidRPr="00B22CDE">
        <w:rPr>
          <w:rFonts w:ascii="Arial" w:hAnsi="Arial" w:cs="Arial"/>
          <w:noProof/>
          <w:lang w:val="es-CR" w:eastAsia="es-CR"/>
        </w:rPr>
        <w:drawing>
          <wp:anchor distT="0" distB="0" distL="114300" distR="114300" simplePos="0" relativeHeight="251680256" behindDoc="0" locked="0" layoutInCell="1" allowOverlap="1" wp14:anchorId="38460B65" wp14:editId="1B7EA37E">
            <wp:simplePos x="0" y="0"/>
            <wp:positionH relativeFrom="page">
              <wp:posOffset>-217805</wp:posOffset>
            </wp:positionH>
            <wp:positionV relativeFrom="paragraph">
              <wp:posOffset>713740</wp:posOffset>
            </wp:positionV>
            <wp:extent cx="5708015" cy="4281170"/>
            <wp:effectExtent l="8573" t="0" r="0" b="0"/>
            <wp:wrapThrough wrapText="bothSides">
              <wp:wrapPolygon edited="0">
                <wp:start x="32" y="21259"/>
                <wp:lineTo x="105" y="21259"/>
                <wp:lineTo x="1186" y="21643"/>
                <wp:lineTo x="20866" y="21643"/>
                <wp:lineTo x="21515" y="21259"/>
                <wp:lineTo x="21515" y="498"/>
                <wp:lineTo x="20866" y="114"/>
                <wp:lineTo x="32" y="114"/>
                <wp:lineTo x="32" y="498"/>
                <wp:lineTo x="32" y="21259"/>
              </wp:wrapPolygon>
            </wp:wrapThrough>
            <wp:docPr id="120" name="Imagen 120" descr="C:\Users\Keylor\Desktop\Fotos\20180206_09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ylor\Desktop\Fotos\20180206_0957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5708015" cy="4281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D346FDB" w14:textId="25F59896" w:rsidR="000D607E" w:rsidRDefault="000D607E" w:rsidP="008D6059">
      <w:pPr>
        <w:jc w:val="both"/>
        <w:rPr>
          <w:rFonts w:ascii="Arial" w:hAnsi="Arial" w:cs="Arial"/>
          <w:lang w:val="es-MX"/>
        </w:rPr>
      </w:pPr>
    </w:p>
    <w:p w14:paraId="1AC99034" w14:textId="0875B7DF" w:rsidR="000D607E" w:rsidRDefault="000D607E" w:rsidP="008D6059">
      <w:pPr>
        <w:jc w:val="both"/>
        <w:rPr>
          <w:rFonts w:ascii="Arial" w:hAnsi="Arial" w:cs="Arial"/>
          <w:lang w:val="es-MX"/>
        </w:rPr>
      </w:pPr>
    </w:p>
    <w:p w14:paraId="6D172FD1" w14:textId="42213D74" w:rsidR="000D607E" w:rsidRDefault="000D607E" w:rsidP="008D6059">
      <w:pPr>
        <w:jc w:val="both"/>
        <w:rPr>
          <w:rFonts w:ascii="Arial" w:hAnsi="Arial" w:cs="Arial"/>
          <w:lang w:val="es-MX"/>
        </w:rPr>
      </w:pPr>
    </w:p>
    <w:p w14:paraId="28E02E31" w14:textId="7FE0B327" w:rsidR="000D607E" w:rsidRDefault="00B22CDE" w:rsidP="008D6059">
      <w:pPr>
        <w:jc w:val="both"/>
        <w:rPr>
          <w:rFonts w:ascii="Arial" w:hAnsi="Arial" w:cs="Arial"/>
          <w:lang w:val="es-MX"/>
        </w:rPr>
      </w:pPr>
      <w:r w:rsidRPr="00B22CDE">
        <w:rPr>
          <w:rFonts w:ascii="Arial" w:hAnsi="Arial" w:cs="Arial"/>
          <w:noProof/>
          <w:lang w:val="es-CR" w:eastAsia="es-CR"/>
        </w:rPr>
        <w:drawing>
          <wp:anchor distT="0" distB="0" distL="114300" distR="114300" simplePos="0" relativeHeight="251681280" behindDoc="0" locked="0" layoutInCell="1" allowOverlap="1" wp14:anchorId="15E06A07" wp14:editId="34C91DE2">
            <wp:simplePos x="0" y="0"/>
            <wp:positionH relativeFrom="column">
              <wp:posOffset>3697605</wp:posOffset>
            </wp:positionH>
            <wp:positionV relativeFrom="paragraph">
              <wp:posOffset>196850</wp:posOffset>
            </wp:positionV>
            <wp:extent cx="5082540" cy="4627245"/>
            <wp:effectExtent l="0" t="0" r="3810" b="1905"/>
            <wp:wrapThrough wrapText="bothSides">
              <wp:wrapPolygon edited="0">
                <wp:start x="21276" y="21600"/>
                <wp:lineTo x="21600" y="21422"/>
                <wp:lineTo x="21600" y="258"/>
                <wp:lineTo x="21357" y="80"/>
                <wp:lineTo x="21276" y="80"/>
                <wp:lineTo x="389" y="80"/>
                <wp:lineTo x="308" y="80"/>
                <wp:lineTo x="65" y="258"/>
                <wp:lineTo x="65" y="21422"/>
                <wp:lineTo x="389" y="21600"/>
                <wp:lineTo x="21276" y="21600"/>
              </wp:wrapPolygon>
            </wp:wrapThrough>
            <wp:docPr id="119" name="Imagen 119" descr="C:\Users\Keylor\Desktop\Fotos\20180206_09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ylor\Desktop\Fotos\20180206_09575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497" r="-1"/>
                    <a:stretch/>
                  </pic:blipFill>
                  <pic:spPr bwMode="auto">
                    <a:xfrm rot="10800000">
                      <a:off x="0" y="0"/>
                      <a:ext cx="5082540" cy="46272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4805E4" w14:textId="30D5A9AF" w:rsidR="000D607E" w:rsidRDefault="000D607E" w:rsidP="008D6059">
      <w:pPr>
        <w:jc w:val="both"/>
        <w:rPr>
          <w:rFonts w:ascii="Arial" w:hAnsi="Arial" w:cs="Arial"/>
          <w:lang w:val="es-MX"/>
        </w:rPr>
      </w:pPr>
    </w:p>
    <w:tbl>
      <w:tblPr>
        <w:tblStyle w:val="Tablaconcuadrcula"/>
        <w:tblpPr w:leftFromText="141" w:rightFromText="141" w:vertAnchor="page" w:horzAnchor="margin" w:tblpY="1516"/>
        <w:tblW w:w="10632" w:type="dxa"/>
        <w:tblLook w:val="04A0" w:firstRow="1" w:lastRow="0" w:firstColumn="1" w:lastColumn="0" w:noHBand="0" w:noVBand="1"/>
      </w:tblPr>
      <w:tblGrid>
        <w:gridCol w:w="846"/>
        <w:gridCol w:w="9786"/>
      </w:tblGrid>
      <w:tr w:rsidR="009E5155" w:rsidRPr="009E5155" w14:paraId="2F84E425" w14:textId="77777777" w:rsidTr="00E85531">
        <w:tc>
          <w:tcPr>
            <w:tcW w:w="10632" w:type="dxa"/>
            <w:gridSpan w:val="2"/>
            <w:tcBorders>
              <w:bottom w:val="single" w:sz="4" w:space="0" w:color="auto"/>
            </w:tcBorders>
            <w:shd w:val="clear" w:color="auto" w:fill="FDE9D9" w:themeFill="accent6" w:themeFillTint="33"/>
          </w:tcPr>
          <w:p w14:paraId="0565DABB" w14:textId="04F54570" w:rsidR="009E5155" w:rsidRPr="00E85531" w:rsidRDefault="00E85531" w:rsidP="00396375">
            <w:pPr>
              <w:pStyle w:val="NormalWeb"/>
              <w:spacing w:before="0" w:after="0"/>
              <w:jc w:val="center"/>
              <w:rPr>
                <w:rFonts w:asciiTheme="minorHAnsi" w:eastAsiaTheme="minorHAnsi" w:hAnsiTheme="minorHAnsi" w:cstheme="minorBidi"/>
                <w:b/>
                <w:bCs/>
                <w:color w:val="000000" w:themeColor="text1"/>
                <w:sz w:val="28"/>
                <w:szCs w:val="22"/>
                <w:lang w:eastAsia="en-US"/>
              </w:rPr>
            </w:pPr>
            <w:r w:rsidRPr="00E85531">
              <w:rPr>
                <w:rFonts w:asciiTheme="minorHAnsi" w:eastAsiaTheme="minorHAnsi" w:hAnsiTheme="minorHAnsi" w:cstheme="minorBidi"/>
                <w:b/>
                <w:bCs/>
                <w:color w:val="000000" w:themeColor="text1"/>
                <w:sz w:val="28"/>
                <w:szCs w:val="22"/>
                <w:lang w:eastAsia="en-US"/>
              </w:rPr>
              <w:lastRenderedPageBreak/>
              <w:t>Cuadro Construcción y Remodelación del Hotel</w:t>
            </w:r>
          </w:p>
        </w:tc>
      </w:tr>
      <w:tr w:rsidR="009E5155" w:rsidRPr="009E5155" w14:paraId="4F5078FB" w14:textId="77777777" w:rsidTr="00E85531">
        <w:tc>
          <w:tcPr>
            <w:tcW w:w="846" w:type="dxa"/>
            <w:tcBorders>
              <w:top w:val="single" w:sz="4" w:space="0" w:color="auto"/>
            </w:tcBorders>
            <w:shd w:val="clear" w:color="auto" w:fill="FABF8F" w:themeFill="accent6" w:themeFillTint="99"/>
          </w:tcPr>
          <w:p w14:paraId="1831195D" w14:textId="77777777" w:rsidR="009E5155" w:rsidRPr="00E85531" w:rsidRDefault="009E5155" w:rsidP="00396375">
            <w:pPr>
              <w:rPr>
                <w:b/>
                <w:bCs/>
                <w:color w:val="000000" w:themeColor="text1"/>
              </w:rPr>
            </w:pPr>
            <w:r w:rsidRPr="00E85531">
              <w:rPr>
                <w:b/>
                <w:bCs/>
                <w:color w:val="000000" w:themeColor="text1"/>
              </w:rPr>
              <w:t>Año</w:t>
            </w:r>
          </w:p>
        </w:tc>
        <w:tc>
          <w:tcPr>
            <w:tcW w:w="9786" w:type="dxa"/>
            <w:tcBorders>
              <w:top w:val="single" w:sz="4" w:space="0" w:color="auto"/>
            </w:tcBorders>
            <w:shd w:val="clear" w:color="auto" w:fill="FDE9D9" w:themeFill="accent6" w:themeFillTint="33"/>
          </w:tcPr>
          <w:p w14:paraId="2EA6C7EC" w14:textId="77777777" w:rsidR="009E5155" w:rsidRPr="00E85531" w:rsidRDefault="009E5155" w:rsidP="00396375">
            <w:pPr>
              <w:rPr>
                <w:b/>
                <w:bCs/>
                <w:color w:val="000000" w:themeColor="text1"/>
              </w:rPr>
            </w:pPr>
            <w:r w:rsidRPr="00E85531">
              <w:rPr>
                <w:b/>
                <w:bCs/>
                <w:color w:val="000000" w:themeColor="text1"/>
              </w:rPr>
              <w:t>Trabajo a Realizar</w:t>
            </w:r>
          </w:p>
        </w:tc>
      </w:tr>
      <w:tr w:rsidR="009E5155" w:rsidRPr="009E5155" w14:paraId="25C38685" w14:textId="77777777" w:rsidTr="00E85531">
        <w:tc>
          <w:tcPr>
            <w:tcW w:w="846" w:type="dxa"/>
            <w:shd w:val="clear" w:color="auto" w:fill="FABF8F" w:themeFill="accent6" w:themeFillTint="99"/>
          </w:tcPr>
          <w:p w14:paraId="5D3E23A0" w14:textId="77777777" w:rsidR="009E5155" w:rsidRPr="00E85531" w:rsidRDefault="009E5155" w:rsidP="00396375">
            <w:pPr>
              <w:rPr>
                <w:b/>
                <w:color w:val="000000" w:themeColor="text1"/>
              </w:rPr>
            </w:pPr>
            <w:r w:rsidRPr="00E85531">
              <w:rPr>
                <w:b/>
                <w:color w:val="000000" w:themeColor="text1"/>
              </w:rPr>
              <w:t>2004</w:t>
            </w:r>
          </w:p>
        </w:tc>
        <w:tc>
          <w:tcPr>
            <w:tcW w:w="9786" w:type="dxa"/>
            <w:shd w:val="clear" w:color="auto" w:fill="FDE9D9" w:themeFill="accent6" w:themeFillTint="33"/>
          </w:tcPr>
          <w:p w14:paraId="33E9A74A" w14:textId="77777777" w:rsidR="009E5155" w:rsidRPr="00E85531" w:rsidRDefault="009E5155" w:rsidP="00396375">
            <w:pPr>
              <w:rPr>
                <w:color w:val="000000" w:themeColor="text1"/>
              </w:rPr>
            </w:pPr>
            <w:r w:rsidRPr="00E85531">
              <w:rPr>
                <w:color w:val="000000" w:themeColor="text1"/>
              </w:rPr>
              <w:t xml:space="preserve">Abril, surgió utilizar cinco hectáreas de una finca, dedicada a la ganadería para un hotel </w:t>
            </w:r>
          </w:p>
        </w:tc>
      </w:tr>
      <w:tr w:rsidR="009E5155" w:rsidRPr="009E5155" w14:paraId="44C624D5" w14:textId="77777777" w:rsidTr="00E85531">
        <w:tc>
          <w:tcPr>
            <w:tcW w:w="846" w:type="dxa"/>
            <w:shd w:val="clear" w:color="auto" w:fill="FABF8F" w:themeFill="accent6" w:themeFillTint="99"/>
          </w:tcPr>
          <w:p w14:paraId="590C5E7A" w14:textId="77777777" w:rsidR="009E5155" w:rsidRPr="00E85531" w:rsidRDefault="009E5155" w:rsidP="00396375">
            <w:pPr>
              <w:rPr>
                <w:b/>
                <w:color w:val="000000" w:themeColor="text1"/>
              </w:rPr>
            </w:pPr>
            <w:r w:rsidRPr="00E85531">
              <w:rPr>
                <w:b/>
                <w:color w:val="000000" w:themeColor="text1"/>
              </w:rPr>
              <w:t>2004</w:t>
            </w:r>
          </w:p>
        </w:tc>
        <w:tc>
          <w:tcPr>
            <w:tcW w:w="9786" w:type="dxa"/>
            <w:shd w:val="clear" w:color="auto" w:fill="FDE9D9" w:themeFill="accent6" w:themeFillTint="33"/>
          </w:tcPr>
          <w:p w14:paraId="4A915712" w14:textId="77777777" w:rsidR="009E5155" w:rsidRPr="00E85531" w:rsidRDefault="009E5155" w:rsidP="00396375">
            <w:pPr>
              <w:pStyle w:val="NormalWeb"/>
              <w:spacing w:before="96" w:after="0"/>
              <w:ind w:left="547" w:hanging="547"/>
              <w:jc w:val="both"/>
              <w:rPr>
                <w:rFonts w:asciiTheme="minorHAnsi" w:eastAsiaTheme="minorHAnsi" w:hAnsiTheme="minorHAnsi" w:cstheme="minorBidi"/>
                <w:color w:val="000000" w:themeColor="text1"/>
                <w:sz w:val="22"/>
                <w:szCs w:val="22"/>
                <w:lang w:eastAsia="en-US"/>
              </w:rPr>
            </w:pPr>
            <w:r w:rsidRPr="00E85531">
              <w:rPr>
                <w:rFonts w:asciiTheme="minorHAnsi" w:eastAsiaTheme="minorHAnsi" w:hAnsiTheme="minorHAnsi" w:cstheme="minorBidi"/>
                <w:color w:val="000000" w:themeColor="text1"/>
                <w:sz w:val="22"/>
                <w:szCs w:val="22"/>
                <w:lang w:eastAsia="en-US"/>
              </w:rPr>
              <w:t>Setiembre, se inicia la construcción de Recepción, Proveeduría, Lavandería y 20 Habitaciones</w:t>
            </w:r>
          </w:p>
        </w:tc>
      </w:tr>
      <w:tr w:rsidR="009E5155" w:rsidRPr="009E5155" w14:paraId="0DA0219B" w14:textId="77777777" w:rsidTr="00E85531">
        <w:trPr>
          <w:trHeight w:val="421"/>
        </w:trPr>
        <w:tc>
          <w:tcPr>
            <w:tcW w:w="846" w:type="dxa"/>
            <w:shd w:val="clear" w:color="auto" w:fill="FABF8F" w:themeFill="accent6" w:themeFillTint="99"/>
          </w:tcPr>
          <w:p w14:paraId="007FCA50" w14:textId="77777777" w:rsidR="009E5155" w:rsidRPr="00E85531" w:rsidRDefault="009E5155" w:rsidP="00396375">
            <w:pPr>
              <w:rPr>
                <w:b/>
                <w:color w:val="000000" w:themeColor="text1"/>
              </w:rPr>
            </w:pPr>
            <w:r w:rsidRPr="00E85531">
              <w:rPr>
                <w:b/>
                <w:color w:val="000000" w:themeColor="text1"/>
              </w:rPr>
              <w:t>2005</w:t>
            </w:r>
          </w:p>
        </w:tc>
        <w:tc>
          <w:tcPr>
            <w:tcW w:w="9786" w:type="dxa"/>
            <w:shd w:val="clear" w:color="auto" w:fill="FDE9D9" w:themeFill="accent6" w:themeFillTint="33"/>
          </w:tcPr>
          <w:p w14:paraId="418104C0" w14:textId="77777777" w:rsidR="009E5155" w:rsidRPr="00E85531" w:rsidRDefault="009E5155" w:rsidP="00396375">
            <w:pPr>
              <w:pStyle w:val="NormalWeb"/>
              <w:spacing w:before="96" w:after="0"/>
              <w:ind w:left="547" w:hanging="547"/>
              <w:rPr>
                <w:rFonts w:asciiTheme="minorHAnsi" w:eastAsiaTheme="minorHAnsi" w:hAnsiTheme="minorHAnsi" w:cstheme="minorBidi"/>
                <w:color w:val="000000" w:themeColor="text1"/>
                <w:sz w:val="22"/>
                <w:szCs w:val="22"/>
                <w:lang w:eastAsia="en-US"/>
              </w:rPr>
            </w:pPr>
            <w:r w:rsidRPr="00E85531">
              <w:rPr>
                <w:rFonts w:asciiTheme="minorHAnsi" w:eastAsiaTheme="minorHAnsi" w:hAnsiTheme="minorHAnsi" w:cstheme="minorBidi"/>
                <w:color w:val="000000" w:themeColor="text1"/>
                <w:sz w:val="22"/>
                <w:szCs w:val="22"/>
                <w:lang w:eastAsia="en-US"/>
              </w:rPr>
              <w:t>19 Febrero inicia operación, con las primeras cuatro habitaciones</w:t>
            </w:r>
          </w:p>
        </w:tc>
      </w:tr>
      <w:tr w:rsidR="009E5155" w:rsidRPr="009E5155" w14:paraId="33E474BD" w14:textId="77777777" w:rsidTr="00E85531">
        <w:trPr>
          <w:trHeight w:val="625"/>
        </w:trPr>
        <w:tc>
          <w:tcPr>
            <w:tcW w:w="846" w:type="dxa"/>
            <w:shd w:val="clear" w:color="auto" w:fill="FABF8F" w:themeFill="accent6" w:themeFillTint="99"/>
          </w:tcPr>
          <w:p w14:paraId="5335ECCE" w14:textId="77777777" w:rsidR="009E5155" w:rsidRPr="00E85531" w:rsidRDefault="009E5155" w:rsidP="00396375">
            <w:pPr>
              <w:rPr>
                <w:b/>
                <w:color w:val="000000" w:themeColor="text1"/>
              </w:rPr>
            </w:pPr>
            <w:r w:rsidRPr="00E85531">
              <w:rPr>
                <w:b/>
                <w:color w:val="000000" w:themeColor="text1"/>
              </w:rPr>
              <w:t>2005</w:t>
            </w:r>
          </w:p>
        </w:tc>
        <w:tc>
          <w:tcPr>
            <w:tcW w:w="9786" w:type="dxa"/>
            <w:shd w:val="clear" w:color="auto" w:fill="FDE9D9" w:themeFill="accent6" w:themeFillTint="33"/>
          </w:tcPr>
          <w:p w14:paraId="56CA8F33" w14:textId="77777777" w:rsidR="009E5155" w:rsidRPr="00E85531" w:rsidRDefault="009E5155" w:rsidP="00396375">
            <w:pPr>
              <w:pStyle w:val="NormalWeb"/>
              <w:spacing w:before="96" w:after="0"/>
              <w:ind w:left="547" w:hanging="547"/>
              <w:rPr>
                <w:rFonts w:asciiTheme="minorHAnsi" w:eastAsiaTheme="minorHAnsi" w:hAnsiTheme="minorHAnsi" w:cstheme="minorBidi"/>
                <w:color w:val="000000" w:themeColor="text1"/>
                <w:sz w:val="22"/>
                <w:szCs w:val="22"/>
                <w:lang w:eastAsia="en-US"/>
              </w:rPr>
            </w:pPr>
            <w:r w:rsidRPr="00E85531">
              <w:rPr>
                <w:rFonts w:asciiTheme="minorHAnsi" w:eastAsiaTheme="minorHAnsi" w:hAnsiTheme="minorHAnsi" w:cstheme="minorBidi"/>
                <w:color w:val="000000" w:themeColor="text1"/>
                <w:sz w:val="22"/>
                <w:szCs w:val="22"/>
                <w:lang w:eastAsia="en-US"/>
              </w:rPr>
              <w:t>Noviembre se inicia la construcción de 20 habitaciones más, el Restaurante, Piscinas, Locke y sala reuniones. El 31 diciembre se abre Ti-Caín</w:t>
            </w:r>
          </w:p>
        </w:tc>
      </w:tr>
      <w:tr w:rsidR="009E5155" w:rsidRPr="009E5155" w14:paraId="3F18FB90" w14:textId="77777777" w:rsidTr="00E85531">
        <w:tc>
          <w:tcPr>
            <w:tcW w:w="846" w:type="dxa"/>
            <w:shd w:val="clear" w:color="auto" w:fill="FABF8F" w:themeFill="accent6" w:themeFillTint="99"/>
          </w:tcPr>
          <w:p w14:paraId="5E5F4F00" w14:textId="77777777" w:rsidR="009E5155" w:rsidRPr="00E85531" w:rsidRDefault="009E5155" w:rsidP="00396375">
            <w:pPr>
              <w:rPr>
                <w:b/>
                <w:color w:val="000000" w:themeColor="text1"/>
              </w:rPr>
            </w:pPr>
            <w:r w:rsidRPr="00E85531">
              <w:rPr>
                <w:b/>
                <w:color w:val="000000" w:themeColor="text1"/>
              </w:rPr>
              <w:t>2006</w:t>
            </w:r>
          </w:p>
        </w:tc>
        <w:tc>
          <w:tcPr>
            <w:tcW w:w="9786" w:type="dxa"/>
            <w:shd w:val="clear" w:color="auto" w:fill="FDE9D9" w:themeFill="accent6" w:themeFillTint="33"/>
          </w:tcPr>
          <w:p w14:paraId="096692C3" w14:textId="77777777" w:rsidR="009E5155" w:rsidRPr="00E85531" w:rsidRDefault="009E5155" w:rsidP="00396375">
            <w:pPr>
              <w:rPr>
                <w:color w:val="000000" w:themeColor="text1"/>
              </w:rPr>
            </w:pPr>
            <w:r w:rsidRPr="00E85531">
              <w:rPr>
                <w:color w:val="000000" w:themeColor="text1"/>
              </w:rPr>
              <w:t xml:space="preserve">Setiembre, inicia la construcción de 21habitaciones más </w:t>
            </w:r>
          </w:p>
        </w:tc>
      </w:tr>
      <w:tr w:rsidR="009E5155" w:rsidRPr="009E5155" w14:paraId="49BA4160" w14:textId="77777777" w:rsidTr="00E85531">
        <w:tc>
          <w:tcPr>
            <w:tcW w:w="846" w:type="dxa"/>
            <w:shd w:val="clear" w:color="auto" w:fill="FABF8F" w:themeFill="accent6" w:themeFillTint="99"/>
          </w:tcPr>
          <w:p w14:paraId="3C778A0C" w14:textId="77777777" w:rsidR="009E5155" w:rsidRPr="00E85531" w:rsidRDefault="009E5155" w:rsidP="00396375">
            <w:pPr>
              <w:rPr>
                <w:b/>
                <w:color w:val="000000" w:themeColor="text1"/>
              </w:rPr>
            </w:pPr>
            <w:r w:rsidRPr="00E85531">
              <w:rPr>
                <w:b/>
                <w:color w:val="000000" w:themeColor="text1"/>
              </w:rPr>
              <w:t>2007</w:t>
            </w:r>
          </w:p>
        </w:tc>
        <w:tc>
          <w:tcPr>
            <w:tcW w:w="9786" w:type="dxa"/>
            <w:shd w:val="clear" w:color="auto" w:fill="FDE9D9" w:themeFill="accent6" w:themeFillTint="33"/>
          </w:tcPr>
          <w:p w14:paraId="50F7B3D1" w14:textId="77777777" w:rsidR="009E5155" w:rsidRPr="00E85531" w:rsidRDefault="009E5155" w:rsidP="00396375">
            <w:pPr>
              <w:rPr>
                <w:color w:val="000000" w:themeColor="text1"/>
              </w:rPr>
            </w:pPr>
            <w:r w:rsidRPr="00E85531">
              <w:rPr>
                <w:color w:val="000000" w:themeColor="text1"/>
              </w:rPr>
              <w:t xml:space="preserve">Julio, inicia la construcción de 24 habitaciones más y las estándar  </w:t>
            </w:r>
          </w:p>
        </w:tc>
      </w:tr>
      <w:tr w:rsidR="009E5155" w:rsidRPr="009E5155" w14:paraId="492670F8" w14:textId="77777777" w:rsidTr="00E85531">
        <w:tc>
          <w:tcPr>
            <w:tcW w:w="846" w:type="dxa"/>
            <w:shd w:val="clear" w:color="auto" w:fill="FABF8F" w:themeFill="accent6" w:themeFillTint="99"/>
          </w:tcPr>
          <w:p w14:paraId="096AE1A9" w14:textId="77777777" w:rsidR="009E5155" w:rsidRPr="00E85531" w:rsidRDefault="009E5155" w:rsidP="00396375">
            <w:pPr>
              <w:rPr>
                <w:b/>
                <w:color w:val="000000" w:themeColor="text1"/>
              </w:rPr>
            </w:pPr>
            <w:r w:rsidRPr="00E85531">
              <w:rPr>
                <w:b/>
                <w:color w:val="000000" w:themeColor="text1"/>
              </w:rPr>
              <w:t>2007</w:t>
            </w:r>
          </w:p>
        </w:tc>
        <w:tc>
          <w:tcPr>
            <w:tcW w:w="9786" w:type="dxa"/>
            <w:shd w:val="clear" w:color="auto" w:fill="FDE9D9" w:themeFill="accent6" w:themeFillTint="33"/>
          </w:tcPr>
          <w:p w14:paraId="645FC571" w14:textId="77777777" w:rsidR="009E5155" w:rsidRPr="00E85531" w:rsidRDefault="009E5155" w:rsidP="00396375">
            <w:pPr>
              <w:rPr>
                <w:color w:val="000000" w:themeColor="text1"/>
              </w:rPr>
            </w:pPr>
            <w:r w:rsidRPr="00E85531">
              <w:rPr>
                <w:color w:val="000000" w:themeColor="text1"/>
              </w:rPr>
              <w:t>Julio, compra generadores.</w:t>
            </w:r>
          </w:p>
        </w:tc>
      </w:tr>
      <w:tr w:rsidR="009E5155" w:rsidRPr="009E5155" w14:paraId="78E39B81" w14:textId="77777777" w:rsidTr="00E85531">
        <w:tc>
          <w:tcPr>
            <w:tcW w:w="846" w:type="dxa"/>
            <w:shd w:val="clear" w:color="auto" w:fill="FABF8F" w:themeFill="accent6" w:themeFillTint="99"/>
          </w:tcPr>
          <w:p w14:paraId="62C8A9AA" w14:textId="77777777" w:rsidR="009E5155" w:rsidRPr="00E85531" w:rsidRDefault="009E5155" w:rsidP="00396375">
            <w:pPr>
              <w:rPr>
                <w:b/>
                <w:color w:val="000000" w:themeColor="text1"/>
              </w:rPr>
            </w:pPr>
            <w:r w:rsidRPr="00E85531">
              <w:rPr>
                <w:b/>
                <w:color w:val="000000" w:themeColor="text1"/>
              </w:rPr>
              <w:t>2009</w:t>
            </w:r>
          </w:p>
        </w:tc>
        <w:tc>
          <w:tcPr>
            <w:tcW w:w="9786" w:type="dxa"/>
            <w:shd w:val="clear" w:color="auto" w:fill="FDE9D9" w:themeFill="accent6" w:themeFillTint="33"/>
          </w:tcPr>
          <w:p w14:paraId="4721DB37" w14:textId="77777777" w:rsidR="009E5155" w:rsidRPr="00E85531" w:rsidRDefault="009E5155" w:rsidP="00396375">
            <w:pPr>
              <w:rPr>
                <w:color w:val="000000" w:themeColor="text1"/>
              </w:rPr>
            </w:pPr>
            <w:r w:rsidRPr="00E85531">
              <w:rPr>
                <w:color w:val="000000" w:themeColor="text1"/>
              </w:rPr>
              <w:t>Abril, se inicia estructura de abonera</w:t>
            </w:r>
          </w:p>
        </w:tc>
      </w:tr>
      <w:tr w:rsidR="009E5155" w:rsidRPr="009E5155" w14:paraId="72091EF4" w14:textId="77777777" w:rsidTr="00E85531">
        <w:tc>
          <w:tcPr>
            <w:tcW w:w="846" w:type="dxa"/>
            <w:shd w:val="clear" w:color="auto" w:fill="FABF8F" w:themeFill="accent6" w:themeFillTint="99"/>
          </w:tcPr>
          <w:p w14:paraId="4ED18B7D" w14:textId="77777777" w:rsidR="009E5155" w:rsidRPr="00E85531" w:rsidRDefault="009E5155" w:rsidP="00396375">
            <w:pPr>
              <w:rPr>
                <w:b/>
                <w:color w:val="000000" w:themeColor="text1"/>
              </w:rPr>
            </w:pPr>
            <w:r w:rsidRPr="00E85531">
              <w:rPr>
                <w:b/>
                <w:color w:val="000000" w:themeColor="text1"/>
              </w:rPr>
              <w:t>2009</w:t>
            </w:r>
          </w:p>
        </w:tc>
        <w:tc>
          <w:tcPr>
            <w:tcW w:w="9786" w:type="dxa"/>
            <w:shd w:val="clear" w:color="auto" w:fill="FDE9D9" w:themeFill="accent6" w:themeFillTint="33"/>
          </w:tcPr>
          <w:p w14:paraId="57E11C57" w14:textId="77777777" w:rsidR="009E5155" w:rsidRPr="00E85531" w:rsidRDefault="009E5155" w:rsidP="00396375">
            <w:pPr>
              <w:rPr>
                <w:color w:val="000000" w:themeColor="text1"/>
              </w:rPr>
            </w:pPr>
            <w:r w:rsidRPr="00E85531">
              <w:rPr>
                <w:color w:val="000000" w:themeColor="text1"/>
              </w:rPr>
              <w:t>Mayo, inicia construcción de biodigestor</w:t>
            </w:r>
          </w:p>
        </w:tc>
      </w:tr>
      <w:tr w:rsidR="009E5155" w:rsidRPr="009E5155" w14:paraId="621952AB" w14:textId="77777777" w:rsidTr="00E85531">
        <w:tc>
          <w:tcPr>
            <w:tcW w:w="846" w:type="dxa"/>
            <w:shd w:val="clear" w:color="auto" w:fill="FABF8F" w:themeFill="accent6" w:themeFillTint="99"/>
          </w:tcPr>
          <w:p w14:paraId="62F55F50" w14:textId="77777777" w:rsidR="009E5155" w:rsidRPr="00E85531" w:rsidRDefault="009E5155" w:rsidP="00396375">
            <w:pPr>
              <w:rPr>
                <w:b/>
                <w:color w:val="000000" w:themeColor="text1"/>
              </w:rPr>
            </w:pPr>
            <w:r w:rsidRPr="00E85531">
              <w:rPr>
                <w:b/>
                <w:color w:val="000000" w:themeColor="text1"/>
              </w:rPr>
              <w:t>2009</w:t>
            </w:r>
          </w:p>
        </w:tc>
        <w:tc>
          <w:tcPr>
            <w:tcW w:w="9786" w:type="dxa"/>
            <w:shd w:val="clear" w:color="auto" w:fill="FDE9D9" w:themeFill="accent6" w:themeFillTint="33"/>
          </w:tcPr>
          <w:p w14:paraId="7A5676D2" w14:textId="77777777" w:rsidR="009E5155" w:rsidRPr="00E85531" w:rsidRDefault="009E5155" w:rsidP="00396375">
            <w:pPr>
              <w:rPr>
                <w:color w:val="000000" w:themeColor="text1"/>
              </w:rPr>
            </w:pPr>
            <w:r w:rsidRPr="00E85531">
              <w:rPr>
                <w:color w:val="000000" w:themeColor="text1"/>
              </w:rPr>
              <w:t>Agosto se inicia de Contabilidad, Guías</w:t>
            </w:r>
          </w:p>
        </w:tc>
      </w:tr>
      <w:tr w:rsidR="009E5155" w:rsidRPr="009E5155" w14:paraId="15E461B9" w14:textId="77777777" w:rsidTr="00E85531">
        <w:tc>
          <w:tcPr>
            <w:tcW w:w="846" w:type="dxa"/>
            <w:shd w:val="clear" w:color="auto" w:fill="FABF8F" w:themeFill="accent6" w:themeFillTint="99"/>
          </w:tcPr>
          <w:p w14:paraId="0085580C" w14:textId="77777777" w:rsidR="009E5155" w:rsidRPr="00E85531" w:rsidRDefault="009E5155" w:rsidP="00396375">
            <w:pPr>
              <w:rPr>
                <w:b/>
                <w:color w:val="000000" w:themeColor="text1"/>
              </w:rPr>
            </w:pPr>
            <w:r w:rsidRPr="00E85531">
              <w:rPr>
                <w:b/>
                <w:color w:val="000000" w:themeColor="text1"/>
              </w:rPr>
              <w:t>2010</w:t>
            </w:r>
          </w:p>
        </w:tc>
        <w:tc>
          <w:tcPr>
            <w:tcW w:w="9786" w:type="dxa"/>
            <w:shd w:val="clear" w:color="auto" w:fill="FDE9D9" w:themeFill="accent6" w:themeFillTint="33"/>
          </w:tcPr>
          <w:p w14:paraId="168F6362" w14:textId="77777777" w:rsidR="009E5155" w:rsidRPr="00E85531" w:rsidRDefault="009E5155" w:rsidP="00396375">
            <w:pPr>
              <w:rPr>
                <w:color w:val="000000" w:themeColor="text1"/>
              </w:rPr>
            </w:pPr>
            <w:r w:rsidRPr="00E85531">
              <w:rPr>
                <w:color w:val="000000" w:themeColor="text1"/>
              </w:rPr>
              <w:t>Octubre Llega agua termal y se abre el Spa</w:t>
            </w:r>
          </w:p>
        </w:tc>
      </w:tr>
      <w:tr w:rsidR="009E5155" w:rsidRPr="009E5155" w14:paraId="481F1101" w14:textId="77777777" w:rsidTr="00E85531">
        <w:tc>
          <w:tcPr>
            <w:tcW w:w="846" w:type="dxa"/>
            <w:shd w:val="clear" w:color="auto" w:fill="FABF8F" w:themeFill="accent6" w:themeFillTint="99"/>
          </w:tcPr>
          <w:p w14:paraId="7585C13F" w14:textId="77777777" w:rsidR="009E5155" w:rsidRPr="00E85531" w:rsidRDefault="009E5155" w:rsidP="00396375">
            <w:pPr>
              <w:rPr>
                <w:b/>
                <w:color w:val="000000" w:themeColor="text1"/>
              </w:rPr>
            </w:pPr>
            <w:r w:rsidRPr="00E85531">
              <w:rPr>
                <w:b/>
                <w:color w:val="000000" w:themeColor="text1"/>
              </w:rPr>
              <w:t>2011</w:t>
            </w:r>
          </w:p>
        </w:tc>
        <w:tc>
          <w:tcPr>
            <w:tcW w:w="9786" w:type="dxa"/>
            <w:shd w:val="clear" w:color="auto" w:fill="FDE9D9" w:themeFill="accent6" w:themeFillTint="33"/>
          </w:tcPr>
          <w:p w14:paraId="27537793" w14:textId="77777777" w:rsidR="009E5155" w:rsidRPr="00E85531" w:rsidRDefault="009E5155" w:rsidP="00396375">
            <w:pPr>
              <w:rPr>
                <w:color w:val="000000" w:themeColor="text1"/>
              </w:rPr>
            </w:pPr>
            <w:r w:rsidRPr="00E85531">
              <w:rPr>
                <w:color w:val="000000" w:themeColor="text1"/>
              </w:rPr>
              <w:t>Mayo inicia construcción del proyecto termal y Sushi, se abre noviembre 2011</w:t>
            </w:r>
          </w:p>
        </w:tc>
      </w:tr>
      <w:tr w:rsidR="009E5155" w:rsidRPr="009E5155" w14:paraId="4D3C3A78" w14:textId="77777777" w:rsidTr="00E85531">
        <w:tc>
          <w:tcPr>
            <w:tcW w:w="846" w:type="dxa"/>
            <w:shd w:val="clear" w:color="auto" w:fill="FABF8F" w:themeFill="accent6" w:themeFillTint="99"/>
          </w:tcPr>
          <w:p w14:paraId="6ADC1B98" w14:textId="77777777" w:rsidR="009E5155" w:rsidRPr="00E85531" w:rsidRDefault="009E5155" w:rsidP="00396375">
            <w:pPr>
              <w:rPr>
                <w:b/>
                <w:color w:val="000000" w:themeColor="text1"/>
              </w:rPr>
            </w:pPr>
            <w:r w:rsidRPr="00E85531">
              <w:rPr>
                <w:b/>
                <w:color w:val="000000" w:themeColor="text1"/>
              </w:rPr>
              <w:t>2011</w:t>
            </w:r>
          </w:p>
        </w:tc>
        <w:tc>
          <w:tcPr>
            <w:tcW w:w="9786" w:type="dxa"/>
            <w:shd w:val="clear" w:color="auto" w:fill="FDE9D9" w:themeFill="accent6" w:themeFillTint="33"/>
          </w:tcPr>
          <w:p w14:paraId="191B73F5" w14:textId="77777777" w:rsidR="009E5155" w:rsidRPr="00E85531" w:rsidRDefault="009E5155" w:rsidP="00396375">
            <w:pPr>
              <w:rPr>
                <w:color w:val="000000" w:themeColor="text1"/>
              </w:rPr>
            </w:pPr>
            <w:r w:rsidRPr="00E85531">
              <w:rPr>
                <w:color w:val="000000" w:themeColor="text1"/>
              </w:rPr>
              <w:t>Junio, Inicia Monolito</w:t>
            </w:r>
          </w:p>
        </w:tc>
      </w:tr>
      <w:tr w:rsidR="009E5155" w:rsidRPr="009E5155" w14:paraId="7728E355" w14:textId="77777777" w:rsidTr="00E85531">
        <w:tc>
          <w:tcPr>
            <w:tcW w:w="846" w:type="dxa"/>
            <w:shd w:val="clear" w:color="auto" w:fill="FABF8F" w:themeFill="accent6" w:themeFillTint="99"/>
          </w:tcPr>
          <w:p w14:paraId="1A9BFDD7"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6D65D853" w14:textId="77777777" w:rsidR="009E5155" w:rsidRPr="00E85531" w:rsidRDefault="009E5155" w:rsidP="00396375">
            <w:pPr>
              <w:rPr>
                <w:color w:val="000000" w:themeColor="text1"/>
              </w:rPr>
            </w:pPr>
            <w:r w:rsidRPr="00E85531">
              <w:rPr>
                <w:color w:val="000000" w:themeColor="text1"/>
              </w:rPr>
              <w:t xml:space="preserve">Enero se inicia construcción de sala Yoga y un búngalo más en el Spa  </w:t>
            </w:r>
          </w:p>
        </w:tc>
      </w:tr>
      <w:tr w:rsidR="009E5155" w:rsidRPr="009E5155" w14:paraId="098BBFBE" w14:textId="77777777" w:rsidTr="00E85531">
        <w:tc>
          <w:tcPr>
            <w:tcW w:w="846" w:type="dxa"/>
            <w:shd w:val="clear" w:color="auto" w:fill="FABF8F" w:themeFill="accent6" w:themeFillTint="99"/>
          </w:tcPr>
          <w:p w14:paraId="76A62564"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5EF574B9" w14:textId="77777777" w:rsidR="009E5155" w:rsidRPr="00E85531" w:rsidRDefault="009E5155" w:rsidP="00396375">
            <w:pPr>
              <w:rPr>
                <w:color w:val="000000" w:themeColor="text1"/>
              </w:rPr>
            </w:pPr>
            <w:r w:rsidRPr="00E85531">
              <w:rPr>
                <w:color w:val="000000" w:themeColor="text1"/>
              </w:rPr>
              <w:t xml:space="preserve">Febrero se inicia nuevo reciclaje  </w:t>
            </w:r>
          </w:p>
        </w:tc>
      </w:tr>
      <w:tr w:rsidR="009E5155" w:rsidRPr="009E5155" w14:paraId="1A61865C" w14:textId="77777777" w:rsidTr="00E85531">
        <w:tc>
          <w:tcPr>
            <w:tcW w:w="846" w:type="dxa"/>
            <w:shd w:val="clear" w:color="auto" w:fill="FABF8F" w:themeFill="accent6" w:themeFillTint="99"/>
          </w:tcPr>
          <w:p w14:paraId="51478A07"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40871C9D" w14:textId="77777777" w:rsidR="009E5155" w:rsidRPr="00E85531" w:rsidRDefault="009E5155" w:rsidP="00396375">
            <w:pPr>
              <w:rPr>
                <w:color w:val="000000" w:themeColor="text1"/>
              </w:rPr>
            </w:pPr>
            <w:r w:rsidRPr="00E85531">
              <w:rPr>
                <w:color w:val="000000" w:themeColor="text1"/>
              </w:rPr>
              <w:t>Julio, inicia la fabricación amenidades</w:t>
            </w:r>
          </w:p>
        </w:tc>
      </w:tr>
      <w:tr w:rsidR="009E5155" w:rsidRPr="009E5155" w14:paraId="0DD4BA56" w14:textId="77777777" w:rsidTr="00E85531">
        <w:tc>
          <w:tcPr>
            <w:tcW w:w="846" w:type="dxa"/>
            <w:shd w:val="clear" w:color="auto" w:fill="FABF8F" w:themeFill="accent6" w:themeFillTint="99"/>
          </w:tcPr>
          <w:p w14:paraId="2A6C2A4D"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129F8C44" w14:textId="77777777" w:rsidR="009E5155" w:rsidRPr="00E85531" w:rsidRDefault="009E5155" w:rsidP="00396375">
            <w:pPr>
              <w:rPr>
                <w:color w:val="000000" w:themeColor="text1"/>
              </w:rPr>
            </w:pPr>
            <w:r w:rsidRPr="00E85531">
              <w:rPr>
                <w:color w:val="000000" w:themeColor="text1"/>
              </w:rPr>
              <w:t>Setiembre Inicio remodelaciones (cocina y habitaciones) y contracción de la Suite (6 habitaciones mas)</w:t>
            </w:r>
          </w:p>
        </w:tc>
      </w:tr>
      <w:tr w:rsidR="009E5155" w:rsidRPr="009E5155" w14:paraId="5E227CAE" w14:textId="77777777" w:rsidTr="00E85531">
        <w:tc>
          <w:tcPr>
            <w:tcW w:w="846" w:type="dxa"/>
            <w:shd w:val="clear" w:color="auto" w:fill="FABF8F" w:themeFill="accent6" w:themeFillTint="99"/>
          </w:tcPr>
          <w:p w14:paraId="34FD4079"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729F2384" w14:textId="77777777" w:rsidR="009E5155" w:rsidRPr="00E85531" w:rsidRDefault="009E5155" w:rsidP="00396375">
            <w:pPr>
              <w:rPr>
                <w:color w:val="000000" w:themeColor="text1"/>
              </w:rPr>
            </w:pPr>
            <w:r w:rsidRPr="00E85531">
              <w:rPr>
                <w:color w:val="000000" w:themeColor="text1"/>
              </w:rPr>
              <w:t>Noviembre, inicia construcción de hidroponía</w:t>
            </w:r>
          </w:p>
        </w:tc>
      </w:tr>
      <w:tr w:rsidR="009E5155" w:rsidRPr="009E5155" w14:paraId="3DDF749F" w14:textId="77777777" w:rsidTr="00E85531">
        <w:tc>
          <w:tcPr>
            <w:tcW w:w="846" w:type="dxa"/>
            <w:shd w:val="clear" w:color="auto" w:fill="FABF8F" w:themeFill="accent6" w:themeFillTint="99"/>
          </w:tcPr>
          <w:p w14:paraId="6C16179E"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269504A2" w14:textId="77777777" w:rsidR="009E5155" w:rsidRPr="00E85531" w:rsidRDefault="009E5155" w:rsidP="00396375">
            <w:pPr>
              <w:rPr>
                <w:color w:val="000000" w:themeColor="text1"/>
              </w:rPr>
            </w:pPr>
            <w:r w:rsidRPr="00E85531">
              <w:rPr>
                <w:color w:val="000000" w:themeColor="text1"/>
              </w:rPr>
              <w:t>Noviembre, compra generador #3.</w:t>
            </w:r>
          </w:p>
        </w:tc>
      </w:tr>
      <w:tr w:rsidR="009E5155" w:rsidRPr="009E5155" w14:paraId="0E025447" w14:textId="77777777" w:rsidTr="00E85531">
        <w:tc>
          <w:tcPr>
            <w:tcW w:w="846" w:type="dxa"/>
            <w:shd w:val="clear" w:color="auto" w:fill="FABF8F" w:themeFill="accent6" w:themeFillTint="99"/>
          </w:tcPr>
          <w:p w14:paraId="4089D353" w14:textId="77777777" w:rsidR="009E5155" w:rsidRPr="00E85531" w:rsidRDefault="009E5155" w:rsidP="00396375">
            <w:pPr>
              <w:rPr>
                <w:b/>
                <w:color w:val="000000" w:themeColor="text1"/>
              </w:rPr>
            </w:pPr>
            <w:r w:rsidRPr="00E85531">
              <w:rPr>
                <w:b/>
                <w:color w:val="000000" w:themeColor="text1"/>
              </w:rPr>
              <w:t>2012</w:t>
            </w:r>
          </w:p>
        </w:tc>
        <w:tc>
          <w:tcPr>
            <w:tcW w:w="9786" w:type="dxa"/>
            <w:shd w:val="clear" w:color="auto" w:fill="FDE9D9" w:themeFill="accent6" w:themeFillTint="33"/>
          </w:tcPr>
          <w:p w14:paraId="027CEFA6" w14:textId="77777777" w:rsidR="009E5155" w:rsidRPr="00E85531" w:rsidRDefault="009E5155" w:rsidP="00396375">
            <w:pPr>
              <w:rPr>
                <w:color w:val="000000" w:themeColor="text1"/>
              </w:rPr>
            </w:pPr>
            <w:r w:rsidRPr="00E85531">
              <w:rPr>
                <w:color w:val="000000" w:themeColor="text1"/>
              </w:rPr>
              <w:t xml:space="preserve">Diciembre, Cambio de grifería y loza. </w:t>
            </w:r>
          </w:p>
        </w:tc>
      </w:tr>
      <w:tr w:rsidR="009E5155" w:rsidRPr="009E5155" w14:paraId="682E93B8" w14:textId="77777777" w:rsidTr="00E85531">
        <w:tc>
          <w:tcPr>
            <w:tcW w:w="846" w:type="dxa"/>
            <w:shd w:val="clear" w:color="auto" w:fill="FABF8F" w:themeFill="accent6" w:themeFillTint="99"/>
          </w:tcPr>
          <w:p w14:paraId="0A67D847"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4CE0D3EA" w14:textId="77777777" w:rsidR="009E5155" w:rsidRPr="00E85531" w:rsidRDefault="009E5155" w:rsidP="00396375">
            <w:pPr>
              <w:rPr>
                <w:color w:val="000000" w:themeColor="text1"/>
              </w:rPr>
            </w:pPr>
            <w:r w:rsidRPr="00E85531">
              <w:rPr>
                <w:color w:val="000000" w:themeColor="text1"/>
              </w:rPr>
              <w:t xml:space="preserve">Mayo, inicia construcción del Rincón Italiano, y la maqueta del volcán </w:t>
            </w:r>
          </w:p>
        </w:tc>
      </w:tr>
      <w:tr w:rsidR="009E5155" w:rsidRPr="009E5155" w14:paraId="755671E8" w14:textId="77777777" w:rsidTr="00E85531">
        <w:tc>
          <w:tcPr>
            <w:tcW w:w="846" w:type="dxa"/>
            <w:shd w:val="clear" w:color="auto" w:fill="FABF8F" w:themeFill="accent6" w:themeFillTint="99"/>
          </w:tcPr>
          <w:p w14:paraId="5DE5E045"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56D99C85" w14:textId="77777777" w:rsidR="009E5155" w:rsidRPr="00E85531" w:rsidRDefault="009E5155" w:rsidP="00396375">
            <w:pPr>
              <w:rPr>
                <w:color w:val="000000" w:themeColor="text1"/>
              </w:rPr>
            </w:pPr>
            <w:r w:rsidRPr="00E85531">
              <w:rPr>
                <w:color w:val="000000" w:themeColor="text1"/>
              </w:rPr>
              <w:t>Julio, inicia proyecto biodiesel</w:t>
            </w:r>
          </w:p>
        </w:tc>
      </w:tr>
      <w:tr w:rsidR="009E5155" w:rsidRPr="009E5155" w14:paraId="65A35A4C" w14:textId="77777777" w:rsidTr="00E85531">
        <w:tc>
          <w:tcPr>
            <w:tcW w:w="846" w:type="dxa"/>
            <w:shd w:val="clear" w:color="auto" w:fill="FABF8F" w:themeFill="accent6" w:themeFillTint="99"/>
          </w:tcPr>
          <w:p w14:paraId="105CB816"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500EDF8F" w14:textId="77777777" w:rsidR="009E5155" w:rsidRPr="00E85531" w:rsidRDefault="009E5155" w:rsidP="00396375">
            <w:pPr>
              <w:rPr>
                <w:color w:val="000000" w:themeColor="text1"/>
              </w:rPr>
            </w:pPr>
            <w:r w:rsidRPr="00E85531">
              <w:rPr>
                <w:color w:val="000000" w:themeColor="text1"/>
              </w:rPr>
              <w:t>Agosto, inicia contrición sala conferencia,  bodega #3 y remodelaciones habitaciones</w:t>
            </w:r>
          </w:p>
        </w:tc>
      </w:tr>
      <w:tr w:rsidR="009E5155" w:rsidRPr="009E5155" w14:paraId="2BFE5B85" w14:textId="77777777" w:rsidTr="00E85531">
        <w:tc>
          <w:tcPr>
            <w:tcW w:w="846" w:type="dxa"/>
            <w:shd w:val="clear" w:color="auto" w:fill="FABF8F" w:themeFill="accent6" w:themeFillTint="99"/>
          </w:tcPr>
          <w:p w14:paraId="46CBFE49"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1AE706D8" w14:textId="77777777" w:rsidR="009E5155" w:rsidRPr="00E85531" w:rsidRDefault="009E5155" w:rsidP="00396375">
            <w:pPr>
              <w:rPr>
                <w:color w:val="000000" w:themeColor="text1"/>
              </w:rPr>
            </w:pPr>
            <w:r w:rsidRPr="00E85531">
              <w:rPr>
                <w:color w:val="000000" w:themeColor="text1"/>
              </w:rPr>
              <w:t>Diciembre, inicia construcción del tanque para agua potable</w:t>
            </w:r>
          </w:p>
        </w:tc>
      </w:tr>
      <w:tr w:rsidR="009E5155" w:rsidRPr="009E5155" w14:paraId="1E42D5F2" w14:textId="77777777" w:rsidTr="00E85531">
        <w:tc>
          <w:tcPr>
            <w:tcW w:w="846" w:type="dxa"/>
            <w:shd w:val="clear" w:color="auto" w:fill="FABF8F" w:themeFill="accent6" w:themeFillTint="99"/>
          </w:tcPr>
          <w:p w14:paraId="5809C8FE"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0A70A3A6" w14:textId="77777777" w:rsidR="009E5155" w:rsidRPr="00E85531" w:rsidRDefault="009E5155" w:rsidP="00396375">
            <w:pPr>
              <w:rPr>
                <w:color w:val="000000" w:themeColor="text1"/>
              </w:rPr>
            </w:pPr>
            <w:r w:rsidRPr="00E85531">
              <w:rPr>
                <w:color w:val="000000" w:themeColor="text1"/>
              </w:rPr>
              <w:t>Diciembre, jardín botánico</w:t>
            </w:r>
          </w:p>
        </w:tc>
      </w:tr>
      <w:tr w:rsidR="009E5155" w:rsidRPr="009E5155" w14:paraId="0A2A1FB9" w14:textId="77777777" w:rsidTr="00E85531">
        <w:tc>
          <w:tcPr>
            <w:tcW w:w="846" w:type="dxa"/>
            <w:shd w:val="clear" w:color="auto" w:fill="FABF8F" w:themeFill="accent6" w:themeFillTint="99"/>
          </w:tcPr>
          <w:p w14:paraId="05167910" w14:textId="77777777" w:rsidR="009E5155" w:rsidRPr="00E85531" w:rsidRDefault="009E5155" w:rsidP="00396375">
            <w:pPr>
              <w:rPr>
                <w:b/>
                <w:color w:val="000000" w:themeColor="text1"/>
              </w:rPr>
            </w:pPr>
            <w:r w:rsidRPr="00E85531">
              <w:rPr>
                <w:b/>
                <w:color w:val="000000" w:themeColor="text1"/>
              </w:rPr>
              <w:t>2013</w:t>
            </w:r>
          </w:p>
        </w:tc>
        <w:tc>
          <w:tcPr>
            <w:tcW w:w="9786" w:type="dxa"/>
            <w:shd w:val="clear" w:color="auto" w:fill="FDE9D9" w:themeFill="accent6" w:themeFillTint="33"/>
          </w:tcPr>
          <w:p w14:paraId="4A2F0D9D" w14:textId="77777777" w:rsidR="009E5155" w:rsidRPr="00E85531" w:rsidRDefault="009E5155" w:rsidP="00396375">
            <w:pPr>
              <w:rPr>
                <w:color w:val="000000" w:themeColor="text1"/>
              </w:rPr>
            </w:pPr>
            <w:r w:rsidRPr="00E85531">
              <w:rPr>
                <w:color w:val="000000" w:themeColor="text1"/>
              </w:rPr>
              <w:t>Diciembre, inicia la construcción parqueo bajo techo</w:t>
            </w:r>
          </w:p>
        </w:tc>
      </w:tr>
      <w:tr w:rsidR="009E5155" w:rsidRPr="009E5155" w14:paraId="42172CCB" w14:textId="77777777" w:rsidTr="00E85531">
        <w:tc>
          <w:tcPr>
            <w:tcW w:w="846" w:type="dxa"/>
            <w:shd w:val="clear" w:color="auto" w:fill="FABF8F" w:themeFill="accent6" w:themeFillTint="99"/>
          </w:tcPr>
          <w:p w14:paraId="0D0FADF6" w14:textId="77777777" w:rsidR="009E5155" w:rsidRPr="00E85531" w:rsidRDefault="009E5155" w:rsidP="00396375">
            <w:pPr>
              <w:rPr>
                <w:b/>
                <w:color w:val="000000" w:themeColor="text1"/>
              </w:rPr>
            </w:pPr>
            <w:r w:rsidRPr="00E85531">
              <w:rPr>
                <w:b/>
                <w:color w:val="000000" w:themeColor="text1"/>
              </w:rPr>
              <w:lastRenderedPageBreak/>
              <w:t>2014</w:t>
            </w:r>
          </w:p>
        </w:tc>
        <w:tc>
          <w:tcPr>
            <w:tcW w:w="9786" w:type="dxa"/>
            <w:shd w:val="clear" w:color="auto" w:fill="FDE9D9" w:themeFill="accent6" w:themeFillTint="33"/>
          </w:tcPr>
          <w:p w14:paraId="2D918139" w14:textId="77777777" w:rsidR="009E5155" w:rsidRPr="00E85531" w:rsidRDefault="009E5155" w:rsidP="00396375">
            <w:pPr>
              <w:rPr>
                <w:color w:val="000000" w:themeColor="text1"/>
              </w:rPr>
            </w:pPr>
            <w:r w:rsidRPr="00E85531">
              <w:rPr>
                <w:color w:val="000000" w:themeColor="text1"/>
              </w:rPr>
              <w:t>Enero, inicia la contrición del techo en la entrada</w:t>
            </w:r>
          </w:p>
        </w:tc>
      </w:tr>
      <w:tr w:rsidR="009E5155" w:rsidRPr="009E5155" w14:paraId="50A81B2B" w14:textId="77777777" w:rsidTr="00E85531">
        <w:tc>
          <w:tcPr>
            <w:tcW w:w="846" w:type="dxa"/>
            <w:shd w:val="clear" w:color="auto" w:fill="FABF8F" w:themeFill="accent6" w:themeFillTint="99"/>
          </w:tcPr>
          <w:p w14:paraId="0E1E2D5C" w14:textId="77777777" w:rsidR="009E5155" w:rsidRPr="00E85531" w:rsidRDefault="009E5155" w:rsidP="00396375">
            <w:pPr>
              <w:rPr>
                <w:b/>
                <w:color w:val="000000" w:themeColor="text1"/>
              </w:rPr>
            </w:pPr>
            <w:r w:rsidRPr="00E85531">
              <w:rPr>
                <w:b/>
                <w:color w:val="000000" w:themeColor="text1"/>
              </w:rPr>
              <w:t>2014</w:t>
            </w:r>
          </w:p>
        </w:tc>
        <w:tc>
          <w:tcPr>
            <w:tcW w:w="9786" w:type="dxa"/>
            <w:shd w:val="clear" w:color="auto" w:fill="FDE9D9" w:themeFill="accent6" w:themeFillTint="33"/>
          </w:tcPr>
          <w:p w14:paraId="36BECC15" w14:textId="77777777" w:rsidR="009E5155" w:rsidRPr="00E85531" w:rsidRDefault="009E5155" w:rsidP="00396375">
            <w:pPr>
              <w:rPr>
                <w:b/>
                <w:bCs/>
                <w:color w:val="000000" w:themeColor="text1"/>
              </w:rPr>
            </w:pPr>
            <w:r w:rsidRPr="00E85531">
              <w:rPr>
                <w:color w:val="000000" w:themeColor="text1"/>
              </w:rPr>
              <w:t>Agosto, inicia construcción malla al rededor</w:t>
            </w:r>
          </w:p>
        </w:tc>
      </w:tr>
      <w:tr w:rsidR="009E5155" w:rsidRPr="009E5155" w14:paraId="75A24421" w14:textId="77777777" w:rsidTr="00E85531">
        <w:tc>
          <w:tcPr>
            <w:tcW w:w="846" w:type="dxa"/>
            <w:shd w:val="clear" w:color="auto" w:fill="FABF8F" w:themeFill="accent6" w:themeFillTint="99"/>
          </w:tcPr>
          <w:p w14:paraId="5C271CC8" w14:textId="77777777" w:rsidR="009E5155" w:rsidRPr="00E85531" w:rsidRDefault="009E5155" w:rsidP="00396375">
            <w:pPr>
              <w:rPr>
                <w:b/>
                <w:color w:val="000000" w:themeColor="text1"/>
              </w:rPr>
            </w:pPr>
            <w:r w:rsidRPr="00E85531">
              <w:rPr>
                <w:b/>
                <w:color w:val="000000" w:themeColor="text1"/>
              </w:rPr>
              <w:t>2015</w:t>
            </w:r>
          </w:p>
        </w:tc>
        <w:tc>
          <w:tcPr>
            <w:tcW w:w="9786" w:type="dxa"/>
            <w:shd w:val="clear" w:color="auto" w:fill="FDE9D9" w:themeFill="accent6" w:themeFillTint="33"/>
          </w:tcPr>
          <w:p w14:paraId="63880E87" w14:textId="77777777" w:rsidR="009E5155" w:rsidRPr="00E85531" w:rsidRDefault="009E5155" w:rsidP="00396375">
            <w:pPr>
              <w:rPr>
                <w:color w:val="000000" w:themeColor="text1"/>
              </w:rPr>
            </w:pPr>
            <w:r w:rsidRPr="00E85531">
              <w:rPr>
                <w:color w:val="000000" w:themeColor="text1"/>
              </w:rPr>
              <w:t>Febrero,  se Inicia cambio a paneles solares</w:t>
            </w:r>
          </w:p>
        </w:tc>
      </w:tr>
      <w:tr w:rsidR="009E5155" w:rsidRPr="009E5155" w14:paraId="1B97164B" w14:textId="77777777" w:rsidTr="00E85531">
        <w:tc>
          <w:tcPr>
            <w:tcW w:w="846" w:type="dxa"/>
            <w:shd w:val="clear" w:color="auto" w:fill="FABF8F" w:themeFill="accent6" w:themeFillTint="99"/>
          </w:tcPr>
          <w:p w14:paraId="6D1CA630" w14:textId="77777777" w:rsidR="009E5155" w:rsidRPr="00E85531" w:rsidRDefault="009E5155" w:rsidP="00396375">
            <w:pPr>
              <w:rPr>
                <w:b/>
                <w:color w:val="000000" w:themeColor="text1"/>
              </w:rPr>
            </w:pPr>
            <w:r w:rsidRPr="00E85531">
              <w:rPr>
                <w:b/>
                <w:color w:val="000000" w:themeColor="text1"/>
              </w:rPr>
              <w:t>2015</w:t>
            </w:r>
          </w:p>
        </w:tc>
        <w:tc>
          <w:tcPr>
            <w:tcW w:w="9786" w:type="dxa"/>
            <w:shd w:val="clear" w:color="auto" w:fill="FDE9D9" w:themeFill="accent6" w:themeFillTint="33"/>
          </w:tcPr>
          <w:p w14:paraId="7F20778B" w14:textId="77777777" w:rsidR="009E5155" w:rsidRPr="00E85531" w:rsidRDefault="009E5155" w:rsidP="00396375">
            <w:pPr>
              <w:rPr>
                <w:color w:val="000000" w:themeColor="text1"/>
              </w:rPr>
            </w:pPr>
            <w:r w:rsidRPr="00E85531">
              <w:rPr>
                <w:color w:val="000000" w:themeColor="text1"/>
              </w:rPr>
              <w:t>Julio, se Inicia medico de empresa</w:t>
            </w:r>
          </w:p>
        </w:tc>
      </w:tr>
      <w:tr w:rsidR="009E5155" w:rsidRPr="009E5155" w14:paraId="496F5DD5" w14:textId="77777777" w:rsidTr="00E85531">
        <w:tc>
          <w:tcPr>
            <w:tcW w:w="846" w:type="dxa"/>
            <w:shd w:val="clear" w:color="auto" w:fill="FABF8F" w:themeFill="accent6" w:themeFillTint="99"/>
          </w:tcPr>
          <w:p w14:paraId="0E3F0C66" w14:textId="77777777" w:rsidR="009E5155" w:rsidRPr="00E85531" w:rsidRDefault="009E5155" w:rsidP="00396375">
            <w:pPr>
              <w:rPr>
                <w:b/>
                <w:color w:val="000000" w:themeColor="text1"/>
              </w:rPr>
            </w:pPr>
            <w:r w:rsidRPr="00E85531">
              <w:rPr>
                <w:b/>
                <w:color w:val="000000" w:themeColor="text1"/>
              </w:rPr>
              <w:t>2015</w:t>
            </w:r>
          </w:p>
        </w:tc>
        <w:tc>
          <w:tcPr>
            <w:tcW w:w="9786" w:type="dxa"/>
            <w:shd w:val="clear" w:color="auto" w:fill="FDE9D9" w:themeFill="accent6" w:themeFillTint="33"/>
          </w:tcPr>
          <w:p w14:paraId="23CB4DAB" w14:textId="77777777" w:rsidR="009E5155" w:rsidRPr="00E85531" w:rsidRDefault="009E5155" w:rsidP="00396375">
            <w:pPr>
              <w:rPr>
                <w:color w:val="000000" w:themeColor="text1"/>
              </w:rPr>
            </w:pPr>
            <w:r w:rsidRPr="00E85531">
              <w:rPr>
                <w:color w:val="000000" w:themeColor="text1"/>
              </w:rPr>
              <w:t>Agosto, Cambio de refrigeradoras.</w:t>
            </w:r>
          </w:p>
        </w:tc>
      </w:tr>
      <w:tr w:rsidR="009E5155" w:rsidRPr="009E5155" w14:paraId="7DDC5139" w14:textId="77777777" w:rsidTr="00E85531">
        <w:tc>
          <w:tcPr>
            <w:tcW w:w="846" w:type="dxa"/>
            <w:shd w:val="clear" w:color="auto" w:fill="FABF8F" w:themeFill="accent6" w:themeFillTint="99"/>
          </w:tcPr>
          <w:p w14:paraId="506F7D82" w14:textId="77777777" w:rsidR="009E5155" w:rsidRPr="00E85531" w:rsidRDefault="009E5155" w:rsidP="00396375">
            <w:pPr>
              <w:rPr>
                <w:b/>
                <w:color w:val="000000" w:themeColor="text1"/>
              </w:rPr>
            </w:pPr>
            <w:r w:rsidRPr="00E85531">
              <w:rPr>
                <w:b/>
                <w:color w:val="000000" w:themeColor="text1"/>
              </w:rPr>
              <w:t>2015</w:t>
            </w:r>
          </w:p>
        </w:tc>
        <w:tc>
          <w:tcPr>
            <w:tcW w:w="9786" w:type="dxa"/>
            <w:shd w:val="clear" w:color="auto" w:fill="FDE9D9" w:themeFill="accent6" w:themeFillTint="33"/>
          </w:tcPr>
          <w:p w14:paraId="602EC8DB" w14:textId="77777777" w:rsidR="009E5155" w:rsidRPr="00E85531" w:rsidRDefault="009E5155" w:rsidP="00396375">
            <w:pPr>
              <w:rPr>
                <w:color w:val="000000" w:themeColor="text1"/>
              </w:rPr>
            </w:pPr>
            <w:r w:rsidRPr="00E85531">
              <w:rPr>
                <w:color w:val="000000" w:themeColor="text1"/>
              </w:rPr>
              <w:t>Septiembre, Inicia remodelación cocina, restaurante y cuartos fríos</w:t>
            </w:r>
          </w:p>
        </w:tc>
      </w:tr>
      <w:tr w:rsidR="009E5155" w:rsidRPr="009E5155" w14:paraId="12125696" w14:textId="77777777" w:rsidTr="00E85531">
        <w:tc>
          <w:tcPr>
            <w:tcW w:w="846" w:type="dxa"/>
            <w:shd w:val="clear" w:color="auto" w:fill="FABF8F" w:themeFill="accent6" w:themeFillTint="99"/>
          </w:tcPr>
          <w:p w14:paraId="0824E57B" w14:textId="77777777" w:rsidR="009E5155" w:rsidRPr="00E85531" w:rsidRDefault="009E5155" w:rsidP="00396375">
            <w:pPr>
              <w:rPr>
                <w:b/>
                <w:color w:val="000000" w:themeColor="text1"/>
              </w:rPr>
            </w:pPr>
            <w:r w:rsidRPr="00E85531">
              <w:rPr>
                <w:b/>
                <w:color w:val="000000" w:themeColor="text1"/>
              </w:rPr>
              <w:t>2016</w:t>
            </w:r>
          </w:p>
        </w:tc>
        <w:tc>
          <w:tcPr>
            <w:tcW w:w="9786" w:type="dxa"/>
            <w:shd w:val="clear" w:color="auto" w:fill="FDE9D9" w:themeFill="accent6" w:themeFillTint="33"/>
          </w:tcPr>
          <w:p w14:paraId="0A845736" w14:textId="77777777" w:rsidR="009E5155" w:rsidRPr="00E85531" w:rsidRDefault="009E5155" w:rsidP="00396375">
            <w:pPr>
              <w:rPr>
                <w:color w:val="000000" w:themeColor="text1"/>
              </w:rPr>
            </w:pPr>
            <w:r w:rsidRPr="00E85531">
              <w:rPr>
                <w:color w:val="000000" w:themeColor="text1"/>
              </w:rPr>
              <w:t>Enero, inicia remodelación para gimnasio</w:t>
            </w:r>
          </w:p>
        </w:tc>
      </w:tr>
      <w:tr w:rsidR="009E5155" w:rsidRPr="009E5155" w14:paraId="2B5F2019" w14:textId="77777777" w:rsidTr="00E85531">
        <w:tc>
          <w:tcPr>
            <w:tcW w:w="846" w:type="dxa"/>
            <w:shd w:val="clear" w:color="auto" w:fill="FABF8F" w:themeFill="accent6" w:themeFillTint="99"/>
          </w:tcPr>
          <w:p w14:paraId="64907329" w14:textId="77777777" w:rsidR="009E5155" w:rsidRPr="00E85531" w:rsidRDefault="009E5155" w:rsidP="00396375">
            <w:pPr>
              <w:rPr>
                <w:b/>
                <w:color w:val="000000" w:themeColor="text1"/>
              </w:rPr>
            </w:pPr>
            <w:r w:rsidRPr="00E85531">
              <w:rPr>
                <w:b/>
                <w:color w:val="000000" w:themeColor="text1"/>
              </w:rPr>
              <w:t>2016</w:t>
            </w:r>
          </w:p>
        </w:tc>
        <w:tc>
          <w:tcPr>
            <w:tcW w:w="9786" w:type="dxa"/>
            <w:shd w:val="clear" w:color="auto" w:fill="FDE9D9" w:themeFill="accent6" w:themeFillTint="33"/>
          </w:tcPr>
          <w:p w14:paraId="149ECE5A" w14:textId="77777777" w:rsidR="009E5155" w:rsidRPr="00E85531" w:rsidRDefault="009E5155" w:rsidP="00396375">
            <w:pPr>
              <w:rPr>
                <w:color w:val="000000" w:themeColor="text1"/>
              </w:rPr>
            </w:pPr>
            <w:r w:rsidRPr="00E85531">
              <w:rPr>
                <w:color w:val="000000" w:themeColor="text1"/>
              </w:rPr>
              <w:t>Mayo, Cambio de cochones</w:t>
            </w:r>
          </w:p>
        </w:tc>
      </w:tr>
      <w:tr w:rsidR="009E5155" w:rsidRPr="009E5155" w14:paraId="074320B2" w14:textId="77777777" w:rsidTr="00E85531">
        <w:tc>
          <w:tcPr>
            <w:tcW w:w="846" w:type="dxa"/>
            <w:shd w:val="clear" w:color="auto" w:fill="FABF8F" w:themeFill="accent6" w:themeFillTint="99"/>
          </w:tcPr>
          <w:p w14:paraId="7B5F2AE8" w14:textId="77777777" w:rsidR="009E5155" w:rsidRPr="00E85531" w:rsidRDefault="009E5155" w:rsidP="00396375">
            <w:pPr>
              <w:rPr>
                <w:b/>
                <w:color w:val="000000" w:themeColor="text1"/>
              </w:rPr>
            </w:pPr>
            <w:r w:rsidRPr="00E85531">
              <w:rPr>
                <w:b/>
                <w:color w:val="000000" w:themeColor="text1"/>
              </w:rPr>
              <w:t>2017</w:t>
            </w:r>
          </w:p>
        </w:tc>
        <w:tc>
          <w:tcPr>
            <w:tcW w:w="9786" w:type="dxa"/>
            <w:shd w:val="clear" w:color="auto" w:fill="FDE9D9" w:themeFill="accent6" w:themeFillTint="33"/>
          </w:tcPr>
          <w:p w14:paraId="0CFDFF98" w14:textId="77777777" w:rsidR="009E5155" w:rsidRPr="00E85531" w:rsidRDefault="009E5155" w:rsidP="00396375">
            <w:pPr>
              <w:rPr>
                <w:color w:val="000000" w:themeColor="text1"/>
              </w:rPr>
            </w:pPr>
            <w:r w:rsidRPr="00E85531">
              <w:rPr>
                <w:color w:val="000000" w:themeColor="text1"/>
              </w:rPr>
              <w:t>Enero, Generador #4</w:t>
            </w:r>
          </w:p>
        </w:tc>
      </w:tr>
      <w:tr w:rsidR="009E5155" w:rsidRPr="009E5155" w14:paraId="3F526830" w14:textId="77777777" w:rsidTr="00E85531">
        <w:tc>
          <w:tcPr>
            <w:tcW w:w="846" w:type="dxa"/>
            <w:shd w:val="clear" w:color="auto" w:fill="FABF8F" w:themeFill="accent6" w:themeFillTint="99"/>
          </w:tcPr>
          <w:p w14:paraId="354A022A" w14:textId="77777777" w:rsidR="009E5155" w:rsidRPr="00E85531" w:rsidRDefault="009E5155" w:rsidP="00396375">
            <w:pPr>
              <w:rPr>
                <w:b/>
                <w:color w:val="000000" w:themeColor="text1"/>
              </w:rPr>
            </w:pPr>
            <w:r w:rsidRPr="00E85531">
              <w:rPr>
                <w:b/>
                <w:color w:val="000000" w:themeColor="text1"/>
              </w:rPr>
              <w:t>2017</w:t>
            </w:r>
          </w:p>
        </w:tc>
        <w:tc>
          <w:tcPr>
            <w:tcW w:w="9786" w:type="dxa"/>
            <w:shd w:val="clear" w:color="auto" w:fill="FDE9D9" w:themeFill="accent6" w:themeFillTint="33"/>
          </w:tcPr>
          <w:p w14:paraId="7341D341" w14:textId="5A2D3AEA" w:rsidR="009E5155" w:rsidRPr="00E85531" w:rsidRDefault="00E85531" w:rsidP="00396375">
            <w:pPr>
              <w:rPr>
                <w:color w:val="000000" w:themeColor="text1"/>
              </w:rPr>
            </w:pPr>
            <w:r>
              <w:rPr>
                <w:color w:val="000000" w:themeColor="text1"/>
              </w:rPr>
              <w:t>Mayo, Ampliación</w:t>
            </w:r>
            <w:r w:rsidR="009E5155" w:rsidRPr="00E85531">
              <w:rPr>
                <w:color w:val="000000" w:themeColor="text1"/>
              </w:rPr>
              <w:t xml:space="preserve"> del 2da </w:t>
            </w:r>
            <w:r w:rsidRPr="00E85531">
              <w:rPr>
                <w:color w:val="000000" w:themeColor="text1"/>
              </w:rPr>
              <w:t>italiano</w:t>
            </w:r>
            <w:r w:rsidR="009E5155" w:rsidRPr="00E85531">
              <w:rPr>
                <w:color w:val="000000" w:themeColor="text1"/>
              </w:rPr>
              <w:t xml:space="preserve"> y recepción. </w:t>
            </w:r>
          </w:p>
        </w:tc>
      </w:tr>
      <w:tr w:rsidR="009E5155" w:rsidRPr="009E5155" w14:paraId="6A3994CE" w14:textId="77777777" w:rsidTr="00E85531">
        <w:tc>
          <w:tcPr>
            <w:tcW w:w="846" w:type="dxa"/>
            <w:shd w:val="clear" w:color="auto" w:fill="FABF8F" w:themeFill="accent6" w:themeFillTint="99"/>
          </w:tcPr>
          <w:p w14:paraId="5773D1C7" w14:textId="77777777" w:rsidR="009E5155" w:rsidRPr="00E85531" w:rsidRDefault="009E5155" w:rsidP="00396375">
            <w:pPr>
              <w:rPr>
                <w:b/>
                <w:color w:val="000000" w:themeColor="text1"/>
              </w:rPr>
            </w:pPr>
            <w:r w:rsidRPr="00E85531">
              <w:rPr>
                <w:b/>
                <w:color w:val="000000" w:themeColor="text1"/>
              </w:rPr>
              <w:t>2017</w:t>
            </w:r>
          </w:p>
        </w:tc>
        <w:tc>
          <w:tcPr>
            <w:tcW w:w="9786" w:type="dxa"/>
            <w:shd w:val="clear" w:color="auto" w:fill="FDE9D9" w:themeFill="accent6" w:themeFillTint="33"/>
          </w:tcPr>
          <w:p w14:paraId="11439F0E" w14:textId="77777777" w:rsidR="009E5155" w:rsidRPr="00E85531" w:rsidRDefault="009E5155" w:rsidP="00396375">
            <w:pPr>
              <w:rPr>
                <w:color w:val="000000" w:themeColor="text1"/>
              </w:rPr>
            </w:pPr>
            <w:r w:rsidRPr="00E85531">
              <w:rPr>
                <w:color w:val="000000" w:themeColor="text1"/>
              </w:rPr>
              <w:t>Agosto, aplicación proyecto termal.</w:t>
            </w:r>
          </w:p>
        </w:tc>
      </w:tr>
      <w:tr w:rsidR="009E5155" w:rsidRPr="009E5155" w14:paraId="5C03779B" w14:textId="77777777" w:rsidTr="00E85531">
        <w:tc>
          <w:tcPr>
            <w:tcW w:w="846" w:type="dxa"/>
            <w:shd w:val="clear" w:color="auto" w:fill="FABF8F" w:themeFill="accent6" w:themeFillTint="99"/>
          </w:tcPr>
          <w:p w14:paraId="3E0E8FEF" w14:textId="77777777" w:rsidR="009E5155" w:rsidRPr="00E85531" w:rsidRDefault="009E5155" w:rsidP="00396375">
            <w:pPr>
              <w:rPr>
                <w:b/>
                <w:color w:val="000000" w:themeColor="text1"/>
              </w:rPr>
            </w:pPr>
            <w:r w:rsidRPr="00E85531">
              <w:rPr>
                <w:b/>
                <w:color w:val="000000" w:themeColor="text1"/>
              </w:rPr>
              <w:t>2017</w:t>
            </w:r>
          </w:p>
        </w:tc>
        <w:tc>
          <w:tcPr>
            <w:tcW w:w="9786" w:type="dxa"/>
            <w:shd w:val="clear" w:color="auto" w:fill="FDE9D9" w:themeFill="accent6" w:themeFillTint="33"/>
          </w:tcPr>
          <w:p w14:paraId="4FB48948" w14:textId="77777777" w:rsidR="009E5155" w:rsidRPr="00E85531" w:rsidRDefault="009E5155" w:rsidP="00396375">
            <w:pPr>
              <w:rPr>
                <w:color w:val="000000" w:themeColor="text1"/>
              </w:rPr>
            </w:pPr>
            <w:r w:rsidRPr="00E85531">
              <w:rPr>
                <w:color w:val="000000" w:themeColor="text1"/>
              </w:rPr>
              <w:t>Agosto Cambio de llavines en habitaciones.</w:t>
            </w:r>
          </w:p>
        </w:tc>
      </w:tr>
      <w:tr w:rsidR="009E5155" w:rsidRPr="009E5155" w14:paraId="4D93981F" w14:textId="77777777" w:rsidTr="00E85531">
        <w:tc>
          <w:tcPr>
            <w:tcW w:w="846" w:type="dxa"/>
            <w:shd w:val="clear" w:color="auto" w:fill="FABF8F" w:themeFill="accent6" w:themeFillTint="99"/>
          </w:tcPr>
          <w:p w14:paraId="0C105718" w14:textId="77777777" w:rsidR="009E5155" w:rsidRPr="00E85531" w:rsidRDefault="009E5155" w:rsidP="00396375">
            <w:pPr>
              <w:rPr>
                <w:b/>
                <w:color w:val="000000" w:themeColor="text1"/>
              </w:rPr>
            </w:pPr>
            <w:r w:rsidRPr="00E85531">
              <w:rPr>
                <w:b/>
                <w:color w:val="000000" w:themeColor="text1"/>
              </w:rPr>
              <w:t>2017</w:t>
            </w:r>
          </w:p>
        </w:tc>
        <w:tc>
          <w:tcPr>
            <w:tcW w:w="9786" w:type="dxa"/>
            <w:shd w:val="clear" w:color="auto" w:fill="FDE9D9" w:themeFill="accent6" w:themeFillTint="33"/>
          </w:tcPr>
          <w:p w14:paraId="69E9E8C4" w14:textId="77777777" w:rsidR="009E5155" w:rsidRPr="00E85531" w:rsidRDefault="009E5155" w:rsidP="00396375">
            <w:pPr>
              <w:rPr>
                <w:color w:val="000000" w:themeColor="text1"/>
              </w:rPr>
            </w:pPr>
            <w:r w:rsidRPr="00E85531">
              <w:rPr>
                <w:color w:val="000000" w:themeColor="text1"/>
              </w:rPr>
              <w:t>Septiembre, compra finca.</w:t>
            </w:r>
          </w:p>
        </w:tc>
      </w:tr>
      <w:tr w:rsidR="009E5155" w:rsidRPr="009E5155" w14:paraId="6EC0D744" w14:textId="77777777" w:rsidTr="00E85531">
        <w:tc>
          <w:tcPr>
            <w:tcW w:w="846" w:type="dxa"/>
            <w:shd w:val="clear" w:color="auto" w:fill="FABF8F" w:themeFill="accent6" w:themeFillTint="99"/>
          </w:tcPr>
          <w:p w14:paraId="323FACD6" w14:textId="77777777" w:rsidR="009E5155" w:rsidRPr="00E85531" w:rsidRDefault="009E5155" w:rsidP="00396375">
            <w:pPr>
              <w:rPr>
                <w:b/>
                <w:color w:val="000000" w:themeColor="text1"/>
              </w:rPr>
            </w:pPr>
            <w:r w:rsidRPr="00E85531">
              <w:rPr>
                <w:b/>
                <w:color w:val="000000" w:themeColor="text1"/>
              </w:rPr>
              <w:t xml:space="preserve">2017 </w:t>
            </w:r>
          </w:p>
        </w:tc>
        <w:tc>
          <w:tcPr>
            <w:tcW w:w="9786" w:type="dxa"/>
            <w:shd w:val="clear" w:color="auto" w:fill="FDE9D9" w:themeFill="accent6" w:themeFillTint="33"/>
          </w:tcPr>
          <w:p w14:paraId="4FD663D6" w14:textId="77777777" w:rsidR="009E5155" w:rsidRPr="00E85531" w:rsidRDefault="009E5155" w:rsidP="00396375">
            <w:pPr>
              <w:rPr>
                <w:color w:val="000000" w:themeColor="text1"/>
              </w:rPr>
            </w:pPr>
            <w:r w:rsidRPr="00E85531">
              <w:rPr>
                <w:color w:val="000000" w:themeColor="text1"/>
              </w:rPr>
              <w:t>Noviembre, Inicio construcción en la finca</w:t>
            </w:r>
          </w:p>
        </w:tc>
      </w:tr>
      <w:tr w:rsidR="009E5155" w:rsidRPr="009E5155" w14:paraId="7BC4A1D6" w14:textId="77777777" w:rsidTr="00E85531">
        <w:tc>
          <w:tcPr>
            <w:tcW w:w="846" w:type="dxa"/>
            <w:shd w:val="clear" w:color="auto" w:fill="FABF8F" w:themeFill="accent6" w:themeFillTint="99"/>
          </w:tcPr>
          <w:p w14:paraId="770F3353" w14:textId="6B892994" w:rsidR="009E5155" w:rsidRPr="00E85531" w:rsidRDefault="009E5155" w:rsidP="00396375">
            <w:pPr>
              <w:rPr>
                <w:b/>
                <w:color w:val="000000" w:themeColor="text1"/>
              </w:rPr>
            </w:pPr>
          </w:p>
        </w:tc>
        <w:tc>
          <w:tcPr>
            <w:tcW w:w="9786" w:type="dxa"/>
            <w:shd w:val="clear" w:color="auto" w:fill="FDE9D9" w:themeFill="accent6" w:themeFillTint="33"/>
          </w:tcPr>
          <w:p w14:paraId="1D30FF73" w14:textId="4B99EF96" w:rsidR="009E5155" w:rsidRPr="00E85531" w:rsidRDefault="009E5155" w:rsidP="00396375">
            <w:pPr>
              <w:rPr>
                <w:color w:val="000000" w:themeColor="text1"/>
              </w:rPr>
            </w:pPr>
          </w:p>
        </w:tc>
      </w:tr>
    </w:tbl>
    <w:p w14:paraId="3522E46A" w14:textId="28D3C5DA" w:rsidR="000D607E" w:rsidRPr="009E5155" w:rsidRDefault="000D607E" w:rsidP="008D6059">
      <w:pPr>
        <w:jc w:val="both"/>
        <w:rPr>
          <w:rFonts w:ascii="Arial" w:hAnsi="Arial" w:cs="Arial"/>
        </w:rPr>
      </w:pPr>
    </w:p>
    <w:p w14:paraId="5F5A06F9" w14:textId="5BC34FF5" w:rsidR="009E5155" w:rsidRDefault="009E5155" w:rsidP="008D6059">
      <w:pPr>
        <w:jc w:val="both"/>
        <w:rPr>
          <w:rFonts w:ascii="Arial" w:hAnsi="Arial" w:cs="Arial"/>
          <w:lang w:val="es-MX"/>
        </w:rPr>
      </w:pPr>
    </w:p>
    <w:p w14:paraId="6EDF548D" w14:textId="0C3902F4" w:rsidR="009E5155" w:rsidRDefault="009E5155" w:rsidP="008D6059">
      <w:pPr>
        <w:jc w:val="both"/>
        <w:rPr>
          <w:rFonts w:ascii="Arial" w:hAnsi="Arial" w:cs="Arial"/>
          <w:lang w:val="es-MX"/>
        </w:rPr>
      </w:pPr>
    </w:p>
    <w:p w14:paraId="0232FE58" w14:textId="214B4AF0" w:rsidR="009E5155" w:rsidRDefault="009E5155" w:rsidP="008D6059">
      <w:pPr>
        <w:jc w:val="both"/>
        <w:rPr>
          <w:rFonts w:ascii="Arial" w:hAnsi="Arial" w:cs="Arial"/>
          <w:lang w:val="es-MX"/>
        </w:rPr>
      </w:pPr>
    </w:p>
    <w:p w14:paraId="60869A4C" w14:textId="1A3F6B69" w:rsidR="009E5155" w:rsidRDefault="009E5155" w:rsidP="008D6059">
      <w:pPr>
        <w:jc w:val="both"/>
        <w:rPr>
          <w:rFonts w:ascii="Arial" w:hAnsi="Arial" w:cs="Arial"/>
          <w:lang w:val="es-MX"/>
        </w:rPr>
      </w:pPr>
    </w:p>
    <w:p w14:paraId="0E086AA6" w14:textId="53FAA489" w:rsidR="009E5155" w:rsidRDefault="009E5155" w:rsidP="008D6059">
      <w:pPr>
        <w:jc w:val="both"/>
        <w:rPr>
          <w:rFonts w:ascii="Arial" w:hAnsi="Arial" w:cs="Arial"/>
          <w:lang w:val="es-MX"/>
        </w:rPr>
      </w:pPr>
    </w:p>
    <w:p w14:paraId="518707BE" w14:textId="6AE48407" w:rsidR="009E5155" w:rsidRDefault="009E5155" w:rsidP="008D6059">
      <w:pPr>
        <w:jc w:val="both"/>
        <w:rPr>
          <w:rFonts w:ascii="Arial" w:hAnsi="Arial" w:cs="Arial"/>
          <w:lang w:val="es-MX"/>
        </w:rPr>
      </w:pPr>
    </w:p>
    <w:p w14:paraId="5BA9E745" w14:textId="03E199D9" w:rsidR="009E5155" w:rsidRDefault="009E5155" w:rsidP="008D6059">
      <w:pPr>
        <w:jc w:val="both"/>
        <w:rPr>
          <w:rFonts w:ascii="Arial" w:hAnsi="Arial" w:cs="Arial"/>
          <w:lang w:val="es-MX"/>
        </w:rPr>
      </w:pPr>
    </w:p>
    <w:p w14:paraId="00D7BFD3" w14:textId="59660903" w:rsidR="009E5155" w:rsidRDefault="009E5155" w:rsidP="008D6059">
      <w:pPr>
        <w:jc w:val="both"/>
        <w:rPr>
          <w:rFonts w:ascii="Arial" w:hAnsi="Arial" w:cs="Arial"/>
          <w:lang w:val="es-MX"/>
        </w:rPr>
      </w:pPr>
    </w:p>
    <w:p w14:paraId="3A7490BB" w14:textId="2BC5BAEB" w:rsidR="009E5155" w:rsidRDefault="009E5155" w:rsidP="008D6059">
      <w:pPr>
        <w:jc w:val="both"/>
        <w:rPr>
          <w:rFonts w:ascii="Arial" w:hAnsi="Arial" w:cs="Arial"/>
          <w:lang w:val="es-MX"/>
        </w:rPr>
      </w:pPr>
    </w:p>
    <w:p w14:paraId="5BA09101" w14:textId="0F51AF8F" w:rsidR="009E5155" w:rsidRDefault="009E5155" w:rsidP="008D6059">
      <w:pPr>
        <w:jc w:val="both"/>
        <w:rPr>
          <w:rFonts w:ascii="Arial" w:hAnsi="Arial" w:cs="Arial"/>
          <w:lang w:val="es-MX"/>
        </w:rPr>
      </w:pPr>
    </w:p>
    <w:p w14:paraId="4BC8BD57" w14:textId="4790BA68" w:rsidR="009E5155" w:rsidRDefault="009E5155" w:rsidP="008D6059">
      <w:pPr>
        <w:jc w:val="both"/>
        <w:rPr>
          <w:rFonts w:ascii="Arial" w:hAnsi="Arial" w:cs="Arial"/>
          <w:lang w:val="es-MX"/>
        </w:rPr>
      </w:pPr>
    </w:p>
    <w:p w14:paraId="164BFE07" w14:textId="1A49C3D8" w:rsidR="009E5155" w:rsidRDefault="009E5155" w:rsidP="008D6059">
      <w:pPr>
        <w:jc w:val="both"/>
        <w:rPr>
          <w:rFonts w:ascii="Arial" w:hAnsi="Arial" w:cs="Arial"/>
          <w:lang w:val="es-MX"/>
        </w:rPr>
      </w:pPr>
    </w:p>
    <w:p w14:paraId="1AEAFF5A" w14:textId="2F3321BB" w:rsidR="009E5155" w:rsidRDefault="009E5155" w:rsidP="008D6059">
      <w:pPr>
        <w:jc w:val="both"/>
        <w:rPr>
          <w:rFonts w:ascii="Arial" w:hAnsi="Arial" w:cs="Arial"/>
          <w:lang w:val="es-MX"/>
        </w:rPr>
      </w:pPr>
    </w:p>
    <w:p w14:paraId="57A1C8C4" w14:textId="5A44E65D" w:rsidR="009E5155" w:rsidRDefault="009E5155" w:rsidP="008D6059">
      <w:pPr>
        <w:jc w:val="both"/>
        <w:rPr>
          <w:rFonts w:ascii="Arial" w:hAnsi="Arial" w:cs="Arial"/>
          <w:lang w:val="es-MX"/>
        </w:rPr>
      </w:pPr>
    </w:p>
    <w:p w14:paraId="20466D95" w14:textId="2F19A75C" w:rsidR="009E5155" w:rsidRDefault="009E5155" w:rsidP="008D6059">
      <w:pPr>
        <w:jc w:val="both"/>
        <w:rPr>
          <w:rFonts w:ascii="Arial" w:hAnsi="Arial" w:cs="Arial"/>
          <w:lang w:val="es-MX"/>
        </w:rPr>
      </w:pPr>
    </w:p>
    <w:p w14:paraId="06365250" w14:textId="3643DD29" w:rsidR="009E5155" w:rsidRDefault="009E5155" w:rsidP="008D6059">
      <w:pPr>
        <w:jc w:val="both"/>
        <w:rPr>
          <w:rFonts w:ascii="Arial" w:hAnsi="Arial" w:cs="Arial"/>
          <w:lang w:val="es-MX"/>
        </w:rPr>
      </w:pPr>
    </w:p>
    <w:p w14:paraId="6488330D" w14:textId="403BA002" w:rsidR="009E5155" w:rsidRDefault="009E5155" w:rsidP="008D6059">
      <w:pPr>
        <w:jc w:val="both"/>
        <w:rPr>
          <w:rFonts w:ascii="Arial" w:hAnsi="Arial" w:cs="Arial"/>
          <w:lang w:val="es-MX"/>
        </w:rPr>
      </w:pPr>
    </w:p>
    <w:p w14:paraId="4A763C73" w14:textId="2DE41B7B" w:rsidR="009E5155" w:rsidRDefault="009E5155" w:rsidP="008D6059">
      <w:pPr>
        <w:jc w:val="both"/>
        <w:rPr>
          <w:rFonts w:ascii="Arial" w:hAnsi="Arial" w:cs="Arial"/>
          <w:lang w:val="es-MX"/>
        </w:rPr>
      </w:pPr>
    </w:p>
    <w:p w14:paraId="22FEF8E1" w14:textId="00D08AE8" w:rsidR="009E5155" w:rsidRDefault="009E5155" w:rsidP="008D6059">
      <w:pPr>
        <w:jc w:val="both"/>
        <w:rPr>
          <w:rFonts w:ascii="Arial" w:hAnsi="Arial" w:cs="Arial"/>
          <w:lang w:val="es-MX"/>
        </w:rPr>
      </w:pPr>
    </w:p>
    <w:p w14:paraId="5B6D9E2D" w14:textId="06F5147F" w:rsidR="009E5155" w:rsidRDefault="009E5155" w:rsidP="008D6059">
      <w:pPr>
        <w:jc w:val="both"/>
        <w:rPr>
          <w:rFonts w:ascii="Arial" w:hAnsi="Arial" w:cs="Arial"/>
          <w:lang w:val="es-MX"/>
        </w:rPr>
      </w:pPr>
    </w:p>
    <w:p w14:paraId="031FF0B5" w14:textId="2DBE412A" w:rsidR="009E5155" w:rsidRDefault="009E5155" w:rsidP="008D6059">
      <w:pPr>
        <w:jc w:val="both"/>
        <w:rPr>
          <w:rFonts w:ascii="Arial" w:hAnsi="Arial" w:cs="Arial"/>
          <w:lang w:val="es-MX"/>
        </w:rPr>
      </w:pPr>
    </w:p>
    <w:p w14:paraId="76D6BE92" w14:textId="0C7FCC5A" w:rsidR="009E5155" w:rsidRDefault="009E5155" w:rsidP="008D6059">
      <w:pPr>
        <w:jc w:val="both"/>
        <w:rPr>
          <w:rFonts w:ascii="Arial" w:hAnsi="Arial" w:cs="Arial"/>
          <w:lang w:val="es-MX"/>
        </w:rPr>
      </w:pPr>
    </w:p>
    <w:p w14:paraId="1DCF53D1" w14:textId="5F8497FE" w:rsidR="009E5155" w:rsidRDefault="009E5155" w:rsidP="008D6059">
      <w:pPr>
        <w:jc w:val="both"/>
        <w:rPr>
          <w:rFonts w:ascii="Arial" w:hAnsi="Arial" w:cs="Arial"/>
          <w:lang w:val="es-MX"/>
        </w:rPr>
      </w:pPr>
    </w:p>
    <w:p w14:paraId="7CC7D585" w14:textId="397CBAD7" w:rsidR="009E5155" w:rsidRDefault="009E5155" w:rsidP="008D6059">
      <w:pPr>
        <w:jc w:val="both"/>
        <w:rPr>
          <w:rFonts w:ascii="Arial" w:hAnsi="Arial" w:cs="Arial"/>
          <w:lang w:val="es-MX"/>
        </w:rPr>
      </w:pPr>
    </w:p>
    <w:p w14:paraId="01189E08" w14:textId="748A3C15" w:rsidR="009E5155" w:rsidRDefault="009E5155" w:rsidP="008D6059">
      <w:pPr>
        <w:jc w:val="both"/>
        <w:rPr>
          <w:rFonts w:ascii="Arial" w:hAnsi="Arial" w:cs="Arial"/>
          <w:lang w:val="es-MX"/>
        </w:rPr>
      </w:pPr>
    </w:p>
    <w:p w14:paraId="762FF5CD" w14:textId="019A4EE8" w:rsidR="009E5155" w:rsidRDefault="009E5155" w:rsidP="008D6059">
      <w:pPr>
        <w:jc w:val="both"/>
        <w:rPr>
          <w:rFonts w:ascii="Arial" w:hAnsi="Arial" w:cs="Arial"/>
          <w:lang w:val="es-MX"/>
        </w:rPr>
      </w:pPr>
    </w:p>
    <w:p w14:paraId="165418A4" w14:textId="28C52DAE" w:rsidR="009E5155" w:rsidRDefault="009E5155" w:rsidP="008D6059">
      <w:pPr>
        <w:jc w:val="both"/>
        <w:rPr>
          <w:rFonts w:ascii="Arial" w:hAnsi="Arial" w:cs="Arial"/>
          <w:lang w:val="es-MX"/>
        </w:rPr>
      </w:pPr>
    </w:p>
    <w:p w14:paraId="32DC676A" w14:textId="3B320499" w:rsidR="000D607E" w:rsidRDefault="000D607E" w:rsidP="008D6059">
      <w:pPr>
        <w:jc w:val="both"/>
        <w:rPr>
          <w:rFonts w:ascii="Arial" w:hAnsi="Arial" w:cs="Arial"/>
          <w:lang w:val="es-MX"/>
        </w:rPr>
      </w:pPr>
    </w:p>
    <w:p w14:paraId="72707380" w14:textId="089E16BB" w:rsidR="000D607E" w:rsidRDefault="000D607E" w:rsidP="008D6059">
      <w:pPr>
        <w:jc w:val="both"/>
        <w:rPr>
          <w:rFonts w:ascii="Arial" w:hAnsi="Arial" w:cs="Arial"/>
          <w:lang w:val="es-MX"/>
        </w:rPr>
      </w:pPr>
    </w:p>
    <w:p w14:paraId="33DAA893" w14:textId="1503D224" w:rsidR="000D607E" w:rsidRDefault="000D607E" w:rsidP="008D6059">
      <w:pPr>
        <w:jc w:val="both"/>
        <w:rPr>
          <w:rFonts w:ascii="Arial" w:hAnsi="Arial" w:cs="Arial"/>
          <w:lang w:val="es-MX"/>
        </w:rPr>
      </w:pPr>
    </w:p>
    <w:p w14:paraId="3243F466" w14:textId="77777777" w:rsidR="000D607E" w:rsidRPr="004019AD" w:rsidRDefault="000D607E" w:rsidP="008D6059">
      <w:pPr>
        <w:jc w:val="both"/>
        <w:rPr>
          <w:rFonts w:ascii="Arial" w:hAnsi="Arial" w:cs="Arial"/>
          <w:lang w:val="es-MX"/>
        </w:rPr>
      </w:pPr>
    </w:p>
    <w:p w14:paraId="7D100F19" w14:textId="06EA8513" w:rsidR="000735D1" w:rsidRDefault="000735D1" w:rsidP="00BA3388">
      <w:pPr>
        <w:jc w:val="both"/>
        <w:rPr>
          <w:rFonts w:ascii="Arial" w:hAnsi="Arial" w:cs="Arial"/>
          <w:sz w:val="28"/>
          <w:szCs w:val="28"/>
          <w:lang w:val="es-MX"/>
        </w:rPr>
      </w:pPr>
    </w:p>
    <w:p w14:paraId="6DFFD223" w14:textId="690B347E" w:rsidR="00480CBC" w:rsidRDefault="00480CBC" w:rsidP="00BA3388">
      <w:pPr>
        <w:jc w:val="both"/>
        <w:rPr>
          <w:rFonts w:ascii="Arial" w:hAnsi="Arial" w:cs="Arial"/>
          <w:sz w:val="28"/>
          <w:szCs w:val="28"/>
          <w:lang w:val="es-MX"/>
        </w:rPr>
      </w:pPr>
      <w:r w:rsidRPr="00EB5E7C">
        <w:rPr>
          <w:rFonts w:ascii="Arial" w:hAnsi="Arial" w:cs="Arial"/>
          <w:noProof/>
          <w:lang w:val="es-CR" w:eastAsia="es-CR"/>
        </w:rPr>
        <w:lastRenderedPageBreak/>
        <w:drawing>
          <wp:anchor distT="0" distB="0" distL="114300" distR="114300" simplePos="0" relativeHeight="251751936" behindDoc="1" locked="0" layoutInCell="1" allowOverlap="1" wp14:anchorId="6EE60F22" wp14:editId="1A197AF1">
            <wp:simplePos x="0" y="0"/>
            <wp:positionH relativeFrom="column">
              <wp:posOffset>588645</wp:posOffset>
            </wp:positionH>
            <wp:positionV relativeFrom="paragraph">
              <wp:posOffset>-1269</wp:posOffset>
            </wp:positionV>
            <wp:extent cx="4159250" cy="5052060"/>
            <wp:effectExtent l="0" t="0" r="0" b="0"/>
            <wp:wrapNone/>
            <wp:docPr id="221" name="Imagen 221" descr="C:\Users\Keylor\OneDrive\Imágene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ylor\OneDrive\Imágenes\img06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9908"/>
                    <a:stretch/>
                  </pic:blipFill>
                  <pic:spPr bwMode="auto">
                    <a:xfrm>
                      <a:off x="0" y="0"/>
                      <a:ext cx="4159250" cy="505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B974C" w14:textId="1C85D22A" w:rsidR="00480CBC" w:rsidRDefault="00480CBC" w:rsidP="00BA3388">
      <w:pPr>
        <w:jc w:val="both"/>
        <w:rPr>
          <w:rFonts w:ascii="Arial" w:hAnsi="Arial" w:cs="Arial"/>
          <w:sz w:val="28"/>
          <w:szCs w:val="28"/>
          <w:lang w:val="es-MX"/>
        </w:rPr>
      </w:pPr>
    </w:p>
    <w:p w14:paraId="54DC4789" w14:textId="295449BB" w:rsidR="00480CBC" w:rsidRDefault="00480CBC" w:rsidP="00BA3388">
      <w:pPr>
        <w:jc w:val="both"/>
        <w:rPr>
          <w:rFonts w:ascii="Arial" w:hAnsi="Arial" w:cs="Arial"/>
          <w:sz w:val="28"/>
          <w:szCs w:val="28"/>
          <w:lang w:val="es-MX"/>
        </w:rPr>
      </w:pPr>
    </w:p>
    <w:p w14:paraId="372BFB0E" w14:textId="20C624A0" w:rsidR="00480CBC" w:rsidRDefault="00480CBC" w:rsidP="00BA3388">
      <w:pPr>
        <w:jc w:val="both"/>
        <w:rPr>
          <w:rFonts w:ascii="Arial" w:hAnsi="Arial" w:cs="Arial"/>
          <w:sz w:val="28"/>
          <w:szCs w:val="28"/>
          <w:lang w:val="es-MX"/>
        </w:rPr>
      </w:pPr>
    </w:p>
    <w:p w14:paraId="6C77E26B" w14:textId="24BD7F46" w:rsidR="00480CBC" w:rsidRDefault="00480CBC" w:rsidP="00BA3388">
      <w:pPr>
        <w:jc w:val="both"/>
        <w:rPr>
          <w:rFonts w:ascii="Arial" w:hAnsi="Arial" w:cs="Arial"/>
          <w:sz w:val="28"/>
          <w:szCs w:val="28"/>
          <w:lang w:val="es-MX"/>
        </w:rPr>
      </w:pPr>
      <w:r w:rsidRPr="00480CBC">
        <w:rPr>
          <w:rFonts w:ascii="Arial" w:hAnsi="Arial" w:cs="Arial"/>
          <w:noProof/>
          <w:sz w:val="28"/>
          <w:szCs w:val="28"/>
          <w:lang w:val="es-CR" w:eastAsia="es-CR"/>
        </w:rPr>
        <mc:AlternateContent>
          <mc:Choice Requires="wps">
            <w:drawing>
              <wp:anchor distT="45720" distB="45720" distL="114300" distR="114300" simplePos="0" relativeHeight="251753984" behindDoc="0" locked="0" layoutInCell="1" allowOverlap="1" wp14:anchorId="18F33A24" wp14:editId="4AC47F5A">
                <wp:simplePos x="0" y="0"/>
                <wp:positionH relativeFrom="column">
                  <wp:posOffset>4657725</wp:posOffset>
                </wp:positionH>
                <wp:positionV relativeFrom="paragraph">
                  <wp:posOffset>72390</wp:posOffset>
                </wp:positionV>
                <wp:extent cx="2712720" cy="1404620"/>
                <wp:effectExtent l="0" t="0" r="11430" b="1016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solidFill>
                          <a:srgbClr val="FFFFFF"/>
                        </a:solidFill>
                        <a:ln w="9525">
                          <a:solidFill>
                            <a:srgbClr val="000000"/>
                          </a:solidFill>
                          <a:miter lim="800000"/>
                          <a:headEnd/>
                          <a:tailEnd/>
                        </a:ln>
                      </wps:spPr>
                      <wps:txbx>
                        <w:txbxContent>
                          <w:p w14:paraId="23712D7E" w14:textId="6EE08276" w:rsidR="00E9635C" w:rsidRDefault="00E9635C">
                            <w:r>
                              <w:t>Charla Buenas Prácticas Ambientales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F33A24" id="_x0000_s1041" type="#_x0000_t202" style="position:absolute;left:0;text-align:left;margin-left:366.75pt;margin-top:5.7pt;width:213.6pt;height:110.6pt;z-index:251753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">
                <v:textbox style="mso-fit-shape-to-text:t">
                  <w:txbxContent>
                    <w:p w14:paraId="23712D7E" w14:textId="6EE08276" w:rsidR="00E9635C" w:rsidRDefault="00E9635C">
                      <w:r>
                        <w:t>Charla Buenas Prácticas Ambientales</w:t>
                      </w:r>
                    </w:p>
                  </w:txbxContent>
                </v:textbox>
                <w10:wrap type="square"/>
              </v:shape>
            </w:pict>
          </mc:Fallback>
        </mc:AlternateContent>
      </w:r>
    </w:p>
    <w:p w14:paraId="44573451" w14:textId="44059CB0" w:rsidR="00480CBC" w:rsidRDefault="00480CBC" w:rsidP="00BA3388">
      <w:pPr>
        <w:jc w:val="both"/>
        <w:rPr>
          <w:rFonts w:ascii="Arial" w:hAnsi="Arial" w:cs="Arial"/>
          <w:sz w:val="28"/>
          <w:szCs w:val="28"/>
          <w:lang w:val="es-MX"/>
        </w:rPr>
      </w:pPr>
    </w:p>
    <w:p w14:paraId="2DC23866" w14:textId="2824EFAB" w:rsidR="00480CBC" w:rsidRDefault="00480CBC" w:rsidP="00BA3388">
      <w:pPr>
        <w:jc w:val="both"/>
        <w:rPr>
          <w:rFonts w:ascii="Arial" w:hAnsi="Arial" w:cs="Arial"/>
          <w:sz w:val="28"/>
          <w:szCs w:val="28"/>
          <w:lang w:val="es-MX"/>
        </w:rPr>
      </w:pPr>
    </w:p>
    <w:p w14:paraId="1CC725F2" w14:textId="5890100B" w:rsidR="00480CBC" w:rsidRDefault="00480CBC" w:rsidP="00BA3388">
      <w:pPr>
        <w:jc w:val="both"/>
        <w:rPr>
          <w:rFonts w:ascii="Arial" w:hAnsi="Arial" w:cs="Arial"/>
          <w:sz w:val="28"/>
          <w:szCs w:val="28"/>
          <w:lang w:val="es-MX"/>
        </w:rPr>
      </w:pPr>
    </w:p>
    <w:p w14:paraId="590E76EC" w14:textId="1D677342" w:rsidR="00480CBC" w:rsidRDefault="00480CBC" w:rsidP="00BA3388">
      <w:pPr>
        <w:jc w:val="both"/>
        <w:rPr>
          <w:rFonts w:ascii="Arial" w:hAnsi="Arial" w:cs="Arial"/>
          <w:sz w:val="28"/>
          <w:szCs w:val="28"/>
          <w:lang w:val="es-MX"/>
        </w:rPr>
      </w:pPr>
    </w:p>
    <w:p w14:paraId="635A3932" w14:textId="4ECD7EAC" w:rsidR="00480CBC" w:rsidRDefault="00480CBC" w:rsidP="00BA3388">
      <w:pPr>
        <w:jc w:val="both"/>
        <w:rPr>
          <w:rFonts w:ascii="Arial" w:hAnsi="Arial" w:cs="Arial"/>
          <w:sz w:val="28"/>
          <w:szCs w:val="28"/>
          <w:lang w:val="es-MX"/>
        </w:rPr>
      </w:pPr>
    </w:p>
    <w:p w14:paraId="3C816BCB" w14:textId="497BA8B3" w:rsidR="00480CBC" w:rsidRDefault="00480CBC" w:rsidP="00BA3388">
      <w:pPr>
        <w:jc w:val="both"/>
        <w:rPr>
          <w:rFonts w:ascii="Arial" w:hAnsi="Arial" w:cs="Arial"/>
          <w:sz w:val="28"/>
          <w:szCs w:val="28"/>
          <w:lang w:val="es-MX"/>
        </w:rPr>
      </w:pPr>
    </w:p>
    <w:p w14:paraId="70B471A8" w14:textId="19F6F030" w:rsidR="00480CBC" w:rsidRDefault="00480CBC" w:rsidP="00BA3388">
      <w:pPr>
        <w:jc w:val="both"/>
        <w:rPr>
          <w:rFonts w:ascii="Arial" w:hAnsi="Arial" w:cs="Arial"/>
          <w:sz w:val="28"/>
          <w:szCs w:val="28"/>
          <w:lang w:val="es-MX"/>
        </w:rPr>
      </w:pPr>
    </w:p>
    <w:p w14:paraId="31690F38" w14:textId="5BE0FBA1" w:rsidR="00480CBC" w:rsidRDefault="00480CBC" w:rsidP="00BA3388">
      <w:pPr>
        <w:jc w:val="both"/>
        <w:rPr>
          <w:rFonts w:ascii="Arial" w:hAnsi="Arial" w:cs="Arial"/>
          <w:sz w:val="28"/>
          <w:szCs w:val="28"/>
          <w:lang w:val="es-MX"/>
        </w:rPr>
      </w:pPr>
    </w:p>
    <w:p w14:paraId="380A71BF" w14:textId="49C74FA9" w:rsidR="00480CBC" w:rsidRDefault="00480CBC" w:rsidP="00BA3388">
      <w:pPr>
        <w:jc w:val="both"/>
        <w:rPr>
          <w:rFonts w:ascii="Arial" w:hAnsi="Arial" w:cs="Arial"/>
          <w:sz w:val="28"/>
          <w:szCs w:val="28"/>
          <w:lang w:val="es-MX"/>
        </w:rPr>
      </w:pPr>
    </w:p>
    <w:p w14:paraId="7E47ED58" w14:textId="6AD9E90C" w:rsidR="00480CBC" w:rsidRDefault="00480CBC" w:rsidP="00BA3388">
      <w:pPr>
        <w:jc w:val="both"/>
        <w:rPr>
          <w:rFonts w:ascii="Arial" w:hAnsi="Arial" w:cs="Arial"/>
          <w:sz w:val="28"/>
          <w:szCs w:val="28"/>
          <w:lang w:val="es-MX"/>
        </w:rPr>
      </w:pPr>
    </w:p>
    <w:p w14:paraId="44CE6B91" w14:textId="7662640E" w:rsidR="00480CBC" w:rsidRDefault="00480CBC" w:rsidP="00BA3388">
      <w:pPr>
        <w:jc w:val="both"/>
        <w:rPr>
          <w:rFonts w:ascii="Arial" w:hAnsi="Arial" w:cs="Arial"/>
          <w:sz w:val="28"/>
          <w:szCs w:val="28"/>
          <w:lang w:val="es-MX"/>
        </w:rPr>
      </w:pPr>
    </w:p>
    <w:p w14:paraId="37A551DE" w14:textId="1594A452" w:rsidR="00480CBC" w:rsidRDefault="00480CBC" w:rsidP="00BA3388">
      <w:pPr>
        <w:jc w:val="both"/>
        <w:rPr>
          <w:rFonts w:ascii="Arial" w:hAnsi="Arial" w:cs="Arial"/>
          <w:sz w:val="28"/>
          <w:szCs w:val="28"/>
          <w:lang w:val="es-MX"/>
        </w:rPr>
      </w:pPr>
    </w:p>
    <w:p w14:paraId="0270AA25" w14:textId="6BDC1581" w:rsidR="00480CBC" w:rsidRDefault="00480CBC" w:rsidP="00BA3388">
      <w:pPr>
        <w:jc w:val="both"/>
        <w:rPr>
          <w:rFonts w:ascii="Arial" w:hAnsi="Arial" w:cs="Arial"/>
          <w:sz w:val="28"/>
          <w:szCs w:val="28"/>
          <w:lang w:val="es-MX"/>
        </w:rPr>
      </w:pPr>
    </w:p>
    <w:p w14:paraId="49C45B47" w14:textId="62D90532" w:rsidR="00480CBC" w:rsidRDefault="00480CBC" w:rsidP="00BA3388">
      <w:pPr>
        <w:jc w:val="both"/>
        <w:rPr>
          <w:rFonts w:ascii="Arial" w:hAnsi="Arial" w:cs="Arial"/>
          <w:sz w:val="28"/>
          <w:szCs w:val="28"/>
          <w:lang w:val="es-MX"/>
        </w:rPr>
      </w:pPr>
    </w:p>
    <w:p w14:paraId="3AA927F4" w14:textId="03FCE247" w:rsidR="00480CBC" w:rsidRDefault="00480CBC" w:rsidP="00BA3388">
      <w:pPr>
        <w:jc w:val="both"/>
        <w:rPr>
          <w:rFonts w:ascii="Arial" w:hAnsi="Arial" w:cs="Arial"/>
          <w:sz w:val="28"/>
          <w:szCs w:val="28"/>
          <w:lang w:val="es-MX"/>
        </w:rPr>
      </w:pPr>
    </w:p>
    <w:p w14:paraId="766ED469" w14:textId="4DC3A645" w:rsidR="00480CBC" w:rsidRDefault="00480CBC" w:rsidP="00BA3388">
      <w:pPr>
        <w:jc w:val="both"/>
        <w:rPr>
          <w:rFonts w:ascii="Arial" w:hAnsi="Arial" w:cs="Arial"/>
          <w:sz w:val="28"/>
          <w:szCs w:val="28"/>
          <w:lang w:val="es-MX"/>
        </w:rPr>
      </w:pPr>
    </w:p>
    <w:p w14:paraId="1A2500D1" w14:textId="2B5836E6" w:rsidR="00480CBC" w:rsidRDefault="00480CBC" w:rsidP="00BA3388">
      <w:pPr>
        <w:jc w:val="both"/>
        <w:rPr>
          <w:rFonts w:ascii="Arial" w:hAnsi="Arial" w:cs="Arial"/>
          <w:sz w:val="28"/>
          <w:szCs w:val="28"/>
          <w:lang w:val="es-MX"/>
        </w:rPr>
      </w:pPr>
    </w:p>
    <w:p w14:paraId="723ED085" w14:textId="558B7A69" w:rsidR="00480CBC" w:rsidRDefault="00480CBC" w:rsidP="00BA3388">
      <w:pPr>
        <w:jc w:val="both"/>
        <w:rPr>
          <w:rFonts w:ascii="Arial" w:hAnsi="Arial" w:cs="Arial"/>
          <w:sz w:val="28"/>
          <w:szCs w:val="28"/>
          <w:lang w:val="es-MX"/>
        </w:rPr>
      </w:pPr>
    </w:p>
    <w:p w14:paraId="5B9076C1" w14:textId="7832824B" w:rsidR="00480CBC" w:rsidRDefault="00480CBC" w:rsidP="00BA3388">
      <w:pPr>
        <w:jc w:val="both"/>
        <w:rPr>
          <w:rFonts w:ascii="Arial" w:hAnsi="Arial" w:cs="Arial"/>
          <w:sz w:val="28"/>
          <w:szCs w:val="28"/>
          <w:lang w:val="es-MX"/>
        </w:rPr>
      </w:pPr>
    </w:p>
    <w:p w14:paraId="44BD5F8C" w14:textId="16EA1788" w:rsidR="00480CBC" w:rsidRDefault="00480CBC" w:rsidP="00BA3388">
      <w:pPr>
        <w:jc w:val="both"/>
        <w:rPr>
          <w:rFonts w:ascii="Arial" w:hAnsi="Arial" w:cs="Arial"/>
          <w:sz w:val="28"/>
          <w:szCs w:val="28"/>
          <w:lang w:val="es-MX"/>
        </w:rPr>
      </w:pPr>
    </w:p>
    <w:p w14:paraId="545AE096" w14:textId="15A5B71D" w:rsidR="00480CBC" w:rsidRDefault="00E50759" w:rsidP="00E50759">
      <w:pPr>
        <w:tabs>
          <w:tab w:val="left" w:pos="5304"/>
        </w:tabs>
        <w:jc w:val="both"/>
        <w:rPr>
          <w:rFonts w:ascii="Arial" w:hAnsi="Arial" w:cs="Arial"/>
          <w:sz w:val="28"/>
          <w:szCs w:val="28"/>
          <w:lang w:val="es-MX"/>
        </w:rPr>
      </w:pPr>
      <w:r>
        <w:rPr>
          <w:rFonts w:ascii="Arial" w:hAnsi="Arial" w:cs="Arial"/>
          <w:sz w:val="28"/>
          <w:szCs w:val="28"/>
          <w:lang w:val="es-MX"/>
        </w:rPr>
        <w:tab/>
      </w:r>
    </w:p>
    <w:p w14:paraId="5A665FD3" w14:textId="71735747" w:rsidR="00480CBC" w:rsidRDefault="00480CBC" w:rsidP="00BA3388">
      <w:pPr>
        <w:jc w:val="both"/>
        <w:rPr>
          <w:rFonts w:ascii="Arial" w:hAnsi="Arial" w:cs="Arial"/>
          <w:sz w:val="28"/>
          <w:szCs w:val="28"/>
          <w:lang w:val="es-MX"/>
        </w:rPr>
      </w:pPr>
    </w:p>
    <w:p w14:paraId="5389364F" w14:textId="17C83FE7" w:rsidR="00480CBC" w:rsidRPr="00BF329B" w:rsidRDefault="00480CBC" w:rsidP="00BA3388">
      <w:pPr>
        <w:jc w:val="both"/>
        <w:rPr>
          <w:rFonts w:ascii="Arial" w:hAnsi="Arial" w:cs="Arial"/>
          <w:sz w:val="28"/>
          <w:szCs w:val="28"/>
          <w:lang w:val="es-MX"/>
        </w:rPr>
      </w:pPr>
    </w:p>
    <w:p w14:paraId="7D100F1A" w14:textId="1CF7A0BF" w:rsidR="00146F69" w:rsidRPr="00BF329B" w:rsidRDefault="00146F69" w:rsidP="00071E46">
      <w:pPr>
        <w:numPr>
          <w:ilvl w:val="0"/>
          <w:numId w:val="5"/>
        </w:numPr>
        <w:jc w:val="center"/>
        <w:rPr>
          <w:rFonts w:ascii="Arial" w:hAnsi="Arial" w:cs="Arial"/>
          <w:b/>
          <w:sz w:val="28"/>
          <w:szCs w:val="28"/>
        </w:rPr>
      </w:pPr>
      <w:r w:rsidRPr="00BF329B">
        <w:rPr>
          <w:rFonts w:ascii="Arial" w:hAnsi="Arial" w:cs="Arial"/>
          <w:b/>
          <w:sz w:val="28"/>
          <w:szCs w:val="28"/>
        </w:rPr>
        <w:lastRenderedPageBreak/>
        <w:t>Gestión de Residuos</w:t>
      </w:r>
    </w:p>
    <w:p w14:paraId="7D100F1B" w14:textId="77777777" w:rsidR="00A064DC" w:rsidRPr="004019AD" w:rsidRDefault="00A064DC" w:rsidP="00146F69">
      <w:pPr>
        <w:rPr>
          <w:rFonts w:ascii="Arial" w:hAnsi="Arial" w:cs="Arial"/>
          <w:b/>
        </w:rPr>
      </w:pPr>
    </w:p>
    <w:p w14:paraId="7D100F1C" w14:textId="20F6B9DF" w:rsidR="00146F69" w:rsidRDefault="00146F69" w:rsidP="00146F69">
      <w:pPr>
        <w:rPr>
          <w:rFonts w:ascii="Arial" w:hAnsi="Arial" w:cs="Arial"/>
          <w:b/>
        </w:rPr>
      </w:pPr>
      <w:r w:rsidRPr="004019AD">
        <w:rPr>
          <w:rFonts w:ascii="Arial" w:hAnsi="Arial" w:cs="Arial"/>
          <w:b/>
        </w:rPr>
        <w:t xml:space="preserve">6.1 Datos de </w:t>
      </w:r>
      <w:r w:rsidR="00FC2018" w:rsidRPr="004019AD">
        <w:rPr>
          <w:rFonts w:ascii="Arial" w:hAnsi="Arial" w:cs="Arial"/>
          <w:b/>
        </w:rPr>
        <w:t>Medición</w:t>
      </w:r>
    </w:p>
    <w:p w14:paraId="7D100F1D" w14:textId="77777777" w:rsidR="00E11668" w:rsidRPr="004019AD" w:rsidRDefault="00E11668" w:rsidP="00146F69">
      <w:pPr>
        <w:rPr>
          <w:rFonts w:ascii="Arial" w:hAnsi="Arial" w:cs="Arial"/>
          <w:b/>
        </w:rPr>
      </w:pPr>
    </w:p>
    <w:p w14:paraId="7D100F2A" w14:textId="05BCE0A8" w:rsidR="00E11668" w:rsidRDefault="00C548E7" w:rsidP="008D6059">
      <w:pPr>
        <w:jc w:val="both"/>
        <w:rPr>
          <w:rFonts w:ascii="Arial" w:hAnsi="Arial" w:cs="Arial"/>
        </w:rPr>
      </w:pPr>
      <w:r w:rsidRPr="004019AD">
        <w:rPr>
          <w:rFonts w:ascii="Arial" w:hAnsi="Arial" w:cs="Arial"/>
          <w:b/>
          <w:i/>
          <w:lang w:val="es-MX"/>
        </w:rPr>
        <w:t>Cuadros</w:t>
      </w:r>
      <w:r w:rsidR="00146F69" w:rsidRPr="004019AD">
        <w:rPr>
          <w:rFonts w:ascii="Arial" w:hAnsi="Arial" w:cs="Arial"/>
          <w:b/>
          <w:i/>
          <w:lang w:val="es-MX"/>
        </w:rPr>
        <w:t xml:space="preserve"> de consumo y reducción:</w:t>
      </w:r>
      <w:r w:rsidRPr="004019AD">
        <w:rPr>
          <w:rFonts w:ascii="Arial" w:hAnsi="Arial" w:cs="Arial"/>
          <w:lang w:val="es-MX"/>
        </w:rPr>
        <w:t xml:space="preserve"> </w:t>
      </w:r>
      <w:r w:rsidR="00AB3F49" w:rsidRPr="004019AD">
        <w:rPr>
          <w:rFonts w:ascii="Arial" w:hAnsi="Arial" w:cs="Arial"/>
          <w:i/>
          <w:color w:val="808080" w:themeColor="background1" w:themeShade="80"/>
        </w:rPr>
        <w:t xml:space="preserve">Incluir en los cuadros de consumo y reducción, los datos solicitados para que la organización compare </w:t>
      </w:r>
      <w:r w:rsidR="009631E0" w:rsidRPr="004019AD">
        <w:rPr>
          <w:rFonts w:ascii="Arial" w:hAnsi="Arial" w:cs="Arial"/>
          <w:i/>
          <w:color w:val="808080" w:themeColor="background1" w:themeShade="80"/>
        </w:rPr>
        <w:t>la generación de residuos del</w:t>
      </w:r>
      <w:r w:rsidR="00AB3F49" w:rsidRPr="004019AD">
        <w:rPr>
          <w:rFonts w:ascii="Arial" w:hAnsi="Arial" w:cs="Arial"/>
          <w:i/>
          <w:color w:val="808080" w:themeColor="background1" w:themeShade="80"/>
        </w:rPr>
        <w:t xml:space="preserve"> año anterior al de participación, con los del año de participación. Se debe justificar el aumento o reducción </w:t>
      </w:r>
      <w:r w:rsidR="009631E0" w:rsidRPr="004019AD">
        <w:rPr>
          <w:rFonts w:ascii="Arial" w:hAnsi="Arial" w:cs="Arial"/>
          <w:i/>
          <w:color w:val="808080" w:themeColor="background1" w:themeShade="80"/>
        </w:rPr>
        <w:t>en la generación de residuos</w:t>
      </w:r>
      <w:r w:rsidR="00AB3F49" w:rsidRPr="004019AD">
        <w:rPr>
          <w:rFonts w:ascii="Arial" w:hAnsi="Arial" w:cs="Arial"/>
          <w:i/>
          <w:color w:val="808080" w:themeColor="background1" w:themeShade="80"/>
        </w:rPr>
        <w:t xml:space="preserve">. Asimismo, los datos de consumo que se les pide en los cuadros del 15-19, </w:t>
      </w:r>
      <w:r w:rsidR="007E76A1">
        <w:rPr>
          <w:rFonts w:ascii="Arial" w:hAnsi="Arial" w:cs="Arial"/>
          <w:i/>
          <w:color w:val="808080" w:themeColor="background1" w:themeShade="80"/>
        </w:rPr>
        <w:t xml:space="preserve">sería recomendable, para efectos visuales, que </w:t>
      </w:r>
      <w:r w:rsidR="007E76A1" w:rsidRPr="004019AD">
        <w:rPr>
          <w:rFonts w:ascii="Arial" w:hAnsi="Arial" w:cs="Arial"/>
          <w:i/>
          <w:color w:val="808080" w:themeColor="background1" w:themeShade="80"/>
        </w:rPr>
        <w:t>los pued</w:t>
      </w:r>
      <w:r w:rsidR="007E76A1">
        <w:rPr>
          <w:rFonts w:ascii="Arial" w:hAnsi="Arial" w:cs="Arial"/>
          <w:i/>
          <w:color w:val="808080" w:themeColor="background1" w:themeShade="80"/>
        </w:rPr>
        <w:t>a</w:t>
      </w:r>
      <w:r w:rsidR="007E76A1" w:rsidRPr="004019AD">
        <w:rPr>
          <w:rFonts w:ascii="Arial" w:hAnsi="Arial" w:cs="Arial"/>
          <w:i/>
          <w:color w:val="808080" w:themeColor="background1" w:themeShade="80"/>
        </w:rPr>
        <w:t>n mostrar también en gráficas.</w:t>
      </w:r>
    </w:p>
    <w:p w14:paraId="7D100F2B" w14:textId="77777777" w:rsidR="00E11668" w:rsidRPr="004019AD" w:rsidRDefault="00E11668" w:rsidP="008D6059">
      <w:pPr>
        <w:jc w:val="both"/>
        <w:rPr>
          <w:rFonts w:ascii="Arial" w:hAnsi="Arial" w:cs="Arial"/>
        </w:rPr>
      </w:pPr>
    </w:p>
    <w:p w14:paraId="7D100F2C" w14:textId="77777777" w:rsidR="002A6CF0" w:rsidRPr="004032DB" w:rsidRDefault="00311EA8" w:rsidP="0083496F">
      <w:pPr>
        <w:jc w:val="center"/>
        <w:rPr>
          <w:rFonts w:ascii="Arial" w:hAnsi="Arial" w:cs="Arial"/>
          <w:b/>
          <w:sz w:val="28"/>
          <w:szCs w:val="28"/>
        </w:rPr>
      </w:pPr>
      <w:r w:rsidRPr="004032DB">
        <w:rPr>
          <w:rFonts w:ascii="Arial" w:hAnsi="Arial" w:cs="Arial"/>
          <w:b/>
          <w:sz w:val="28"/>
          <w:szCs w:val="28"/>
        </w:rPr>
        <w:t xml:space="preserve">Cuadro </w:t>
      </w:r>
      <w:r w:rsidR="00AB3F49" w:rsidRPr="004032DB">
        <w:rPr>
          <w:rFonts w:ascii="Arial" w:hAnsi="Arial" w:cs="Arial"/>
          <w:b/>
          <w:sz w:val="28"/>
          <w:szCs w:val="28"/>
        </w:rPr>
        <w:t>15</w:t>
      </w:r>
      <w:r w:rsidRPr="004032DB">
        <w:rPr>
          <w:rFonts w:ascii="Arial" w:hAnsi="Arial" w:cs="Arial"/>
          <w:b/>
          <w:sz w:val="28"/>
          <w:szCs w:val="28"/>
        </w:rPr>
        <w:t xml:space="preserve"> </w:t>
      </w:r>
    </w:p>
    <w:p w14:paraId="7D100F2D" w14:textId="77777777" w:rsidR="004032DB" w:rsidRPr="004019AD" w:rsidRDefault="004032DB" w:rsidP="0083496F">
      <w:pPr>
        <w:jc w:val="center"/>
        <w:rPr>
          <w:rFonts w:ascii="Arial" w:hAnsi="Arial" w:cs="Arial"/>
          <w:b/>
        </w:rPr>
      </w:pPr>
    </w:p>
    <w:p w14:paraId="7D100F2E" w14:textId="77777777" w:rsidR="00AB3F49" w:rsidRPr="004019AD" w:rsidRDefault="00AB3F49" w:rsidP="00AB3F49">
      <w:pPr>
        <w:jc w:val="center"/>
        <w:rPr>
          <w:rFonts w:ascii="Arial" w:hAnsi="Arial" w:cs="Arial"/>
          <w:b/>
        </w:rPr>
      </w:pPr>
      <w:r w:rsidRPr="004019AD">
        <w:rPr>
          <w:rFonts w:ascii="Arial" w:hAnsi="Arial" w:cs="Arial"/>
          <w:b/>
        </w:rPr>
        <w:t xml:space="preserve">Consumo Mensual de Papel de Oficina del </w:t>
      </w:r>
      <w:r w:rsidRPr="004019AD">
        <w:rPr>
          <w:rFonts w:ascii="Arial" w:hAnsi="Arial" w:cs="Arial"/>
          <w:b/>
          <w:u w:val="single"/>
        </w:rPr>
        <w:t>año anterior al de participación</w:t>
      </w:r>
      <w:r w:rsidRPr="004019AD">
        <w:rPr>
          <w:rFonts w:ascii="Arial" w:hAnsi="Arial" w:cs="Arial"/>
          <w:b/>
        </w:rPr>
        <w:t xml:space="preserve"> </w:t>
      </w:r>
    </w:p>
    <w:p w14:paraId="7D100F2F" w14:textId="77777777" w:rsidR="00AB3F49" w:rsidRPr="004019AD" w:rsidRDefault="00AB3F49" w:rsidP="00AB3F49">
      <w:pPr>
        <w:jc w:val="center"/>
        <w:rPr>
          <w:rFonts w:ascii="Arial" w:hAnsi="Arial" w:cs="Arial"/>
          <w:b/>
        </w:rPr>
      </w:pPr>
      <w:r w:rsidRPr="004019AD">
        <w:rPr>
          <w:rFonts w:ascii="Arial" w:hAnsi="Arial" w:cs="Arial"/>
          <w:b/>
        </w:rPr>
        <w:t>AÑO 2016</w:t>
      </w:r>
    </w:p>
    <w:p w14:paraId="7D100F30" w14:textId="77777777" w:rsidR="00311EA8" w:rsidRPr="004019AD" w:rsidRDefault="00311EA8" w:rsidP="00146F6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703"/>
        <w:gridCol w:w="733"/>
        <w:gridCol w:w="805"/>
        <w:gridCol w:w="838"/>
        <w:gridCol w:w="830"/>
        <w:gridCol w:w="827"/>
        <w:gridCol w:w="816"/>
        <w:gridCol w:w="883"/>
        <w:gridCol w:w="910"/>
        <w:gridCol w:w="823"/>
        <w:gridCol w:w="833"/>
        <w:gridCol w:w="707"/>
        <w:gridCol w:w="790"/>
      </w:tblGrid>
      <w:tr w:rsidR="00311EA8" w:rsidRPr="004019AD" w14:paraId="7D100F32" w14:textId="77777777" w:rsidTr="00AB3F49">
        <w:trPr>
          <w:trHeight w:val="511"/>
          <w:jc w:val="center"/>
        </w:trPr>
        <w:tc>
          <w:tcPr>
            <w:tcW w:w="0" w:type="auto"/>
            <w:gridSpan w:val="14"/>
            <w:shd w:val="clear" w:color="auto" w:fill="FABF8F" w:themeFill="accent6" w:themeFillTint="99"/>
            <w:vAlign w:val="center"/>
          </w:tcPr>
          <w:p w14:paraId="7D100F31" w14:textId="77777777" w:rsidR="00311EA8" w:rsidRPr="004019AD" w:rsidRDefault="00311EA8" w:rsidP="00ED7B9F">
            <w:pPr>
              <w:jc w:val="center"/>
              <w:rPr>
                <w:rFonts w:ascii="Arial" w:hAnsi="Arial" w:cs="Arial"/>
                <w:b/>
                <w:color w:val="1F497D"/>
              </w:rPr>
            </w:pPr>
            <w:r w:rsidRPr="004019AD">
              <w:rPr>
                <w:rFonts w:ascii="Arial" w:hAnsi="Arial" w:cs="Arial"/>
                <w:b/>
                <w:color w:val="1F497D"/>
              </w:rPr>
              <w:t>DATOS ESTRICTAMENTE REQUERIDOS</w:t>
            </w:r>
            <w:r w:rsidR="00AB3F49" w:rsidRPr="004019AD">
              <w:rPr>
                <w:rFonts w:ascii="Arial" w:hAnsi="Arial" w:cs="Arial"/>
                <w:b/>
                <w:color w:val="1F497D"/>
              </w:rPr>
              <w:t xml:space="preserve"> AÑO ANTERIOR AL DE PARTICIPACIÓN 2016</w:t>
            </w:r>
          </w:p>
        </w:tc>
      </w:tr>
      <w:tr w:rsidR="00311EA8" w:rsidRPr="004019AD" w14:paraId="7D100F34" w14:textId="77777777" w:rsidTr="00AB3F49">
        <w:trPr>
          <w:trHeight w:val="431"/>
          <w:jc w:val="center"/>
        </w:trPr>
        <w:tc>
          <w:tcPr>
            <w:tcW w:w="0" w:type="auto"/>
            <w:gridSpan w:val="14"/>
            <w:shd w:val="clear" w:color="auto" w:fill="FABF8F" w:themeFill="accent6" w:themeFillTint="99"/>
            <w:vAlign w:val="center"/>
          </w:tcPr>
          <w:p w14:paraId="7D100F33" w14:textId="77777777" w:rsidR="00311EA8" w:rsidRPr="004019AD" w:rsidRDefault="00311EA8" w:rsidP="00747B06">
            <w:pPr>
              <w:jc w:val="center"/>
              <w:rPr>
                <w:rFonts w:ascii="Arial" w:hAnsi="Arial" w:cs="Arial"/>
                <w:b/>
                <w:color w:val="1F497D"/>
              </w:rPr>
            </w:pPr>
            <w:r w:rsidRPr="004019AD">
              <w:rPr>
                <w:rFonts w:ascii="Arial" w:hAnsi="Arial" w:cs="Arial"/>
                <w:b/>
                <w:color w:val="1F497D"/>
              </w:rPr>
              <w:t xml:space="preserve">Consumo mensual de papel </w:t>
            </w:r>
            <w:r w:rsidR="00747B06" w:rsidRPr="004019AD">
              <w:rPr>
                <w:rFonts w:ascii="Arial" w:hAnsi="Arial" w:cs="Arial"/>
                <w:b/>
                <w:color w:val="1F497D"/>
              </w:rPr>
              <w:t xml:space="preserve"> (Resmas)</w:t>
            </w:r>
          </w:p>
        </w:tc>
      </w:tr>
      <w:tr w:rsidR="007142CF" w:rsidRPr="004019AD" w14:paraId="7D100F43" w14:textId="77777777" w:rsidTr="00AB3F49">
        <w:trPr>
          <w:trHeight w:val="710"/>
          <w:jc w:val="center"/>
        </w:trPr>
        <w:tc>
          <w:tcPr>
            <w:tcW w:w="1951" w:type="dxa"/>
            <w:shd w:val="clear" w:color="auto" w:fill="FABF8F" w:themeFill="accent6" w:themeFillTint="99"/>
            <w:vAlign w:val="center"/>
          </w:tcPr>
          <w:p w14:paraId="7D100F35" w14:textId="77777777" w:rsidR="00311EA8" w:rsidRPr="004019AD" w:rsidRDefault="005C3A31" w:rsidP="00ED7B9F">
            <w:pPr>
              <w:jc w:val="center"/>
              <w:rPr>
                <w:rFonts w:ascii="Arial" w:hAnsi="Arial" w:cs="Arial"/>
                <w:b/>
                <w:color w:val="1F497D"/>
              </w:rPr>
            </w:pPr>
            <w:r w:rsidRPr="004019AD">
              <w:rPr>
                <w:rFonts w:ascii="Arial" w:hAnsi="Arial" w:cs="Arial"/>
                <w:b/>
                <w:color w:val="1F497D"/>
              </w:rPr>
              <w:t>Cantidad/</w:t>
            </w:r>
            <w:r w:rsidR="00311EA8" w:rsidRPr="004019AD">
              <w:rPr>
                <w:rFonts w:ascii="Arial" w:hAnsi="Arial" w:cs="Arial"/>
                <w:b/>
                <w:color w:val="1F497D"/>
              </w:rPr>
              <w:t>Mes</w:t>
            </w:r>
          </w:p>
        </w:tc>
        <w:tc>
          <w:tcPr>
            <w:tcW w:w="709" w:type="dxa"/>
            <w:shd w:val="clear" w:color="auto" w:fill="FABF8F" w:themeFill="accent6" w:themeFillTint="99"/>
            <w:vAlign w:val="center"/>
          </w:tcPr>
          <w:p w14:paraId="7D100F36" w14:textId="77777777" w:rsidR="00311EA8" w:rsidRPr="004019AD" w:rsidRDefault="00311EA8" w:rsidP="00ED7B9F">
            <w:pPr>
              <w:jc w:val="center"/>
              <w:rPr>
                <w:rFonts w:ascii="Arial" w:hAnsi="Arial" w:cs="Arial"/>
                <w:b/>
                <w:color w:val="1F497D"/>
              </w:rPr>
            </w:pPr>
            <w:r w:rsidRPr="004019AD">
              <w:rPr>
                <w:rFonts w:ascii="Arial" w:hAnsi="Arial" w:cs="Arial"/>
                <w:b/>
                <w:color w:val="1F497D"/>
              </w:rPr>
              <w:t>Ene</w:t>
            </w:r>
          </w:p>
        </w:tc>
        <w:tc>
          <w:tcPr>
            <w:tcW w:w="745" w:type="dxa"/>
            <w:shd w:val="clear" w:color="auto" w:fill="FABF8F" w:themeFill="accent6" w:themeFillTint="99"/>
            <w:vAlign w:val="center"/>
          </w:tcPr>
          <w:p w14:paraId="7D100F37" w14:textId="77777777" w:rsidR="00311EA8" w:rsidRPr="004019AD" w:rsidRDefault="00311EA8" w:rsidP="00ED7B9F">
            <w:pPr>
              <w:jc w:val="center"/>
              <w:rPr>
                <w:rFonts w:ascii="Arial" w:hAnsi="Arial" w:cs="Arial"/>
                <w:b/>
                <w:color w:val="1F497D"/>
              </w:rPr>
            </w:pPr>
            <w:r w:rsidRPr="004019AD">
              <w:rPr>
                <w:rFonts w:ascii="Arial" w:hAnsi="Arial" w:cs="Arial"/>
                <w:b/>
                <w:color w:val="1F497D"/>
              </w:rPr>
              <w:t>Feb</w:t>
            </w:r>
          </w:p>
        </w:tc>
        <w:tc>
          <w:tcPr>
            <w:tcW w:w="826" w:type="dxa"/>
            <w:shd w:val="clear" w:color="auto" w:fill="FABF8F" w:themeFill="accent6" w:themeFillTint="99"/>
            <w:vAlign w:val="center"/>
          </w:tcPr>
          <w:p w14:paraId="7D100F38" w14:textId="77777777" w:rsidR="00311EA8" w:rsidRPr="004019AD" w:rsidRDefault="00311EA8" w:rsidP="00ED7B9F">
            <w:pPr>
              <w:jc w:val="center"/>
              <w:rPr>
                <w:rFonts w:ascii="Arial" w:hAnsi="Arial" w:cs="Arial"/>
                <w:b/>
                <w:color w:val="1F497D"/>
              </w:rPr>
            </w:pPr>
            <w:r w:rsidRPr="004019AD">
              <w:rPr>
                <w:rFonts w:ascii="Arial" w:hAnsi="Arial" w:cs="Arial"/>
                <w:b/>
                <w:color w:val="1F497D"/>
              </w:rPr>
              <w:t>Mar</w:t>
            </w:r>
          </w:p>
        </w:tc>
        <w:tc>
          <w:tcPr>
            <w:tcW w:w="866" w:type="dxa"/>
            <w:shd w:val="clear" w:color="auto" w:fill="FABF8F" w:themeFill="accent6" w:themeFillTint="99"/>
            <w:vAlign w:val="center"/>
          </w:tcPr>
          <w:p w14:paraId="7D100F39" w14:textId="77777777" w:rsidR="00311EA8" w:rsidRPr="004019AD" w:rsidRDefault="00311EA8" w:rsidP="00ED7B9F">
            <w:pPr>
              <w:jc w:val="center"/>
              <w:rPr>
                <w:rFonts w:ascii="Arial" w:hAnsi="Arial" w:cs="Arial"/>
                <w:b/>
                <w:color w:val="1F497D"/>
              </w:rPr>
            </w:pPr>
            <w:r w:rsidRPr="004019AD">
              <w:rPr>
                <w:rFonts w:ascii="Arial" w:hAnsi="Arial" w:cs="Arial"/>
                <w:b/>
                <w:color w:val="1F497D"/>
              </w:rPr>
              <w:t>Abr</w:t>
            </w:r>
          </w:p>
        </w:tc>
        <w:tc>
          <w:tcPr>
            <w:tcW w:w="823" w:type="dxa"/>
            <w:shd w:val="clear" w:color="auto" w:fill="FABF8F" w:themeFill="accent6" w:themeFillTint="99"/>
            <w:vAlign w:val="center"/>
          </w:tcPr>
          <w:p w14:paraId="7D100F3A" w14:textId="77777777" w:rsidR="00311EA8" w:rsidRPr="004019AD" w:rsidRDefault="00311EA8" w:rsidP="00ED7B9F">
            <w:pPr>
              <w:jc w:val="center"/>
              <w:rPr>
                <w:rFonts w:ascii="Arial" w:hAnsi="Arial" w:cs="Arial"/>
                <w:b/>
                <w:color w:val="1F497D"/>
              </w:rPr>
            </w:pPr>
            <w:r w:rsidRPr="004019AD">
              <w:rPr>
                <w:rFonts w:ascii="Arial" w:hAnsi="Arial" w:cs="Arial"/>
                <w:b/>
                <w:color w:val="1F497D"/>
              </w:rPr>
              <w:t>Mayo</w:t>
            </w:r>
          </w:p>
        </w:tc>
        <w:tc>
          <w:tcPr>
            <w:tcW w:w="851" w:type="dxa"/>
            <w:shd w:val="clear" w:color="auto" w:fill="FABF8F" w:themeFill="accent6" w:themeFillTint="99"/>
            <w:vAlign w:val="center"/>
          </w:tcPr>
          <w:p w14:paraId="7D100F3B" w14:textId="77777777" w:rsidR="00311EA8" w:rsidRPr="004019AD" w:rsidRDefault="00311EA8" w:rsidP="00ED7B9F">
            <w:pPr>
              <w:jc w:val="center"/>
              <w:rPr>
                <w:rFonts w:ascii="Arial" w:hAnsi="Arial" w:cs="Arial"/>
                <w:b/>
                <w:color w:val="1F497D"/>
              </w:rPr>
            </w:pPr>
            <w:r w:rsidRPr="004019AD">
              <w:rPr>
                <w:rFonts w:ascii="Arial" w:hAnsi="Arial" w:cs="Arial"/>
                <w:b/>
                <w:color w:val="1F497D"/>
              </w:rPr>
              <w:t>Jun</w:t>
            </w:r>
          </w:p>
        </w:tc>
        <w:tc>
          <w:tcPr>
            <w:tcW w:w="850" w:type="dxa"/>
            <w:shd w:val="clear" w:color="auto" w:fill="FABF8F" w:themeFill="accent6" w:themeFillTint="99"/>
            <w:vAlign w:val="center"/>
          </w:tcPr>
          <w:p w14:paraId="7D100F3C" w14:textId="77777777" w:rsidR="00311EA8" w:rsidRPr="004019AD" w:rsidRDefault="00311EA8" w:rsidP="00ED7B9F">
            <w:pPr>
              <w:jc w:val="center"/>
              <w:rPr>
                <w:rFonts w:ascii="Arial" w:hAnsi="Arial" w:cs="Arial"/>
                <w:b/>
                <w:color w:val="1F497D"/>
              </w:rPr>
            </w:pPr>
            <w:r w:rsidRPr="004019AD">
              <w:rPr>
                <w:rFonts w:ascii="Arial" w:hAnsi="Arial" w:cs="Arial"/>
                <w:b/>
                <w:color w:val="1F497D"/>
              </w:rPr>
              <w:t>Jul</w:t>
            </w:r>
          </w:p>
        </w:tc>
        <w:tc>
          <w:tcPr>
            <w:tcW w:w="910" w:type="dxa"/>
            <w:shd w:val="clear" w:color="auto" w:fill="FABF8F" w:themeFill="accent6" w:themeFillTint="99"/>
            <w:vAlign w:val="center"/>
          </w:tcPr>
          <w:p w14:paraId="7D100F3D" w14:textId="77777777" w:rsidR="00311EA8" w:rsidRPr="004019AD" w:rsidRDefault="00311EA8" w:rsidP="00ED7B9F">
            <w:pPr>
              <w:jc w:val="center"/>
              <w:rPr>
                <w:rFonts w:ascii="Arial" w:hAnsi="Arial" w:cs="Arial"/>
                <w:b/>
                <w:color w:val="1F497D"/>
              </w:rPr>
            </w:pPr>
            <w:proofErr w:type="spellStart"/>
            <w:r w:rsidRPr="004019AD">
              <w:rPr>
                <w:rFonts w:ascii="Arial" w:hAnsi="Arial" w:cs="Arial"/>
                <w:b/>
                <w:color w:val="1F497D"/>
              </w:rPr>
              <w:t>Ago</w:t>
            </w:r>
            <w:proofErr w:type="spellEnd"/>
          </w:p>
        </w:tc>
        <w:tc>
          <w:tcPr>
            <w:tcW w:w="933" w:type="dxa"/>
            <w:shd w:val="clear" w:color="auto" w:fill="FABF8F" w:themeFill="accent6" w:themeFillTint="99"/>
            <w:vAlign w:val="center"/>
          </w:tcPr>
          <w:p w14:paraId="7D100F3E" w14:textId="77777777" w:rsidR="00311EA8" w:rsidRPr="004019AD" w:rsidRDefault="00311EA8" w:rsidP="00ED7B9F">
            <w:pPr>
              <w:jc w:val="center"/>
              <w:rPr>
                <w:rFonts w:ascii="Arial" w:hAnsi="Arial" w:cs="Arial"/>
                <w:b/>
                <w:color w:val="1F497D"/>
              </w:rPr>
            </w:pPr>
            <w:r w:rsidRPr="004019AD">
              <w:rPr>
                <w:rFonts w:ascii="Arial" w:hAnsi="Arial" w:cs="Arial"/>
                <w:b/>
                <w:color w:val="1F497D"/>
              </w:rPr>
              <w:t>Sept</w:t>
            </w:r>
          </w:p>
        </w:tc>
        <w:tc>
          <w:tcPr>
            <w:tcW w:w="850" w:type="dxa"/>
            <w:shd w:val="clear" w:color="auto" w:fill="FABF8F" w:themeFill="accent6" w:themeFillTint="99"/>
            <w:vAlign w:val="center"/>
          </w:tcPr>
          <w:p w14:paraId="7D100F3F" w14:textId="77777777" w:rsidR="00311EA8" w:rsidRPr="004019AD" w:rsidRDefault="00311EA8" w:rsidP="00ED7B9F">
            <w:pPr>
              <w:jc w:val="center"/>
              <w:rPr>
                <w:rFonts w:ascii="Arial" w:hAnsi="Arial" w:cs="Arial"/>
                <w:b/>
                <w:color w:val="1F497D"/>
              </w:rPr>
            </w:pPr>
            <w:r w:rsidRPr="004019AD">
              <w:rPr>
                <w:rFonts w:ascii="Arial" w:hAnsi="Arial" w:cs="Arial"/>
                <w:b/>
                <w:color w:val="1F497D"/>
              </w:rPr>
              <w:t>Oct</w:t>
            </w:r>
          </w:p>
        </w:tc>
        <w:tc>
          <w:tcPr>
            <w:tcW w:w="855" w:type="dxa"/>
            <w:shd w:val="clear" w:color="auto" w:fill="FABF8F" w:themeFill="accent6" w:themeFillTint="99"/>
            <w:vAlign w:val="center"/>
          </w:tcPr>
          <w:p w14:paraId="7D100F40" w14:textId="77777777" w:rsidR="00311EA8" w:rsidRPr="004019AD" w:rsidRDefault="00311EA8" w:rsidP="00ED7B9F">
            <w:pPr>
              <w:jc w:val="center"/>
              <w:rPr>
                <w:rFonts w:ascii="Arial" w:hAnsi="Arial" w:cs="Arial"/>
                <w:b/>
                <w:color w:val="1F497D"/>
              </w:rPr>
            </w:pPr>
            <w:r w:rsidRPr="004019AD">
              <w:rPr>
                <w:rFonts w:ascii="Arial" w:hAnsi="Arial" w:cs="Arial"/>
                <w:b/>
                <w:color w:val="1F497D"/>
              </w:rPr>
              <w:t>Nov</w:t>
            </w:r>
          </w:p>
        </w:tc>
        <w:tc>
          <w:tcPr>
            <w:tcW w:w="722" w:type="dxa"/>
            <w:shd w:val="clear" w:color="auto" w:fill="FABF8F" w:themeFill="accent6" w:themeFillTint="99"/>
            <w:vAlign w:val="center"/>
          </w:tcPr>
          <w:p w14:paraId="7D100F41" w14:textId="77777777" w:rsidR="00311EA8" w:rsidRPr="004019AD" w:rsidRDefault="00311EA8" w:rsidP="00ED7B9F">
            <w:pPr>
              <w:jc w:val="center"/>
              <w:rPr>
                <w:rFonts w:ascii="Arial" w:hAnsi="Arial" w:cs="Arial"/>
                <w:b/>
                <w:color w:val="1F497D"/>
              </w:rPr>
            </w:pPr>
            <w:r w:rsidRPr="004019AD">
              <w:rPr>
                <w:rFonts w:ascii="Arial" w:hAnsi="Arial" w:cs="Arial"/>
                <w:b/>
                <w:color w:val="1F497D"/>
              </w:rPr>
              <w:t>Dic</w:t>
            </w:r>
          </w:p>
        </w:tc>
        <w:tc>
          <w:tcPr>
            <w:tcW w:w="763" w:type="dxa"/>
            <w:shd w:val="clear" w:color="auto" w:fill="FABF8F" w:themeFill="accent6" w:themeFillTint="99"/>
            <w:vAlign w:val="center"/>
          </w:tcPr>
          <w:p w14:paraId="7D100F42" w14:textId="77777777" w:rsidR="00311EA8" w:rsidRPr="004019AD" w:rsidRDefault="00311EA8" w:rsidP="00ED7B9F">
            <w:pPr>
              <w:jc w:val="center"/>
              <w:rPr>
                <w:rFonts w:ascii="Arial" w:hAnsi="Arial" w:cs="Arial"/>
                <w:b/>
                <w:color w:val="1F497D"/>
              </w:rPr>
            </w:pPr>
            <w:r w:rsidRPr="004019AD">
              <w:rPr>
                <w:rFonts w:ascii="Arial" w:hAnsi="Arial" w:cs="Arial"/>
                <w:b/>
                <w:color w:val="1F497D"/>
              </w:rPr>
              <w:t>Total</w:t>
            </w:r>
          </w:p>
        </w:tc>
      </w:tr>
      <w:tr w:rsidR="007142CF" w:rsidRPr="004019AD" w14:paraId="7D100F53" w14:textId="77777777" w:rsidTr="00AB3F49">
        <w:trPr>
          <w:trHeight w:val="693"/>
          <w:jc w:val="center"/>
        </w:trPr>
        <w:tc>
          <w:tcPr>
            <w:tcW w:w="1951" w:type="dxa"/>
            <w:vAlign w:val="center"/>
          </w:tcPr>
          <w:p w14:paraId="7D100F44" w14:textId="77777777" w:rsidR="005C3A31" w:rsidRPr="004019AD" w:rsidRDefault="00581BCD" w:rsidP="005C3A31">
            <w:pPr>
              <w:jc w:val="center"/>
              <w:rPr>
                <w:rFonts w:ascii="Arial" w:hAnsi="Arial" w:cs="Arial"/>
                <w:b/>
                <w:color w:val="1F497D"/>
              </w:rPr>
            </w:pPr>
            <w:r w:rsidRPr="004019AD">
              <w:rPr>
                <w:rFonts w:ascii="Arial" w:hAnsi="Arial" w:cs="Arial"/>
                <w:b/>
                <w:color w:val="1F497D"/>
              </w:rPr>
              <w:t>Resmas</w:t>
            </w:r>
          </w:p>
          <w:p w14:paraId="7D100F45" w14:textId="77777777" w:rsidR="005C3A31" w:rsidRPr="004019AD" w:rsidRDefault="005C3A31" w:rsidP="005C3A31">
            <w:pPr>
              <w:jc w:val="center"/>
              <w:rPr>
                <w:rFonts w:ascii="Arial" w:hAnsi="Arial" w:cs="Arial"/>
                <w:b/>
                <w:color w:val="1F497D"/>
              </w:rPr>
            </w:pPr>
          </w:p>
        </w:tc>
        <w:tc>
          <w:tcPr>
            <w:tcW w:w="709" w:type="dxa"/>
            <w:vAlign w:val="center"/>
          </w:tcPr>
          <w:p w14:paraId="7D100F46" w14:textId="77777777" w:rsidR="00311EA8" w:rsidRPr="004019AD" w:rsidRDefault="00311EA8" w:rsidP="00ED7B9F">
            <w:pPr>
              <w:jc w:val="center"/>
              <w:rPr>
                <w:rFonts w:ascii="Arial" w:hAnsi="Arial" w:cs="Arial"/>
              </w:rPr>
            </w:pPr>
          </w:p>
        </w:tc>
        <w:tc>
          <w:tcPr>
            <w:tcW w:w="745" w:type="dxa"/>
            <w:vAlign w:val="center"/>
          </w:tcPr>
          <w:p w14:paraId="7D100F47" w14:textId="1FB07978" w:rsidR="00311EA8" w:rsidRPr="004019AD" w:rsidRDefault="000B7398" w:rsidP="00ED7B9F">
            <w:pPr>
              <w:jc w:val="center"/>
              <w:rPr>
                <w:rFonts w:ascii="Arial" w:hAnsi="Arial" w:cs="Arial"/>
              </w:rPr>
            </w:pPr>
            <w:r>
              <w:rPr>
                <w:rFonts w:ascii="Arial" w:hAnsi="Arial" w:cs="Arial"/>
              </w:rPr>
              <w:t>10</w:t>
            </w:r>
          </w:p>
        </w:tc>
        <w:tc>
          <w:tcPr>
            <w:tcW w:w="826" w:type="dxa"/>
            <w:vAlign w:val="center"/>
          </w:tcPr>
          <w:p w14:paraId="7D100F48" w14:textId="62806EE3" w:rsidR="00311EA8" w:rsidRPr="004019AD" w:rsidRDefault="000B7398" w:rsidP="00ED7B9F">
            <w:pPr>
              <w:jc w:val="center"/>
              <w:rPr>
                <w:rFonts w:ascii="Arial" w:hAnsi="Arial" w:cs="Arial"/>
              </w:rPr>
            </w:pPr>
            <w:r>
              <w:rPr>
                <w:rFonts w:ascii="Arial" w:hAnsi="Arial" w:cs="Arial"/>
              </w:rPr>
              <w:t>10</w:t>
            </w:r>
          </w:p>
        </w:tc>
        <w:tc>
          <w:tcPr>
            <w:tcW w:w="866" w:type="dxa"/>
            <w:vAlign w:val="center"/>
          </w:tcPr>
          <w:p w14:paraId="7D100F49" w14:textId="205E8B56" w:rsidR="00311EA8" w:rsidRPr="004019AD" w:rsidRDefault="000B7398" w:rsidP="00ED7B9F">
            <w:pPr>
              <w:jc w:val="center"/>
              <w:rPr>
                <w:rFonts w:ascii="Arial" w:hAnsi="Arial" w:cs="Arial"/>
              </w:rPr>
            </w:pPr>
            <w:r>
              <w:rPr>
                <w:rFonts w:ascii="Arial" w:hAnsi="Arial" w:cs="Arial"/>
              </w:rPr>
              <w:t>10</w:t>
            </w:r>
          </w:p>
        </w:tc>
        <w:tc>
          <w:tcPr>
            <w:tcW w:w="823" w:type="dxa"/>
            <w:vAlign w:val="center"/>
          </w:tcPr>
          <w:p w14:paraId="7D100F4A" w14:textId="15C72EB4" w:rsidR="00311EA8" w:rsidRPr="004019AD" w:rsidRDefault="000B7398" w:rsidP="00ED7B9F">
            <w:pPr>
              <w:jc w:val="center"/>
              <w:rPr>
                <w:rFonts w:ascii="Arial" w:hAnsi="Arial" w:cs="Arial"/>
              </w:rPr>
            </w:pPr>
            <w:r>
              <w:rPr>
                <w:rFonts w:ascii="Arial" w:hAnsi="Arial" w:cs="Arial"/>
              </w:rPr>
              <w:t>23</w:t>
            </w:r>
          </w:p>
        </w:tc>
        <w:tc>
          <w:tcPr>
            <w:tcW w:w="851" w:type="dxa"/>
            <w:vAlign w:val="center"/>
          </w:tcPr>
          <w:p w14:paraId="7D100F4B" w14:textId="7F490D71" w:rsidR="00311EA8" w:rsidRPr="004019AD" w:rsidRDefault="000B7398" w:rsidP="00ED7B9F">
            <w:pPr>
              <w:jc w:val="center"/>
              <w:rPr>
                <w:rFonts w:ascii="Arial" w:hAnsi="Arial" w:cs="Arial"/>
              </w:rPr>
            </w:pPr>
            <w:r>
              <w:rPr>
                <w:rFonts w:ascii="Arial" w:hAnsi="Arial" w:cs="Arial"/>
              </w:rPr>
              <w:t>37</w:t>
            </w:r>
          </w:p>
        </w:tc>
        <w:tc>
          <w:tcPr>
            <w:tcW w:w="850" w:type="dxa"/>
            <w:vAlign w:val="center"/>
          </w:tcPr>
          <w:p w14:paraId="7D100F4C" w14:textId="3F3320EC" w:rsidR="00311EA8" w:rsidRPr="004019AD" w:rsidRDefault="000B7398" w:rsidP="00ED7B9F">
            <w:pPr>
              <w:jc w:val="center"/>
              <w:rPr>
                <w:rFonts w:ascii="Arial" w:hAnsi="Arial" w:cs="Arial"/>
              </w:rPr>
            </w:pPr>
            <w:r>
              <w:rPr>
                <w:rFonts w:ascii="Arial" w:hAnsi="Arial" w:cs="Arial"/>
              </w:rPr>
              <w:t>10</w:t>
            </w:r>
          </w:p>
        </w:tc>
        <w:tc>
          <w:tcPr>
            <w:tcW w:w="910" w:type="dxa"/>
            <w:vAlign w:val="center"/>
          </w:tcPr>
          <w:p w14:paraId="7D100F4D" w14:textId="77777777" w:rsidR="00311EA8" w:rsidRPr="004019AD" w:rsidRDefault="00311EA8" w:rsidP="00ED7B9F">
            <w:pPr>
              <w:jc w:val="center"/>
              <w:rPr>
                <w:rFonts w:ascii="Arial" w:hAnsi="Arial" w:cs="Arial"/>
              </w:rPr>
            </w:pPr>
          </w:p>
        </w:tc>
        <w:tc>
          <w:tcPr>
            <w:tcW w:w="933" w:type="dxa"/>
            <w:vAlign w:val="center"/>
          </w:tcPr>
          <w:p w14:paraId="7D100F4E" w14:textId="77777777" w:rsidR="00311EA8" w:rsidRPr="004019AD" w:rsidRDefault="00311EA8" w:rsidP="00ED7B9F">
            <w:pPr>
              <w:jc w:val="center"/>
              <w:rPr>
                <w:rFonts w:ascii="Arial" w:hAnsi="Arial" w:cs="Arial"/>
              </w:rPr>
            </w:pPr>
          </w:p>
        </w:tc>
        <w:tc>
          <w:tcPr>
            <w:tcW w:w="850" w:type="dxa"/>
            <w:vAlign w:val="center"/>
          </w:tcPr>
          <w:p w14:paraId="7D100F4F" w14:textId="77777777" w:rsidR="00311EA8" w:rsidRPr="004019AD" w:rsidRDefault="00311EA8" w:rsidP="00ED7B9F">
            <w:pPr>
              <w:jc w:val="center"/>
              <w:rPr>
                <w:rFonts w:ascii="Arial" w:hAnsi="Arial" w:cs="Arial"/>
              </w:rPr>
            </w:pPr>
          </w:p>
        </w:tc>
        <w:tc>
          <w:tcPr>
            <w:tcW w:w="855" w:type="dxa"/>
            <w:vAlign w:val="center"/>
          </w:tcPr>
          <w:p w14:paraId="7D100F50" w14:textId="39A675B4" w:rsidR="00311EA8" w:rsidRPr="004019AD" w:rsidRDefault="000B7398" w:rsidP="00ED7B9F">
            <w:pPr>
              <w:jc w:val="center"/>
              <w:rPr>
                <w:rFonts w:ascii="Arial" w:hAnsi="Arial" w:cs="Arial"/>
              </w:rPr>
            </w:pPr>
            <w:r>
              <w:rPr>
                <w:rFonts w:ascii="Arial" w:hAnsi="Arial" w:cs="Arial"/>
              </w:rPr>
              <w:t>21</w:t>
            </w:r>
          </w:p>
        </w:tc>
        <w:tc>
          <w:tcPr>
            <w:tcW w:w="722" w:type="dxa"/>
            <w:vAlign w:val="center"/>
          </w:tcPr>
          <w:p w14:paraId="7D100F51" w14:textId="277C7211" w:rsidR="00311EA8" w:rsidRPr="004019AD" w:rsidRDefault="000B7398" w:rsidP="00ED7B9F">
            <w:pPr>
              <w:jc w:val="center"/>
              <w:rPr>
                <w:rFonts w:ascii="Arial" w:hAnsi="Arial" w:cs="Arial"/>
              </w:rPr>
            </w:pPr>
            <w:r>
              <w:rPr>
                <w:rFonts w:ascii="Arial" w:hAnsi="Arial" w:cs="Arial"/>
              </w:rPr>
              <w:t>4</w:t>
            </w:r>
          </w:p>
        </w:tc>
        <w:tc>
          <w:tcPr>
            <w:tcW w:w="763" w:type="dxa"/>
            <w:shd w:val="clear" w:color="auto" w:fill="FABF8F" w:themeFill="accent6" w:themeFillTint="99"/>
            <w:vAlign w:val="center"/>
          </w:tcPr>
          <w:p w14:paraId="7D100F52" w14:textId="21A715B3" w:rsidR="00311EA8" w:rsidRPr="004019AD" w:rsidRDefault="000B7398" w:rsidP="00ED7B9F">
            <w:pPr>
              <w:jc w:val="center"/>
              <w:rPr>
                <w:rFonts w:ascii="Arial" w:hAnsi="Arial" w:cs="Arial"/>
              </w:rPr>
            </w:pPr>
            <w:r>
              <w:rPr>
                <w:rFonts w:ascii="Arial" w:hAnsi="Arial" w:cs="Arial"/>
              </w:rPr>
              <w:t>125</w:t>
            </w:r>
          </w:p>
        </w:tc>
      </w:tr>
    </w:tbl>
    <w:p w14:paraId="7D100F54" w14:textId="77777777" w:rsidR="00311EA8" w:rsidRPr="004019AD" w:rsidRDefault="00311EA8" w:rsidP="00146F69">
      <w:pPr>
        <w:jc w:val="both"/>
        <w:rPr>
          <w:rFonts w:ascii="Arial" w:hAnsi="Arial" w:cs="Arial"/>
        </w:rPr>
      </w:pPr>
    </w:p>
    <w:p w14:paraId="7D100F55" w14:textId="77777777" w:rsidR="000735D1" w:rsidRDefault="00747B06" w:rsidP="00146F69">
      <w:pPr>
        <w:jc w:val="both"/>
        <w:rPr>
          <w:rFonts w:ascii="Arial" w:hAnsi="Arial" w:cs="Arial"/>
          <w:b/>
        </w:rPr>
      </w:pPr>
      <w:r w:rsidRPr="004019AD">
        <w:rPr>
          <w:rFonts w:ascii="Arial" w:hAnsi="Arial" w:cs="Arial"/>
          <w:b/>
        </w:rPr>
        <w:t>Nota: Una resma equivale a 500 hojas</w:t>
      </w:r>
    </w:p>
    <w:p w14:paraId="7D100F56" w14:textId="77777777" w:rsidR="004032DB" w:rsidRPr="004019AD" w:rsidRDefault="004032DB" w:rsidP="00146F69">
      <w:pPr>
        <w:jc w:val="both"/>
        <w:rPr>
          <w:rFonts w:ascii="Arial" w:hAnsi="Arial" w:cs="Arial"/>
          <w:b/>
        </w:rPr>
      </w:pPr>
    </w:p>
    <w:p w14:paraId="7D100F57" w14:textId="77777777" w:rsidR="003E2560" w:rsidRPr="004019AD" w:rsidRDefault="003E2560" w:rsidP="00071E46">
      <w:pPr>
        <w:rPr>
          <w:rFonts w:ascii="Arial" w:hAnsi="Arial" w:cs="Arial"/>
        </w:rPr>
      </w:pPr>
    </w:p>
    <w:p w14:paraId="1F9FE983" w14:textId="77777777" w:rsidR="00FA0FEC" w:rsidRDefault="00FA0FEC" w:rsidP="0083496F">
      <w:pPr>
        <w:jc w:val="center"/>
        <w:rPr>
          <w:rFonts w:ascii="Arial" w:hAnsi="Arial" w:cs="Arial"/>
          <w:b/>
          <w:sz w:val="28"/>
          <w:szCs w:val="28"/>
        </w:rPr>
      </w:pPr>
    </w:p>
    <w:p w14:paraId="7B6EB1E9" w14:textId="77777777" w:rsidR="00FA0FEC" w:rsidRDefault="00FA0FEC" w:rsidP="0083496F">
      <w:pPr>
        <w:jc w:val="center"/>
        <w:rPr>
          <w:rFonts w:ascii="Arial" w:hAnsi="Arial" w:cs="Arial"/>
          <w:b/>
          <w:sz w:val="28"/>
          <w:szCs w:val="28"/>
        </w:rPr>
      </w:pPr>
    </w:p>
    <w:p w14:paraId="0EBF701F" w14:textId="77777777" w:rsidR="00FA0FEC" w:rsidRDefault="00FA0FEC" w:rsidP="0083496F">
      <w:pPr>
        <w:jc w:val="center"/>
        <w:rPr>
          <w:rFonts w:ascii="Arial" w:hAnsi="Arial" w:cs="Arial"/>
          <w:b/>
          <w:sz w:val="28"/>
          <w:szCs w:val="28"/>
        </w:rPr>
      </w:pPr>
    </w:p>
    <w:p w14:paraId="6A0D802F" w14:textId="77777777" w:rsidR="00FA0FEC" w:rsidRDefault="00FA0FEC" w:rsidP="0083496F">
      <w:pPr>
        <w:jc w:val="center"/>
        <w:rPr>
          <w:rFonts w:ascii="Arial" w:hAnsi="Arial" w:cs="Arial"/>
          <w:b/>
          <w:sz w:val="28"/>
          <w:szCs w:val="28"/>
        </w:rPr>
      </w:pPr>
    </w:p>
    <w:p w14:paraId="550A1815" w14:textId="77777777" w:rsidR="00FA0FEC" w:rsidRDefault="00FA0FEC" w:rsidP="0083496F">
      <w:pPr>
        <w:jc w:val="center"/>
        <w:rPr>
          <w:rFonts w:ascii="Arial" w:hAnsi="Arial" w:cs="Arial"/>
          <w:b/>
          <w:sz w:val="28"/>
          <w:szCs w:val="28"/>
        </w:rPr>
      </w:pPr>
    </w:p>
    <w:p w14:paraId="00A5E6E2" w14:textId="77777777" w:rsidR="00FA0FEC" w:rsidRDefault="00FA0FEC" w:rsidP="0083496F">
      <w:pPr>
        <w:jc w:val="center"/>
        <w:rPr>
          <w:rFonts w:ascii="Arial" w:hAnsi="Arial" w:cs="Arial"/>
          <w:b/>
          <w:sz w:val="28"/>
          <w:szCs w:val="28"/>
        </w:rPr>
      </w:pPr>
    </w:p>
    <w:p w14:paraId="7D100F58" w14:textId="5153385B" w:rsidR="004032DB" w:rsidRDefault="0083496F" w:rsidP="0083496F">
      <w:pPr>
        <w:jc w:val="center"/>
        <w:rPr>
          <w:rFonts w:ascii="Arial" w:hAnsi="Arial" w:cs="Arial"/>
          <w:b/>
          <w:sz w:val="28"/>
          <w:szCs w:val="28"/>
        </w:rPr>
      </w:pPr>
      <w:r w:rsidRPr="004032DB">
        <w:rPr>
          <w:rFonts w:ascii="Arial" w:hAnsi="Arial" w:cs="Arial"/>
          <w:b/>
          <w:sz w:val="28"/>
          <w:szCs w:val="28"/>
        </w:rPr>
        <w:t>Cuadro 16</w:t>
      </w:r>
    </w:p>
    <w:p w14:paraId="7D100F59" w14:textId="77777777" w:rsidR="0083496F" w:rsidRPr="004032DB" w:rsidRDefault="0083496F" w:rsidP="0083496F">
      <w:pPr>
        <w:jc w:val="center"/>
        <w:rPr>
          <w:rFonts w:ascii="Arial" w:hAnsi="Arial" w:cs="Arial"/>
          <w:b/>
          <w:sz w:val="28"/>
          <w:szCs w:val="28"/>
        </w:rPr>
      </w:pPr>
      <w:r w:rsidRPr="004032DB">
        <w:rPr>
          <w:rFonts w:ascii="Arial" w:hAnsi="Arial" w:cs="Arial"/>
          <w:b/>
          <w:sz w:val="28"/>
          <w:szCs w:val="28"/>
        </w:rPr>
        <w:t xml:space="preserve"> </w:t>
      </w:r>
    </w:p>
    <w:p w14:paraId="7D100F5A" w14:textId="77777777" w:rsidR="0083496F" w:rsidRPr="004019AD" w:rsidRDefault="0083496F" w:rsidP="0083496F">
      <w:pPr>
        <w:jc w:val="center"/>
        <w:rPr>
          <w:rFonts w:ascii="Arial" w:hAnsi="Arial" w:cs="Arial"/>
          <w:b/>
        </w:rPr>
      </w:pPr>
      <w:r w:rsidRPr="004019AD">
        <w:rPr>
          <w:rFonts w:ascii="Arial" w:hAnsi="Arial" w:cs="Arial"/>
          <w:b/>
        </w:rPr>
        <w:t xml:space="preserve">Consumo Mensual de Papel de Oficina del </w:t>
      </w:r>
      <w:r w:rsidRPr="004019AD">
        <w:rPr>
          <w:rFonts w:ascii="Arial" w:hAnsi="Arial" w:cs="Arial"/>
          <w:b/>
          <w:u w:val="single"/>
        </w:rPr>
        <w:t>año de participación</w:t>
      </w:r>
      <w:r w:rsidRPr="004019AD">
        <w:rPr>
          <w:rFonts w:ascii="Arial" w:hAnsi="Arial" w:cs="Arial"/>
          <w:b/>
        </w:rPr>
        <w:t xml:space="preserve"> </w:t>
      </w:r>
    </w:p>
    <w:p w14:paraId="7D100F5B" w14:textId="77777777" w:rsidR="0083496F" w:rsidRPr="004019AD" w:rsidRDefault="0083496F" w:rsidP="0083496F">
      <w:pPr>
        <w:jc w:val="center"/>
        <w:rPr>
          <w:rFonts w:ascii="Arial" w:hAnsi="Arial" w:cs="Arial"/>
          <w:b/>
        </w:rPr>
      </w:pPr>
      <w:r w:rsidRPr="004019AD">
        <w:rPr>
          <w:rFonts w:ascii="Arial" w:hAnsi="Arial" w:cs="Arial"/>
          <w:b/>
        </w:rPr>
        <w:t>AÑO 2017</w:t>
      </w:r>
    </w:p>
    <w:p w14:paraId="7D100F5C" w14:textId="77777777" w:rsidR="0083496F" w:rsidRPr="004019AD" w:rsidRDefault="0083496F" w:rsidP="0083496F">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703"/>
        <w:gridCol w:w="733"/>
        <w:gridCol w:w="805"/>
        <w:gridCol w:w="838"/>
        <w:gridCol w:w="830"/>
        <w:gridCol w:w="827"/>
        <w:gridCol w:w="816"/>
        <w:gridCol w:w="883"/>
        <w:gridCol w:w="910"/>
        <w:gridCol w:w="823"/>
        <w:gridCol w:w="833"/>
        <w:gridCol w:w="707"/>
        <w:gridCol w:w="790"/>
      </w:tblGrid>
      <w:tr w:rsidR="0083496F" w:rsidRPr="004019AD" w14:paraId="7D100F5E" w14:textId="77777777" w:rsidTr="0083496F">
        <w:trPr>
          <w:trHeight w:val="511"/>
          <w:jc w:val="center"/>
        </w:trPr>
        <w:tc>
          <w:tcPr>
            <w:tcW w:w="0" w:type="auto"/>
            <w:gridSpan w:val="14"/>
            <w:shd w:val="clear" w:color="auto" w:fill="8DB3E2" w:themeFill="text2" w:themeFillTint="66"/>
            <w:vAlign w:val="center"/>
          </w:tcPr>
          <w:p w14:paraId="7D100F5D" w14:textId="77777777" w:rsidR="0083496F" w:rsidRPr="004019AD" w:rsidRDefault="0083496F" w:rsidP="0083496F">
            <w:pPr>
              <w:jc w:val="center"/>
              <w:rPr>
                <w:rFonts w:ascii="Arial" w:hAnsi="Arial" w:cs="Arial"/>
                <w:b/>
                <w:color w:val="1F497D"/>
              </w:rPr>
            </w:pPr>
            <w:r w:rsidRPr="004019AD">
              <w:rPr>
                <w:rFonts w:ascii="Arial" w:hAnsi="Arial" w:cs="Arial"/>
                <w:b/>
                <w:color w:val="1F497D"/>
              </w:rPr>
              <w:t>DATOS ESTRICTAMENTE REQUERIDOS AÑO DE PARTICIPACIÓN 2017</w:t>
            </w:r>
          </w:p>
        </w:tc>
      </w:tr>
      <w:tr w:rsidR="0083496F" w:rsidRPr="004019AD" w14:paraId="7D100F60" w14:textId="77777777" w:rsidTr="0083496F">
        <w:trPr>
          <w:trHeight w:val="431"/>
          <w:jc w:val="center"/>
        </w:trPr>
        <w:tc>
          <w:tcPr>
            <w:tcW w:w="0" w:type="auto"/>
            <w:gridSpan w:val="14"/>
            <w:shd w:val="clear" w:color="auto" w:fill="8DB3E2" w:themeFill="text2" w:themeFillTint="66"/>
            <w:vAlign w:val="center"/>
          </w:tcPr>
          <w:p w14:paraId="7D100F5F" w14:textId="77777777" w:rsidR="0083496F" w:rsidRPr="004019AD" w:rsidRDefault="0083496F" w:rsidP="00007657">
            <w:pPr>
              <w:jc w:val="center"/>
              <w:rPr>
                <w:rFonts w:ascii="Arial" w:hAnsi="Arial" w:cs="Arial"/>
                <w:b/>
                <w:color w:val="1F497D"/>
              </w:rPr>
            </w:pPr>
            <w:r w:rsidRPr="004019AD">
              <w:rPr>
                <w:rFonts w:ascii="Arial" w:hAnsi="Arial" w:cs="Arial"/>
                <w:b/>
                <w:color w:val="1F497D"/>
              </w:rPr>
              <w:t xml:space="preserve">Consumo mensual de papel </w:t>
            </w:r>
            <w:r w:rsidR="00747B06" w:rsidRPr="004019AD">
              <w:rPr>
                <w:rFonts w:ascii="Arial" w:hAnsi="Arial" w:cs="Arial"/>
                <w:b/>
                <w:color w:val="1F497D"/>
              </w:rPr>
              <w:t>(Resmas)</w:t>
            </w:r>
          </w:p>
        </w:tc>
      </w:tr>
      <w:tr w:rsidR="00BF329B" w:rsidRPr="004019AD" w14:paraId="7D100F6F" w14:textId="77777777" w:rsidTr="0083496F">
        <w:trPr>
          <w:trHeight w:val="710"/>
          <w:jc w:val="center"/>
        </w:trPr>
        <w:tc>
          <w:tcPr>
            <w:tcW w:w="1951" w:type="dxa"/>
            <w:shd w:val="clear" w:color="auto" w:fill="8DB3E2" w:themeFill="text2" w:themeFillTint="66"/>
            <w:vAlign w:val="center"/>
          </w:tcPr>
          <w:p w14:paraId="7D100F61" w14:textId="77777777" w:rsidR="0083496F" w:rsidRPr="004019AD" w:rsidRDefault="0083496F" w:rsidP="00007657">
            <w:pPr>
              <w:jc w:val="center"/>
              <w:rPr>
                <w:rFonts w:ascii="Arial" w:hAnsi="Arial" w:cs="Arial"/>
                <w:b/>
                <w:color w:val="1F497D"/>
              </w:rPr>
            </w:pPr>
            <w:r w:rsidRPr="004019AD">
              <w:rPr>
                <w:rFonts w:ascii="Arial" w:hAnsi="Arial" w:cs="Arial"/>
                <w:b/>
                <w:color w:val="1F497D"/>
              </w:rPr>
              <w:t>Cantidad/Mes</w:t>
            </w:r>
          </w:p>
        </w:tc>
        <w:tc>
          <w:tcPr>
            <w:tcW w:w="709" w:type="dxa"/>
            <w:shd w:val="clear" w:color="auto" w:fill="8DB3E2" w:themeFill="text2" w:themeFillTint="66"/>
            <w:vAlign w:val="center"/>
          </w:tcPr>
          <w:p w14:paraId="7D100F62" w14:textId="77777777" w:rsidR="0083496F" w:rsidRPr="004019AD" w:rsidRDefault="0083496F" w:rsidP="00007657">
            <w:pPr>
              <w:jc w:val="center"/>
              <w:rPr>
                <w:rFonts w:ascii="Arial" w:hAnsi="Arial" w:cs="Arial"/>
                <w:b/>
                <w:color w:val="1F497D"/>
              </w:rPr>
            </w:pPr>
            <w:r w:rsidRPr="004019AD">
              <w:rPr>
                <w:rFonts w:ascii="Arial" w:hAnsi="Arial" w:cs="Arial"/>
                <w:b/>
                <w:color w:val="1F497D"/>
              </w:rPr>
              <w:t>Ene</w:t>
            </w:r>
          </w:p>
        </w:tc>
        <w:tc>
          <w:tcPr>
            <w:tcW w:w="745" w:type="dxa"/>
            <w:shd w:val="clear" w:color="auto" w:fill="8DB3E2" w:themeFill="text2" w:themeFillTint="66"/>
            <w:vAlign w:val="center"/>
          </w:tcPr>
          <w:p w14:paraId="7D100F63" w14:textId="77777777" w:rsidR="0083496F" w:rsidRPr="004019AD" w:rsidRDefault="0083496F" w:rsidP="00007657">
            <w:pPr>
              <w:jc w:val="center"/>
              <w:rPr>
                <w:rFonts w:ascii="Arial" w:hAnsi="Arial" w:cs="Arial"/>
                <w:b/>
                <w:color w:val="1F497D"/>
              </w:rPr>
            </w:pPr>
            <w:r w:rsidRPr="004019AD">
              <w:rPr>
                <w:rFonts w:ascii="Arial" w:hAnsi="Arial" w:cs="Arial"/>
                <w:b/>
                <w:color w:val="1F497D"/>
              </w:rPr>
              <w:t>Feb</w:t>
            </w:r>
          </w:p>
        </w:tc>
        <w:tc>
          <w:tcPr>
            <w:tcW w:w="826" w:type="dxa"/>
            <w:shd w:val="clear" w:color="auto" w:fill="8DB3E2" w:themeFill="text2" w:themeFillTint="66"/>
            <w:vAlign w:val="center"/>
          </w:tcPr>
          <w:p w14:paraId="7D100F64" w14:textId="77777777" w:rsidR="0083496F" w:rsidRPr="004019AD" w:rsidRDefault="0083496F" w:rsidP="00007657">
            <w:pPr>
              <w:jc w:val="center"/>
              <w:rPr>
                <w:rFonts w:ascii="Arial" w:hAnsi="Arial" w:cs="Arial"/>
                <w:b/>
                <w:color w:val="1F497D"/>
              </w:rPr>
            </w:pPr>
            <w:r w:rsidRPr="004019AD">
              <w:rPr>
                <w:rFonts w:ascii="Arial" w:hAnsi="Arial" w:cs="Arial"/>
                <w:b/>
                <w:color w:val="1F497D"/>
              </w:rPr>
              <w:t>Mar</w:t>
            </w:r>
          </w:p>
        </w:tc>
        <w:tc>
          <w:tcPr>
            <w:tcW w:w="866" w:type="dxa"/>
            <w:shd w:val="clear" w:color="auto" w:fill="8DB3E2" w:themeFill="text2" w:themeFillTint="66"/>
            <w:vAlign w:val="center"/>
          </w:tcPr>
          <w:p w14:paraId="7D100F65" w14:textId="77777777" w:rsidR="0083496F" w:rsidRPr="004019AD" w:rsidRDefault="0083496F" w:rsidP="00007657">
            <w:pPr>
              <w:jc w:val="center"/>
              <w:rPr>
                <w:rFonts w:ascii="Arial" w:hAnsi="Arial" w:cs="Arial"/>
                <w:b/>
                <w:color w:val="1F497D"/>
              </w:rPr>
            </w:pPr>
            <w:r w:rsidRPr="004019AD">
              <w:rPr>
                <w:rFonts w:ascii="Arial" w:hAnsi="Arial" w:cs="Arial"/>
                <w:b/>
                <w:color w:val="1F497D"/>
              </w:rPr>
              <w:t>Abr</w:t>
            </w:r>
          </w:p>
        </w:tc>
        <w:tc>
          <w:tcPr>
            <w:tcW w:w="823" w:type="dxa"/>
            <w:shd w:val="clear" w:color="auto" w:fill="8DB3E2" w:themeFill="text2" w:themeFillTint="66"/>
            <w:vAlign w:val="center"/>
          </w:tcPr>
          <w:p w14:paraId="7D100F66" w14:textId="77777777" w:rsidR="0083496F" w:rsidRPr="004019AD" w:rsidRDefault="0083496F" w:rsidP="00007657">
            <w:pPr>
              <w:jc w:val="center"/>
              <w:rPr>
                <w:rFonts w:ascii="Arial" w:hAnsi="Arial" w:cs="Arial"/>
                <w:b/>
                <w:color w:val="1F497D"/>
              </w:rPr>
            </w:pPr>
            <w:r w:rsidRPr="004019AD">
              <w:rPr>
                <w:rFonts w:ascii="Arial" w:hAnsi="Arial" w:cs="Arial"/>
                <w:b/>
                <w:color w:val="1F497D"/>
              </w:rPr>
              <w:t>Mayo</w:t>
            </w:r>
          </w:p>
        </w:tc>
        <w:tc>
          <w:tcPr>
            <w:tcW w:w="851" w:type="dxa"/>
            <w:shd w:val="clear" w:color="auto" w:fill="8DB3E2" w:themeFill="text2" w:themeFillTint="66"/>
            <w:vAlign w:val="center"/>
          </w:tcPr>
          <w:p w14:paraId="7D100F67" w14:textId="77777777" w:rsidR="0083496F" w:rsidRPr="004019AD" w:rsidRDefault="0083496F" w:rsidP="00007657">
            <w:pPr>
              <w:jc w:val="center"/>
              <w:rPr>
                <w:rFonts w:ascii="Arial" w:hAnsi="Arial" w:cs="Arial"/>
                <w:b/>
                <w:color w:val="1F497D"/>
              </w:rPr>
            </w:pPr>
            <w:r w:rsidRPr="004019AD">
              <w:rPr>
                <w:rFonts w:ascii="Arial" w:hAnsi="Arial" w:cs="Arial"/>
                <w:b/>
                <w:color w:val="1F497D"/>
              </w:rPr>
              <w:t>Jun</w:t>
            </w:r>
          </w:p>
        </w:tc>
        <w:tc>
          <w:tcPr>
            <w:tcW w:w="850" w:type="dxa"/>
            <w:shd w:val="clear" w:color="auto" w:fill="8DB3E2" w:themeFill="text2" w:themeFillTint="66"/>
            <w:vAlign w:val="center"/>
          </w:tcPr>
          <w:p w14:paraId="7D100F68" w14:textId="77777777" w:rsidR="0083496F" w:rsidRPr="004019AD" w:rsidRDefault="0083496F" w:rsidP="00007657">
            <w:pPr>
              <w:jc w:val="center"/>
              <w:rPr>
                <w:rFonts w:ascii="Arial" w:hAnsi="Arial" w:cs="Arial"/>
                <w:b/>
                <w:color w:val="1F497D"/>
              </w:rPr>
            </w:pPr>
            <w:r w:rsidRPr="004019AD">
              <w:rPr>
                <w:rFonts w:ascii="Arial" w:hAnsi="Arial" w:cs="Arial"/>
                <w:b/>
                <w:color w:val="1F497D"/>
              </w:rPr>
              <w:t>Jul</w:t>
            </w:r>
          </w:p>
        </w:tc>
        <w:tc>
          <w:tcPr>
            <w:tcW w:w="910" w:type="dxa"/>
            <w:shd w:val="clear" w:color="auto" w:fill="8DB3E2" w:themeFill="text2" w:themeFillTint="66"/>
            <w:vAlign w:val="center"/>
          </w:tcPr>
          <w:p w14:paraId="7D100F69" w14:textId="77777777" w:rsidR="0083496F" w:rsidRPr="004019AD" w:rsidRDefault="0083496F" w:rsidP="00007657">
            <w:pPr>
              <w:jc w:val="center"/>
              <w:rPr>
                <w:rFonts w:ascii="Arial" w:hAnsi="Arial" w:cs="Arial"/>
                <w:b/>
                <w:color w:val="1F497D"/>
              </w:rPr>
            </w:pPr>
            <w:proofErr w:type="spellStart"/>
            <w:r w:rsidRPr="004019AD">
              <w:rPr>
                <w:rFonts w:ascii="Arial" w:hAnsi="Arial" w:cs="Arial"/>
                <w:b/>
                <w:color w:val="1F497D"/>
              </w:rPr>
              <w:t>Ago</w:t>
            </w:r>
            <w:proofErr w:type="spellEnd"/>
          </w:p>
        </w:tc>
        <w:tc>
          <w:tcPr>
            <w:tcW w:w="933" w:type="dxa"/>
            <w:shd w:val="clear" w:color="auto" w:fill="8DB3E2" w:themeFill="text2" w:themeFillTint="66"/>
            <w:vAlign w:val="center"/>
          </w:tcPr>
          <w:p w14:paraId="7D100F6A" w14:textId="77777777" w:rsidR="0083496F" w:rsidRPr="004019AD" w:rsidRDefault="0083496F" w:rsidP="00007657">
            <w:pPr>
              <w:jc w:val="center"/>
              <w:rPr>
                <w:rFonts w:ascii="Arial" w:hAnsi="Arial" w:cs="Arial"/>
                <w:b/>
                <w:color w:val="1F497D"/>
              </w:rPr>
            </w:pPr>
            <w:r w:rsidRPr="004019AD">
              <w:rPr>
                <w:rFonts w:ascii="Arial" w:hAnsi="Arial" w:cs="Arial"/>
                <w:b/>
                <w:color w:val="1F497D"/>
              </w:rPr>
              <w:t>Sept</w:t>
            </w:r>
          </w:p>
        </w:tc>
        <w:tc>
          <w:tcPr>
            <w:tcW w:w="850" w:type="dxa"/>
            <w:shd w:val="clear" w:color="auto" w:fill="8DB3E2" w:themeFill="text2" w:themeFillTint="66"/>
            <w:vAlign w:val="center"/>
          </w:tcPr>
          <w:p w14:paraId="7D100F6B" w14:textId="77777777" w:rsidR="0083496F" w:rsidRPr="004019AD" w:rsidRDefault="0083496F" w:rsidP="00007657">
            <w:pPr>
              <w:jc w:val="center"/>
              <w:rPr>
                <w:rFonts w:ascii="Arial" w:hAnsi="Arial" w:cs="Arial"/>
                <w:b/>
                <w:color w:val="1F497D"/>
              </w:rPr>
            </w:pPr>
            <w:r w:rsidRPr="004019AD">
              <w:rPr>
                <w:rFonts w:ascii="Arial" w:hAnsi="Arial" w:cs="Arial"/>
                <w:b/>
                <w:color w:val="1F497D"/>
              </w:rPr>
              <w:t>Oct</w:t>
            </w:r>
          </w:p>
        </w:tc>
        <w:tc>
          <w:tcPr>
            <w:tcW w:w="855" w:type="dxa"/>
            <w:shd w:val="clear" w:color="auto" w:fill="8DB3E2" w:themeFill="text2" w:themeFillTint="66"/>
            <w:vAlign w:val="center"/>
          </w:tcPr>
          <w:p w14:paraId="7D100F6C" w14:textId="77777777" w:rsidR="0083496F" w:rsidRPr="004019AD" w:rsidRDefault="0083496F" w:rsidP="00007657">
            <w:pPr>
              <w:jc w:val="center"/>
              <w:rPr>
                <w:rFonts w:ascii="Arial" w:hAnsi="Arial" w:cs="Arial"/>
                <w:b/>
                <w:color w:val="1F497D"/>
              </w:rPr>
            </w:pPr>
            <w:r w:rsidRPr="004019AD">
              <w:rPr>
                <w:rFonts w:ascii="Arial" w:hAnsi="Arial" w:cs="Arial"/>
                <w:b/>
                <w:color w:val="1F497D"/>
              </w:rPr>
              <w:t>Nov</w:t>
            </w:r>
          </w:p>
        </w:tc>
        <w:tc>
          <w:tcPr>
            <w:tcW w:w="722" w:type="dxa"/>
            <w:shd w:val="clear" w:color="auto" w:fill="8DB3E2" w:themeFill="text2" w:themeFillTint="66"/>
            <w:vAlign w:val="center"/>
          </w:tcPr>
          <w:p w14:paraId="7D100F6D" w14:textId="77777777" w:rsidR="0083496F" w:rsidRPr="004019AD" w:rsidRDefault="0083496F" w:rsidP="00007657">
            <w:pPr>
              <w:jc w:val="center"/>
              <w:rPr>
                <w:rFonts w:ascii="Arial" w:hAnsi="Arial" w:cs="Arial"/>
                <w:b/>
                <w:color w:val="1F497D"/>
              </w:rPr>
            </w:pPr>
            <w:r w:rsidRPr="004019AD">
              <w:rPr>
                <w:rFonts w:ascii="Arial" w:hAnsi="Arial" w:cs="Arial"/>
                <w:b/>
                <w:color w:val="1F497D"/>
              </w:rPr>
              <w:t>Dic</w:t>
            </w:r>
          </w:p>
        </w:tc>
        <w:tc>
          <w:tcPr>
            <w:tcW w:w="763" w:type="dxa"/>
            <w:shd w:val="clear" w:color="auto" w:fill="8DB3E2" w:themeFill="text2" w:themeFillTint="66"/>
            <w:vAlign w:val="center"/>
          </w:tcPr>
          <w:p w14:paraId="7D100F6E" w14:textId="77777777" w:rsidR="0083496F" w:rsidRPr="004019AD" w:rsidRDefault="0083496F" w:rsidP="00007657">
            <w:pPr>
              <w:jc w:val="center"/>
              <w:rPr>
                <w:rFonts w:ascii="Arial" w:hAnsi="Arial" w:cs="Arial"/>
                <w:b/>
                <w:color w:val="1F497D"/>
              </w:rPr>
            </w:pPr>
            <w:r w:rsidRPr="004019AD">
              <w:rPr>
                <w:rFonts w:ascii="Arial" w:hAnsi="Arial" w:cs="Arial"/>
                <w:b/>
                <w:color w:val="1F497D"/>
              </w:rPr>
              <w:t>Total</w:t>
            </w:r>
          </w:p>
        </w:tc>
      </w:tr>
      <w:tr w:rsidR="00BF329B" w:rsidRPr="004019AD" w14:paraId="7D100F7F" w14:textId="77777777" w:rsidTr="0083496F">
        <w:trPr>
          <w:trHeight w:val="693"/>
          <w:jc w:val="center"/>
        </w:trPr>
        <w:tc>
          <w:tcPr>
            <w:tcW w:w="1951" w:type="dxa"/>
            <w:vAlign w:val="center"/>
          </w:tcPr>
          <w:p w14:paraId="7D100F70" w14:textId="77777777" w:rsidR="0083496F" w:rsidRPr="004019AD" w:rsidRDefault="0083496F" w:rsidP="00007657">
            <w:pPr>
              <w:jc w:val="center"/>
              <w:rPr>
                <w:rFonts w:ascii="Arial" w:hAnsi="Arial" w:cs="Arial"/>
                <w:b/>
                <w:color w:val="1F497D"/>
              </w:rPr>
            </w:pPr>
            <w:r w:rsidRPr="004019AD">
              <w:rPr>
                <w:rFonts w:ascii="Arial" w:hAnsi="Arial" w:cs="Arial"/>
                <w:b/>
                <w:color w:val="1F497D"/>
              </w:rPr>
              <w:t>Resmas</w:t>
            </w:r>
          </w:p>
          <w:p w14:paraId="7D100F71" w14:textId="77777777" w:rsidR="0083496F" w:rsidRPr="004019AD" w:rsidRDefault="0083496F" w:rsidP="00007657">
            <w:pPr>
              <w:jc w:val="center"/>
              <w:rPr>
                <w:rFonts w:ascii="Arial" w:hAnsi="Arial" w:cs="Arial"/>
                <w:b/>
                <w:color w:val="1F497D"/>
              </w:rPr>
            </w:pPr>
          </w:p>
        </w:tc>
        <w:tc>
          <w:tcPr>
            <w:tcW w:w="709" w:type="dxa"/>
            <w:vAlign w:val="center"/>
          </w:tcPr>
          <w:p w14:paraId="7D100F72" w14:textId="77777777" w:rsidR="0083496F" w:rsidRPr="004019AD" w:rsidRDefault="0083496F" w:rsidP="00007657">
            <w:pPr>
              <w:jc w:val="center"/>
              <w:rPr>
                <w:rFonts w:ascii="Arial" w:hAnsi="Arial" w:cs="Arial"/>
              </w:rPr>
            </w:pPr>
          </w:p>
        </w:tc>
        <w:tc>
          <w:tcPr>
            <w:tcW w:w="745" w:type="dxa"/>
            <w:vAlign w:val="center"/>
          </w:tcPr>
          <w:p w14:paraId="7D100F73" w14:textId="77777777" w:rsidR="0083496F" w:rsidRPr="004019AD" w:rsidRDefault="0083496F" w:rsidP="00007657">
            <w:pPr>
              <w:jc w:val="center"/>
              <w:rPr>
                <w:rFonts w:ascii="Arial" w:hAnsi="Arial" w:cs="Arial"/>
              </w:rPr>
            </w:pPr>
          </w:p>
        </w:tc>
        <w:tc>
          <w:tcPr>
            <w:tcW w:w="826" w:type="dxa"/>
            <w:vAlign w:val="center"/>
          </w:tcPr>
          <w:p w14:paraId="7D100F74" w14:textId="77777777" w:rsidR="0083496F" w:rsidRPr="004019AD" w:rsidRDefault="0083496F" w:rsidP="00007657">
            <w:pPr>
              <w:jc w:val="center"/>
              <w:rPr>
                <w:rFonts w:ascii="Arial" w:hAnsi="Arial" w:cs="Arial"/>
              </w:rPr>
            </w:pPr>
          </w:p>
        </w:tc>
        <w:tc>
          <w:tcPr>
            <w:tcW w:w="866" w:type="dxa"/>
            <w:vAlign w:val="center"/>
          </w:tcPr>
          <w:p w14:paraId="7D100F75" w14:textId="758BA75A" w:rsidR="0083496F" w:rsidRPr="004019AD" w:rsidRDefault="00284482" w:rsidP="00007657">
            <w:pPr>
              <w:jc w:val="center"/>
              <w:rPr>
                <w:rFonts w:ascii="Arial" w:hAnsi="Arial" w:cs="Arial"/>
              </w:rPr>
            </w:pPr>
            <w:r>
              <w:rPr>
                <w:rFonts w:ascii="Arial" w:hAnsi="Arial" w:cs="Arial"/>
              </w:rPr>
              <w:t>20</w:t>
            </w:r>
          </w:p>
        </w:tc>
        <w:tc>
          <w:tcPr>
            <w:tcW w:w="823" w:type="dxa"/>
            <w:vAlign w:val="center"/>
          </w:tcPr>
          <w:p w14:paraId="7D100F76" w14:textId="2E4BC346" w:rsidR="0083496F" w:rsidRPr="004019AD" w:rsidRDefault="00284482" w:rsidP="00007657">
            <w:pPr>
              <w:jc w:val="center"/>
              <w:rPr>
                <w:rFonts w:ascii="Arial" w:hAnsi="Arial" w:cs="Arial"/>
              </w:rPr>
            </w:pPr>
            <w:r>
              <w:rPr>
                <w:rFonts w:ascii="Arial" w:hAnsi="Arial" w:cs="Arial"/>
              </w:rPr>
              <w:t>20</w:t>
            </w:r>
          </w:p>
        </w:tc>
        <w:tc>
          <w:tcPr>
            <w:tcW w:w="851" w:type="dxa"/>
            <w:vAlign w:val="center"/>
          </w:tcPr>
          <w:p w14:paraId="7D100F77" w14:textId="77777777" w:rsidR="0083496F" w:rsidRPr="004019AD" w:rsidRDefault="0083496F" w:rsidP="00007657">
            <w:pPr>
              <w:jc w:val="center"/>
              <w:rPr>
                <w:rFonts w:ascii="Arial" w:hAnsi="Arial" w:cs="Arial"/>
              </w:rPr>
            </w:pPr>
          </w:p>
        </w:tc>
        <w:tc>
          <w:tcPr>
            <w:tcW w:w="850" w:type="dxa"/>
            <w:vAlign w:val="center"/>
          </w:tcPr>
          <w:p w14:paraId="7D100F78" w14:textId="77777777" w:rsidR="0083496F" w:rsidRPr="004019AD" w:rsidRDefault="0083496F" w:rsidP="00007657">
            <w:pPr>
              <w:jc w:val="center"/>
              <w:rPr>
                <w:rFonts w:ascii="Arial" w:hAnsi="Arial" w:cs="Arial"/>
              </w:rPr>
            </w:pPr>
          </w:p>
        </w:tc>
        <w:tc>
          <w:tcPr>
            <w:tcW w:w="910" w:type="dxa"/>
            <w:vAlign w:val="center"/>
          </w:tcPr>
          <w:p w14:paraId="7D100F79" w14:textId="4475FB44" w:rsidR="0083496F" w:rsidRPr="004019AD" w:rsidRDefault="00284482" w:rsidP="00007657">
            <w:pPr>
              <w:jc w:val="center"/>
              <w:rPr>
                <w:rFonts w:ascii="Arial" w:hAnsi="Arial" w:cs="Arial"/>
              </w:rPr>
            </w:pPr>
            <w:r>
              <w:rPr>
                <w:rFonts w:ascii="Arial" w:hAnsi="Arial" w:cs="Arial"/>
              </w:rPr>
              <w:t>20</w:t>
            </w:r>
          </w:p>
        </w:tc>
        <w:tc>
          <w:tcPr>
            <w:tcW w:w="933" w:type="dxa"/>
            <w:vAlign w:val="center"/>
          </w:tcPr>
          <w:p w14:paraId="7D100F7A" w14:textId="77777777" w:rsidR="0083496F" w:rsidRPr="004019AD" w:rsidRDefault="0083496F" w:rsidP="00007657">
            <w:pPr>
              <w:jc w:val="center"/>
              <w:rPr>
                <w:rFonts w:ascii="Arial" w:hAnsi="Arial" w:cs="Arial"/>
              </w:rPr>
            </w:pPr>
          </w:p>
        </w:tc>
        <w:tc>
          <w:tcPr>
            <w:tcW w:w="850" w:type="dxa"/>
            <w:vAlign w:val="center"/>
          </w:tcPr>
          <w:p w14:paraId="7D100F7B" w14:textId="47445B01" w:rsidR="0083496F" w:rsidRPr="004019AD" w:rsidRDefault="00284482" w:rsidP="00007657">
            <w:pPr>
              <w:jc w:val="center"/>
              <w:rPr>
                <w:rFonts w:ascii="Arial" w:hAnsi="Arial" w:cs="Arial"/>
              </w:rPr>
            </w:pPr>
            <w:r>
              <w:rPr>
                <w:rFonts w:ascii="Arial" w:hAnsi="Arial" w:cs="Arial"/>
              </w:rPr>
              <w:t>24</w:t>
            </w:r>
          </w:p>
        </w:tc>
        <w:tc>
          <w:tcPr>
            <w:tcW w:w="855" w:type="dxa"/>
            <w:vAlign w:val="center"/>
          </w:tcPr>
          <w:p w14:paraId="7D100F7C" w14:textId="3B339675" w:rsidR="0083496F" w:rsidRPr="004019AD" w:rsidRDefault="00284482" w:rsidP="00007657">
            <w:pPr>
              <w:jc w:val="center"/>
              <w:rPr>
                <w:rFonts w:ascii="Arial" w:hAnsi="Arial" w:cs="Arial"/>
              </w:rPr>
            </w:pPr>
            <w:r>
              <w:rPr>
                <w:rFonts w:ascii="Arial" w:hAnsi="Arial" w:cs="Arial"/>
              </w:rPr>
              <w:t>20</w:t>
            </w:r>
          </w:p>
        </w:tc>
        <w:tc>
          <w:tcPr>
            <w:tcW w:w="722" w:type="dxa"/>
            <w:vAlign w:val="center"/>
          </w:tcPr>
          <w:p w14:paraId="7D100F7D" w14:textId="07132FA8" w:rsidR="0083496F" w:rsidRPr="004019AD" w:rsidRDefault="00284482" w:rsidP="00007657">
            <w:pPr>
              <w:jc w:val="center"/>
              <w:rPr>
                <w:rFonts w:ascii="Arial" w:hAnsi="Arial" w:cs="Arial"/>
              </w:rPr>
            </w:pPr>
            <w:r>
              <w:rPr>
                <w:rFonts w:ascii="Arial" w:hAnsi="Arial" w:cs="Arial"/>
              </w:rPr>
              <w:t>25</w:t>
            </w:r>
          </w:p>
        </w:tc>
        <w:tc>
          <w:tcPr>
            <w:tcW w:w="763" w:type="dxa"/>
            <w:shd w:val="clear" w:color="auto" w:fill="8DB3E2" w:themeFill="text2" w:themeFillTint="66"/>
            <w:vAlign w:val="center"/>
          </w:tcPr>
          <w:p w14:paraId="7D100F7E" w14:textId="1339A753" w:rsidR="0083496F" w:rsidRPr="004019AD" w:rsidRDefault="00284482" w:rsidP="00007657">
            <w:pPr>
              <w:jc w:val="center"/>
              <w:rPr>
                <w:rFonts w:ascii="Arial" w:hAnsi="Arial" w:cs="Arial"/>
              </w:rPr>
            </w:pPr>
            <w:r>
              <w:rPr>
                <w:rFonts w:ascii="Arial" w:hAnsi="Arial" w:cs="Arial"/>
              </w:rPr>
              <w:t>129</w:t>
            </w:r>
          </w:p>
        </w:tc>
      </w:tr>
      <w:tr w:rsidR="00985158" w:rsidRPr="004019AD" w14:paraId="55DD54BB" w14:textId="77777777" w:rsidTr="0083496F">
        <w:trPr>
          <w:trHeight w:val="693"/>
          <w:jc w:val="center"/>
        </w:trPr>
        <w:tc>
          <w:tcPr>
            <w:tcW w:w="1951" w:type="dxa"/>
            <w:vAlign w:val="center"/>
          </w:tcPr>
          <w:p w14:paraId="233CEADA" w14:textId="77777777" w:rsidR="00985158" w:rsidRPr="004019AD" w:rsidRDefault="00985158" w:rsidP="00985158">
            <w:pPr>
              <w:rPr>
                <w:rFonts w:ascii="Arial" w:hAnsi="Arial" w:cs="Arial"/>
                <w:b/>
                <w:color w:val="1F497D"/>
              </w:rPr>
            </w:pPr>
          </w:p>
        </w:tc>
        <w:tc>
          <w:tcPr>
            <w:tcW w:w="709" w:type="dxa"/>
            <w:vAlign w:val="center"/>
          </w:tcPr>
          <w:p w14:paraId="730A7619" w14:textId="77777777" w:rsidR="00985158" w:rsidRPr="004019AD" w:rsidRDefault="00985158" w:rsidP="00007657">
            <w:pPr>
              <w:jc w:val="center"/>
              <w:rPr>
                <w:rFonts w:ascii="Arial" w:hAnsi="Arial" w:cs="Arial"/>
              </w:rPr>
            </w:pPr>
          </w:p>
        </w:tc>
        <w:tc>
          <w:tcPr>
            <w:tcW w:w="745" w:type="dxa"/>
            <w:vAlign w:val="center"/>
          </w:tcPr>
          <w:p w14:paraId="7361932B" w14:textId="77777777" w:rsidR="00985158" w:rsidRPr="004019AD" w:rsidRDefault="00985158" w:rsidP="00007657">
            <w:pPr>
              <w:jc w:val="center"/>
              <w:rPr>
                <w:rFonts w:ascii="Arial" w:hAnsi="Arial" w:cs="Arial"/>
              </w:rPr>
            </w:pPr>
          </w:p>
        </w:tc>
        <w:tc>
          <w:tcPr>
            <w:tcW w:w="826" w:type="dxa"/>
            <w:vAlign w:val="center"/>
          </w:tcPr>
          <w:p w14:paraId="0157BCA8" w14:textId="77777777" w:rsidR="00985158" w:rsidRPr="004019AD" w:rsidRDefault="00985158" w:rsidP="00007657">
            <w:pPr>
              <w:jc w:val="center"/>
              <w:rPr>
                <w:rFonts w:ascii="Arial" w:hAnsi="Arial" w:cs="Arial"/>
              </w:rPr>
            </w:pPr>
          </w:p>
        </w:tc>
        <w:tc>
          <w:tcPr>
            <w:tcW w:w="866" w:type="dxa"/>
            <w:vAlign w:val="center"/>
          </w:tcPr>
          <w:p w14:paraId="1DED1907" w14:textId="77777777" w:rsidR="00985158" w:rsidRDefault="00985158" w:rsidP="00007657">
            <w:pPr>
              <w:jc w:val="center"/>
              <w:rPr>
                <w:rFonts w:ascii="Arial" w:hAnsi="Arial" w:cs="Arial"/>
              </w:rPr>
            </w:pPr>
          </w:p>
        </w:tc>
        <w:tc>
          <w:tcPr>
            <w:tcW w:w="823" w:type="dxa"/>
            <w:vAlign w:val="center"/>
          </w:tcPr>
          <w:p w14:paraId="2BE5EA87" w14:textId="77777777" w:rsidR="00985158" w:rsidRDefault="00985158" w:rsidP="00007657">
            <w:pPr>
              <w:jc w:val="center"/>
              <w:rPr>
                <w:rFonts w:ascii="Arial" w:hAnsi="Arial" w:cs="Arial"/>
              </w:rPr>
            </w:pPr>
          </w:p>
        </w:tc>
        <w:tc>
          <w:tcPr>
            <w:tcW w:w="851" w:type="dxa"/>
            <w:vAlign w:val="center"/>
          </w:tcPr>
          <w:p w14:paraId="2E62F8E0" w14:textId="77777777" w:rsidR="00985158" w:rsidRPr="004019AD" w:rsidRDefault="00985158" w:rsidP="00007657">
            <w:pPr>
              <w:jc w:val="center"/>
              <w:rPr>
                <w:rFonts w:ascii="Arial" w:hAnsi="Arial" w:cs="Arial"/>
              </w:rPr>
            </w:pPr>
          </w:p>
        </w:tc>
        <w:tc>
          <w:tcPr>
            <w:tcW w:w="850" w:type="dxa"/>
            <w:vAlign w:val="center"/>
          </w:tcPr>
          <w:p w14:paraId="25F27192" w14:textId="77777777" w:rsidR="00985158" w:rsidRPr="004019AD" w:rsidRDefault="00985158" w:rsidP="00007657">
            <w:pPr>
              <w:jc w:val="center"/>
              <w:rPr>
                <w:rFonts w:ascii="Arial" w:hAnsi="Arial" w:cs="Arial"/>
              </w:rPr>
            </w:pPr>
          </w:p>
        </w:tc>
        <w:tc>
          <w:tcPr>
            <w:tcW w:w="910" w:type="dxa"/>
            <w:vAlign w:val="center"/>
          </w:tcPr>
          <w:p w14:paraId="60FBB51B" w14:textId="77777777" w:rsidR="00985158" w:rsidRDefault="00985158" w:rsidP="00007657">
            <w:pPr>
              <w:jc w:val="center"/>
              <w:rPr>
                <w:rFonts w:ascii="Arial" w:hAnsi="Arial" w:cs="Arial"/>
              </w:rPr>
            </w:pPr>
          </w:p>
        </w:tc>
        <w:tc>
          <w:tcPr>
            <w:tcW w:w="933" w:type="dxa"/>
            <w:vAlign w:val="center"/>
          </w:tcPr>
          <w:p w14:paraId="335FC4CF" w14:textId="77777777" w:rsidR="00985158" w:rsidRPr="004019AD" w:rsidRDefault="00985158" w:rsidP="00007657">
            <w:pPr>
              <w:jc w:val="center"/>
              <w:rPr>
                <w:rFonts w:ascii="Arial" w:hAnsi="Arial" w:cs="Arial"/>
              </w:rPr>
            </w:pPr>
          </w:p>
        </w:tc>
        <w:tc>
          <w:tcPr>
            <w:tcW w:w="850" w:type="dxa"/>
            <w:vAlign w:val="center"/>
          </w:tcPr>
          <w:p w14:paraId="7C0DFBE2" w14:textId="77777777" w:rsidR="00985158" w:rsidRDefault="00985158" w:rsidP="00007657">
            <w:pPr>
              <w:jc w:val="center"/>
              <w:rPr>
                <w:rFonts w:ascii="Arial" w:hAnsi="Arial" w:cs="Arial"/>
              </w:rPr>
            </w:pPr>
          </w:p>
        </w:tc>
        <w:tc>
          <w:tcPr>
            <w:tcW w:w="855" w:type="dxa"/>
            <w:vAlign w:val="center"/>
          </w:tcPr>
          <w:p w14:paraId="3F850044" w14:textId="77777777" w:rsidR="00985158" w:rsidRDefault="00985158" w:rsidP="00007657">
            <w:pPr>
              <w:jc w:val="center"/>
              <w:rPr>
                <w:rFonts w:ascii="Arial" w:hAnsi="Arial" w:cs="Arial"/>
              </w:rPr>
            </w:pPr>
          </w:p>
        </w:tc>
        <w:tc>
          <w:tcPr>
            <w:tcW w:w="722" w:type="dxa"/>
            <w:vAlign w:val="center"/>
          </w:tcPr>
          <w:p w14:paraId="6C681195" w14:textId="77777777" w:rsidR="00985158" w:rsidRDefault="00985158" w:rsidP="00007657">
            <w:pPr>
              <w:jc w:val="center"/>
              <w:rPr>
                <w:rFonts w:ascii="Arial" w:hAnsi="Arial" w:cs="Arial"/>
              </w:rPr>
            </w:pPr>
          </w:p>
        </w:tc>
        <w:tc>
          <w:tcPr>
            <w:tcW w:w="763" w:type="dxa"/>
            <w:shd w:val="clear" w:color="auto" w:fill="8DB3E2" w:themeFill="text2" w:themeFillTint="66"/>
            <w:vAlign w:val="center"/>
          </w:tcPr>
          <w:p w14:paraId="6F777C02" w14:textId="77777777" w:rsidR="00985158" w:rsidRDefault="00985158" w:rsidP="00007657">
            <w:pPr>
              <w:jc w:val="center"/>
              <w:rPr>
                <w:rFonts w:ascii="Arial" w:hAnsi="Arial" w:cs="Arial"/>
              </w:rPr>
            </w:pPr>
          </w:p>
        </w:tc>
      </w:tr>
    </w:tbl>
    <w:p w14:paraId="7D100F80" w14:textId="77777777" w:rsidR="00E11668" w:rsidRDefault="00E11668" w:rsidP="00747B06">
      <w:pPr>
        <w:jc w:val="both"/>
        <w:rPr>
          <w:rFonts w:ascii="Arial" w:hAnsi="Arial" w:cs="Arial"/>
          <w:b/>
        </w:rPr>
      </w:pPr>
    </w:p>
    <w:p w14:paraId="7D100F81" w14:textId="3A43B444" w:rsidR="00747B06" w:rsidRDefault="00747B06" w:rsidP="00747B06">
      <w:pPr>
        <w:jc w:val="both"/>
        <w:rPr>
          <w:rFonts w:ascii="Arial" w:hAnsi="Arial" w:cs="Arial"/>
          <w:b/>
        </w:rPr>
      </w:pPr>
      <w:r w:rsidRPr="004019AD">
        <w:rPr>
          <w:rFonts w:ascii="Arial" w:hAnsi="Arial" w:cs="Arial"/>
          <w:b/>
        </w:rPr>
        <w:t>Nota: Una resma equivale a 500 hojas</w:t>
      </w:r>
    </w:p>
    <w:p w14:paraId="52676CAB" w14:textId="54BE5F85" w:rsidR="00985158" w:rsidRDefault="00985158" w:rsidP="00747B06">
      <w:pPr>
        <w:jc w:val="both"/>
        <w:rPr>
          <w:rFonts w:ascii="Arial" w:hAnsi="Arial" w:cs="Arial"/>
          <w:b/>
        </w:rPr>
      </w:pPr>
    </w:p>
    <w:p w14:paraId="266349CF" w14:textId="4106ECEC" w:rsidR="00985158" w:rsidRDefault="00985158" w:rsidP="00747B06">
      <w:pPr>
        <w:jc w:val="both"/>
        <w:rPr>
          <w:rFonts w:ascii="Arial" w:hAnsi="Arial" w:cs="Arial"/>
          <w:b/>
        </w:rPr>
      </w:pPr>
    </w:p>
    <w:p w14:paraId="41BBDFDE" w14:textId="35CC09C6" w:rsidR="00985158" w:rsidRDefault="00985158" w:rsidP="00747B06">
      <w:pPr>
        <w:jc w:val="both"/>
        <w:rPr>
          <w:rFonts w:ascii="Arial" w:hAnsi="Arial" w:cs="Arial"/>
          <w:b/>
        </w:rPr>
      </w:pPr>
    </w:p>
    <w:p w14:paraId="6F9FB57D" w14:textId="18AE818D" w:rsidR="00985158" w:rsidRDefault="00985158" w:rsidP="00747B06">
      <w:pPr>
        <w:jc w:val="both"/>
        <w:rPr>
          <w:rFonts w:ascii="Arial" w:hAnsi="Arial" w:cs="Arial"/>
          <w:b/>
        </w:rPr>
      </w:pPr>
    </w:p>
    <w:p w14:paraId="79ACB4D8" w14:textId="00D5B57F" w:rsidR="00985158" w:rsidRDefault="00985158" w:rsidP="00747B06">
      <w:pPr>
        <w:jc w:val="both"/>
        <w:rPr>
          <w:rFonts w:ascii="Arial" w:hAnsi="Arial" w:cs="Arial"/>
          <w:b/>
        </w:rPr>
      </w:pPr>
    </w:p>
    <w:p w14:paraId="21A07499" w14:textId="1E4130C5" w:rsidR="00985158" w:rsidRDefault="00985158" w:rsidP="00747B06">
      <w:pPr>
        <w:jc w:val="both"/>
        <w:rPr>
          <w:rFonts w:ascii="Arial" w:hAnsi="Arial" w:cs="Arial"/>
          <w:b/>
        </w:rPr>
      </w:pPr>
    </w:p>
    <w:p w14:paraId="45F8CA9C" w14:textId="1F089BC4" w:rsidR="00985158" w:rsidRDefault="00985158" w:rsidP="00747B06">
      <w:pPr>
        <w:jc w:val="both"/>
        <w:rPr>
          <w:rFonts w:ascii="Arial" w:hAnsi="Arial" w:cs="Arial"/>
          <w:b/>
        </w:rPr>
      </w:pPr>
    </w:p>
    <w:p w14:paraId="284C8413" w14:textId="1D252DE1" w:rsidR="00985158" w:rsidRDefault="00985158" w:rsidP="00747B06">
      <w:pPr>
        <w:jc w:val="both"/>
        <w:rPr>
          <w:rFonts w:ascii="Arial" w:hAnsi="Arial" w:cs="Arial"/>
          <w:b/>
        </w:rPr>
      </w:pPr>
    </w:p>
    <w:p w14:paraId="365DC15E" w14:textId="1664A896" w:rsidR="00985158" w:rsidRDefault="00985158" w:rsidP="00747B06">
      <w:pPr>
        <w:jc w:val="both"/>
        <w:rPr>
          <w:rFonts w:ascii="Arial" w:hAnsi="Arial" w:cs="Arial"/>
          <w:b/>
        </w:rPr>
      </w:pPr>
    </w:p>
    <w:p w14:paraId="2EA42DE1" w14:textId="2893B7CF" w:rsidR="00985158" w:rsidRDefault="00985158" w:rsidP="00747B06">
      <w:pPr>
        <w:jc w:val="both"/>
        <w:rPr>
          <w:rFonts w:ascii="Arial" w:hAnsi="Arial" w:cs="Arial"/>
          <w:b/>
        </w:rPr>
      </w:pPr>
    </w:p>
    <w:p w14:paraId="45FF364C" w14:textId="43885DA5" w:rsidR="00985158" w:rsidRDefault="00985158" w:rsidP="00747B06">
      <w:pPr>
        <w:jc w:val="both"/>
        <w:rPr>
          <w:rFonts w:ascii="Arial" w:hAnsi="Arial" w:cs="Arial"/>
          <w:b/>
        </w:rPr>
      </w:pPr>
    </w:p>
    <w:p w14:paraId="617D6E29" w14:textId="7F19306B" w:rsidR="00985158" w:rsidRDefault="00985158" w:rsidP="00747B06">
      <w:pPr>
        <w:jc w:val="both"/>
        <w:rPr>
          <w:rFonts w:ascii="Arial" w:hAnsi="Arial" w:cs="Arial"/>
          <w:b/>
        </w:rPr>
      </w:pPr>
    </w:p>
    <w:p w14:paraId="046371E2" w14:textId="44C7DFC7" w:rsidR="00985158" w:rsidRDefault="00985158" w:rsidP="00747B06">
      <w:pPr>
        <w:jc w:val="both"/>
        <w:rPr>
          <w:rFonts w:ascii="Arial" w:hAnsi="Arial" w:cs="Arial"/>
          <w:b/>
        </w:rPr>
      </w:pPr>
    </w:p>
    <w:p w14:paraId="42E0B773" w14:textId="7EFE0686" w:rsidR="00985158" w:rsidRDefault="00985158" w:rsidP="00747B06">
      <w:pPr>
        <w:jc w:val="both"/>
        <w:rPr>
          <w:rFonts w:ascii="Arial" w:hAnsi="Arial" w:cs="Arial"/>
          <w:b/>
        </w:rPr>
      </w:pPr>
    </w:p>
    <w:p w14:paraId="724D31A5" w14:textId="77777777" w:rsidR="00985158" w:rsidRPr="004019AD" w:rsidRDefault="00985158" w:rsidP="00747B06">
      <w:pPr>
        <w:jc w:val="both"/>
        <w:rPr>
          <w:rFonts w:ascii="Arial" w:hAnsi="Arial" w:cs="Arial"/>
          <w:b/>
        </w:rPr>
      </w:pPr>
    </w:p>
    <w:p w14:paraId="7D100F82" w14:textId="77777777" w:rsidR="00071E46" w:rsidRPr="004032DB" w:rsidRDefault="008C2726" w:rsidP="0091100C">
      <w:pPr>
        <w:jc w:val="center"/>
        <w:rPr>
          <w:rFonts w:ascii="Arial" w:hAnsi="Arial" w:cs="Arial"/>
          <w:b/>
          <w:sz w:val="28"/>
          <w:szCs w:val="28"/>
        </w:rPr>
      </w:pPr>
      <w:r w:rsidRPr="004032DB">
        <w:rPr>
          <w:rFonts w:ascii="Arial" w:hAnsi="Arial" w:cs="Arial"/>
          <w:b/>
          <w:sz w:val="28"/>
          <w:szCs w:val="28"/>
        </w:rPr>
        <w:t xml:space="preserve">Cuadro </w:t>
      </w:r>
      <w:r w:rsidR="0091100C" w:rsidRPr="004032DB">
        <w:rPr>
          <w:rFonts w:ascii="Arial" w:hAnsi="Arial" w:cs="Arial"/>
          <w:b/>
          <w:sz w:val="28"/>
          <w:szCs w:val="28"/>
        </w:rPr>
        <w:t>17</w:t>
      </w:r>
    </w:p>
    <w:p w14:paraId="7D100F83" w14:textId="77777777" w:rsidR="004032DB" w:rsidRDefault="004032DB" w:rsidP="00454781">
      <w:pPr>
        <w:jc w:val="center"/>
        <w:rPr>
          <w:rFonts w:ascii="Arial" w:hAnsi="Arial" w:cs="Arial"/>
          <w:b/>
        </w:rPr>
      </w:pPr>
    </w:p>
    <w:p w14:paraId="7D100F84" w14:textId="77777777" w:rsidR="00454781" w:rsidRPr="004019AD" w:rsidRDefault="00454781" w:rsidP="00454781">
      <w:pPr>
        <w:jc w:val="center"/>
        <w:rPr>
          <w:rFonts w:ascii="Arial" w:hAnsi="Arial" w:cs="Arial"/>
          <w:b/>
        </w:rPr>
      </w:pPr>
      <w:r w:rsidRPr="004019AD">
        <w:rPr>
          <w:rFonts w:ascii="Arial" w:hAnsi="Arial" w:cs="Arial"/>
          <w:b/>
        </w:rPr>
        <w:t>Reducción en el Consumo de Papel</w:t>
      </w:r>
      <w:r w:rsidR="0083496F" w:rsidRPr="004019AD">
        <w:rPr>
          <w:rFonts w:ascii="Arial" w:hAnsi="Arial" w:cs="Arial"/>
          <w:b/>
        </w:rPr>
        <w:t xml:space="preserve"> de Oficina</w:t>
      </w:r>
      <w:r w:rsidRPr="004019AD">
        <w:rPr>
          <w:rFonts w:ascii="Arial" w:hAnsi="Arial" w:cs="Arial"/>
          <w:b/>
        </w:rPr>
        <w:t xml:space="preserve"> </w:t>
      </w:r>
    </w:p>
    <w:p w14:paraId="7D100F85" w14:textId="77777777" w:rsidR="0083496F" w:rsidRPr="004019AD" w:rsidRDefault="0083496F" w:rsidP="0083496F">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0F86" w14:textId="77777777" w:rsidR="00DA1ABF" w:rsidRPr="004019AD" w:rsidRDefault="00DA1ABF" w:rsidP="00A064DC">
      <w:pPr>
        <w:jc w:val="center"/>
        <w:rPr>
          <w:rFonts w:ascii="Arial" w:hAnsi="Arial" w:cs="Arial"/>
          <w:b/>
        </w:rPr>
      </w:pPr>
    </w:p>
    <w:p w14:paraId="7D100F87" w14:textId="77777777" w:rsidR="00DA1ABF" w:rsidRPr="004019AD" w:rsidRDefault="00DA1ABF" w:rsidP="00146F69">
      <w:pPr>
        <w:jc w:val="both"/>
        <w:rPr>
          <w:rFonts w:ascii="Arial" w:hAnsi="Arial" w:cs="Arial"/>
        </w:rPr>
      </w:pPr>
    </w:p>
    <w:tbl>
      <w:tblPr>
        <w:tblW w:w="11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482"/>
        <w:gridCol w:w="1473"/>
        <w:gridCol w:w="1473"/>
        <w:gridCol w:w="1293"/>
        <w:gridCol w:w="2085"/>
        <w:gridCol w:w="1917"/>
      </w:tblGrid>
      <w:tr w:rsidR="005373AB" w:rsidRPr="004019AD" w14:paraId="7D100F8A" w14:textId="77777777" w:rsidTr="00274584">
        <w:trPr>
          <w:trHeight w:val="519"/>
          <w:jc w:val="center"/>
        </w:trPr>
        <w:tc>
          <w:tcPr>
            <w:tcW w:w="7474" w:type="dxa"/>
            <w:gridSpan w:val="5"/>
            <w:shd w:val="clear" w:color="auto" w:fill="8DB3E2"/>
            <w:vAlign w:val="center"/>
          </w:tcPr>
          <w:p w14:paraId="7D100F88" w14:textId="77777777" w:rsidR="005373AB" w:rsidRPr="004019AD" w:rsidRDefault="005373AB" w:rsidP="00803D48">
            <w:pPr>
              <w:jc w:val="center"/>
              <w:rPr>
                <w:rFonts w:ascii="Arial" w:hAnsi="Arial" w:cs="Arial"/>
                <w:b/>
                <w:color w:val="17365D"/>
              </w:rPr>
            </w:pPr>
            <w:r w:rsidRPr="004019AD">
              <w:rPr>
                <w:rFonts w:ascii="Arial" w:hAnsi="Arial" w:cs="Arial"/>
                <w:b/>
                <w:color w:val="17365D"/>
              </w:rPr>
              <w:t>DATOS ESTRICTAMENTE REQUERIDOS</w:t>
            </w:r>
          </w:p>
        </w:tc>
        <w:tc>
          <w:tcPr>
            <w:tcW w:w="4027" w:type="dxa"/>
            <w:gridSpan w:val="2"/>
            <w:vMerge w:val="restart"/>
            <w:shd w:val="clear" w:color="auto" w:fill="C2D69B" w:themeFill="accent3" w:themeFillTint="99"/>
            <w:vAlign w:val="center"/>
          </w:tcPr>
          <w:p w14:paraId="7D100F89" w14:textId="77777777" w:rsidR="005373AB" w:rsidRPr="004019AD" w:rsidRDefault="005373AB" w:rsidP="00803D48">
            <w:pPr>
              <w:jc w:val="center"/>
              <w:rPr>
                <w:rFonts w:ascii="Arial" w:hAnsi="Arial" w:cs="Arial"/>
                <w:b/>
                <w:color w:val="17365D"/>
              </w:rPr>
            </w:pPr>
            <w:r w:rsidRPr="004019AD">
              <w:rPr>
                <w:rFonts w:ascii="Arial" w:hAnsi="Arial" w:cs="Arial"/>
                <w:b/>
                <w:color w:val="17365D"/>
              </w:rPr>
              <w:t>EQUIVALENCIAS</w:t>
            </w:r>
          </w:p>
        </w:tc>
      </w:tr>
      <w:tr w:rsidR="005373AB" w:rsidRPr="004019AD" w14:paraId="7D100F90" w14:textId="77777777" w:rsidTr="00274584">
        <w:trPr>
          <w:trHeight w:val="487"/>
          <w:jc w:val="center"/>
        </w:trPr>
        <w:tc>
          <w:tcPr>
            <w:tcW w:w="1710" w:type="dxa"/>
            <w:vMerge w:val="restart"/>
            <w:shd w:val="clear" w:color="auto" w:fill="8DB3E2"/>
            <w:vAlign w:val="center"/>
          </w:tcPr>
          <w:p w14:paraId="7D100F8B" w14:textId="77777777" w:rsidR="005373AB" w:rsidRPr="004019AD" w:rsidRDefault="005373AB" w:rsidP="00411129">
            <w:pPr>
              <w:jc w:val="center"/>
              <w:rPr>
                <w:rFonts w:ascii="Arial" w:hAnsi="Arial" w:cs="Arial"/>
                <w:b/>
                <w:color w:val="17365D"/>
              </w:rPr>
            </w:pPr>
          </w:p>
        </w:tc>
        <w:tc>
          <w:tcPr>
            <w:tcW w:w="1490" w:type="dxa"/>
            <w:vMerge w:val="restart"/>
            <w:shd w:val="clear" w:color="auto" w:fill="8DB3E2"/>
            <w:vAlign w:val="center"/>
          </w:tcPr>
          <w:p w14:paraId="7D100F8C" w14:textId="77777777" w:rsidR="005373AB" w:rsidRPr="004019AD" w:rsidRDefault="005373AB" w:rsidP="00803D48">
            <w:pPr>
              <w:jc w:val="center"/>
              <w:rPr>
                <w:rFonts w:ascii="Arial" w:hAnsi="Arial" w:cs="Arial"/>
                <w:b/>
                <w:color w:val="17365D"/>
              </w:rPr>
            </w:pPr>
            <w:r w:rsidRPr="004019AD">
              <w:rPr>
                <w:rFonts w:ascii="Arial" w:hAnsi="Arial" w:cs="Arial"/>
                <w:b/>
                <w:color w:val="17365D"/>
              </w:rPr>
              <w:t>Material</w:t>
            </w:r>
          </w:p>
          <w:p w14:paraId="7D100F8D" w14:textId="77777777" w:rsidR="005373AB" w:rsidRPr="004019AD" w:rsidRDefault="005373AB" w:rsidP="00803D48">
            <w:pPr>
              <w:jc w:val="center"/>
              <w:rPr>
                <w:rFonts w:ascii="Arial" w:hAnsi="Arial" w:cs="Arial"/>
                <w:b/>
                <w:color w:val="17365D"/>
              </w:rPr>
            </w:pPr>
          </w:p>
        </w:tc>
        <w:tc>
          <w:tcPr>
            <w:tcW w:w="4274" w:type="dxa"/>
            <w:gridSpan w:val="3"/>
            <w:shd w:val="clear" w:color="auto" w:fill="8DB3E2"/>
            <w:vAlign w:val="center"/>
          </w:tcPr>
          <w:p w14:paraId="7D100F8E" w14:textId="77777777" w:rsidR="005373AB" w:rsidRPr="004019AD" w:rsidRDefault="005373AB" w:rsidP="00525C3B">
            <w:pPr>
              <w:jc w:val="center"/>
              <w:rPr>
                <w:rFonts w:ascii="Arial" w:hAnsi="Arial" w:cs="Arial"/>
                <w:b/>
                <w:color w:val="17365D"/>
              </w:rPr>
            </w:pPr>
            <w:r w:rsidRPr="004019AD">
              <w:rPr>
                <w:rFonts w:ascii="Arial" w:hAnsi="Arial" w:cs="Arial"/>
                <w:b/>
                <w:color w:val="17365D"/>
              </w:rPr>
              <w:t>Consumo T</w:t>
            </w:r>
            <w:r w:rsidRPr="00033E74">
              <w:rPr>
                <w:rFonts w:ascii="Arial" w:hAnsi="Arial" w:cs="Arial"/>
                <w:b/>
                <w:color w:val="17365D"/>
              </w:rPr>
              <w:t>otal (Resmas)</w:t>
            </w:r>
          </w:p>
        </w:tc>
        <w:tc>
          <w:tcPr>
            <w:tcW w:w="4027" w:type="dxa"/>
            <w:gridSpan w:val="2"/>
            <w:vMerge/>
            <w:shd w:val="clear" w:color="auto" w:fill="C2D69B" w:themeFill="accent3" w:themeFillTint="99"/>
            <w:vAlign w:val="center"/>
          </w:tcPr>
          <w:p w14:paraId="7D100F8F" w14:textId="77777777" w:rsidR="005373AB" w:rsidRPr="004019AD" w:rsidRDefault="005373AB" w:rsidP="00803D48">
            <w:pPr>
              <w:jc w:val="center"/>
              <w:rPr>
                <w:rFonts w:ascii="Arial" w:hAnsi="Arial" w:cs="Arial"/>
                <w:b/>
                <w:color w:val="17365D"/>
              </w:rPr>
            </w:pPr>
          </w:p>
        </w:tc>
      </w:tr>
      <w:tr w:rsidR="00274584" w:rsidRPr="004019AD" w14:paraId="7D100F9C" w14:textId="77777777" w:rsidTr="00274584">
        <w:trPr>
          <w:trHeight w:val="278"/>
          <w:jc w:val="center"/>
        </w:trPr>
        <w:tc>
          <w:tcPr>
            <w:tcW w:w="1710" w:type="dxa"/>
            <w:vMerge/>
            <w:shd w:val="clear" w:color="auto" w:fill="8DB3E2"/>
            <w:vAlign w:val="center"/>
          </w:tcPr>
          <w:p w14:paraId="7D100F91" w14:textId="77777777" w:rsidR="00274584" w:rsidRPr="004019AD" w:rsidRDefault="00274584" w:rsidP="00803D48">
            <w:pPr>
              <w:jc w:val="center"/>
              <w:rPr>
                <w:rFonts w:ascii="Arial" w:hAnsi="Arial" w:cs="Arial"/>
                <w:b/>
                <w:color w:val="17365D"/>
              </w:rPr>
            </w:pPr>
          </w:p>
        </w:tc>
        <w:tc>
          <w:tcPr>
            <w:tcW w:w="1490" w:type="dxa"/>
            <w:vMerge/>
            <w:shd w:val="clear" w:color="auto" w:fill="8DB3E2"/>
            <w:vAlign w:val="center"/>
          </w:tcPr>
          <w:p w14:paraId="7D100F92" w14:textId="77777777" w:rsidR="00274584" w:rsidRPr="004019AD" w:rsidRDefault="00274584">
            <w:pPr>
              <w:jc w:val="center"/>
              <w:rPr>
                <w:rFonts w:ascii="Arial" w:hAnsi="Arial" w:cs="Arial"/>
                <w:b/>
                <w:color w:val="17365D"/>
              </w:rPr>
            </w:pPr>
          </w:p>
        </w:tc>
        <w:tc>
          <w:tcPr>
            <w:tcW w:w="1484" w:type="dxa"/>
            <w:shd w:val="clear" w:color="auto" w:fill="FABF8F" w:themeFill="accent6" w:themeFillTint="99"/>
            <w:vAlign w:val="center"/>
          </w:tcPr>
          <w:p w14:paraId="7D100F93" w14:textId="77777777" w:rsidR="00274584" w:rsidRPr="004019AD" w:rsidRDefault="00274584">
            <w:pPr>
              <w:jc w:val="center"/>
              <w:rPr>
                <w:rFonts w:ascii="Arial" w:hAnsi="Arial" w:cs="Arial"/>
                <w:b/>
                <w:color w:val="17365D"/>
              </w:rPr>
            </w:pPr>
            <w:r w:rsidRPr="004019AD">
              <w:rPr>
                <w:rFonts w:ascii="Arial" w:hAnsi="Arial" w:cs="Arial"/>
                <w:b/>
                <w:color w:val="17365D"/>
              </w:rPr>
              <w:t>Anterior</w:t>
            </w:r>
          </w:p>
          <w:p w14:paraId="7D100F94" w14:textId="77777777" w:rsidR="00274584" w:rsidRPr="004019AD" w:rsidRDefault="00274584">
            <w:pPr>
              <w:jc w:val="center"/>
              <w:rPr>
                <w:rFonts w:ascii="Arial" w:hAnsi="Arial" w:cs="Arial"/>
                <w:b/>
                <w:color w:val="17365D"/>
              </w:rPr>
            </w:pPr>
            <w:r w:rsidRPr="004019AD">
              <w:rPr>
                <w:rFonts w:ascii="Arial" w:hAnsi="Arial" w:cs="Arial"/>
                <w:b/>
                <w:color w:val="17365D"/>
              </w:rPr>
              <w:t>2016</w:t>
            </w:r>
          </w:p>
          <w:p w14:paraId="7D100F95" w14:textId="77777777" w:rsidR="00274584" w:rsidRPr="004019AD" w:rsidRDefault="00274584">
            <w:pPr>
              <w:jc w:val="center"/>
              <w:rPr>
                <w:rFonts w:ascii="Arial" w:hAnsi="Arial" w:cs="Arial"/>
                <w:b/>
                <w:color w:val="17365D"/>
              </w:rPr>
            </w:pPr>
            <w:r w:rsidRPr="004019AD">
              <w:rPr>
                <w:rFonts w:ascii="Arial" w:hAnsi="Arial" w:cs="Arial"/>
                <w:b/>
                <w:color w:val="17365D"/>
              </w:rPr>
              <w:t>(A)</w:t>
            </w:r>
          </w:p>
        </w:tc>
        <w:tc>
          <w:tcPr>
            <w:tcW w:w="1484" w:type="dxa"/>
            <w:shd w:val="clear" w:color="auto" w:fill="8DB3E2"/>
            <w:vAlign w:val="center"/>
          </w:tcPr>
          <w:p w14:paraId="7D100F96" w14:textId="77777777" w:rsidR="00274584" w:rsidRPr="004019AD" w:rsidRDefault="00274584">
            <w:pPr>
              <w:jc w:val="center"/>
              <w:rPr>
                <w:rFonts w:ascii="Arial" w:hAnsi="Arial" w:cs="Arial"/>
                <w:b/>
                <w:color w:val="17365D"/>
              </w:rPr>
            </w:pPr>
            <w:r w:rsidRPr="004019AD">
              <w:rPr>
                <w:rFonts w:ascii="Arial" w:hAnsi="Arial" w:cs="Arial"/>
                <w:b/>
                <w:color w:val="17365D"/>
              </w:rPr>
              <w:t>Actual</w:t>
            </w:r>
          </w:p>
          <w:p w14:paraId="7D100F97" w14:textId="77777777" w:rsidR="00274584" w:rsidRPr="004019AD" w:rsidRDefault="00274584">
            <w:pPr>
              <w:jc w:val="center"/>
              <w:rPr>
                <w:rFonts w:ascii="Arial" w:hAnsi="Arial" w:cs="Arial"/>
                <w:b/>
                <w:color w:val="17365D"/>
              </w:rPr>
            </w:pPr>
            <w:r w:rsidRPr="004019AD">
              <w:rPr>
                <w:rFonts w:ascii="Arial" w:hAnsi="Arial" w:cs="Arial"/>
                <w:b/>
                <w:color w:val="17365D"/>
              </w:rPr>
              <w:t>2017</w:t>
            </w:r>
          </w:p>
          <w:p w14:paraId="7D100F98" w14:textId="77777777" w:rsidR="00274584" w:rsidRPr="004019AD" w:rsidRDefault="00274584">
            <w:pPr>
              <w:jc w:val="center"/>
              <w:rPr>
                <w:rFonts w:ascii="Arial" w:hAnsi="Arial" w:cs="Arial"/>
                <w:b/>
                <w:color w:val="17365D"/>
              </w:rPr>
            </w:pPr>
            <w:r w:rsidRPr="004019AD">
              <w:rPr>
                <w:rFonts w:ascii="Arial" w:hAnsi="Arial" w:cs="Arial"/>
                <w:b/>
                <w:color w:val="17365D"/>
              </w:rPr>
              <w:t>(B)</w:t>
            </w:r>
          </w:p>
        </w:tc>
        <w:tc>
          <w:tcPr>
            <w:tcW w:w="1306" w:type="dxa"/>
            <w:shd w:val="clear" w:color="auto" w:fill="8DB3E2"/>
            <w:vAlign w:val="center"/>
          </w:tcPr>
          <w:p w14:paraId="7D100F99" w14:textId="77777777" w:rsidR="00274584" w:rsidRPr="004019AD" w:rsidRDefault="00274584" w:rsidP="00525C3B">
            <w:pPr>
              <w:jc w:val="center"/>
              <w:rPr>
                <w:rFonts w:ascii="Arial" w:hAnsi="Arial" w:cs="Arial"/>
                <w:b/>
                <w:color w:val="17365D"/>
              </w:rPr>
            </w:pPr>
            <w:r w:rsidRPr="004019AD">
              <w:rPr>
                <w:rFonts w:ascii="Arial" w:hAnsi="Arial" w:cs="Arial"/>
                <w:b/>
                <w:color w:val="17365D"/>
              </w:rPr>
              <w:t xml:space="preserve">Ahorro </w:t>
            </w:r>
          </w:p>
        </w:tc>
        <w:tc>
          <w:tcPr>
            <w:tcW w:w="2103" w:type="dxa"/>
            <w:shd w:val="clear" w:color="auto" w:fill="C2D69B" w:themeFill="accent3" w:themeFillTint="99"/>
            <w:vAlign w:val="center"/>
          </w:tcPr>
          <w:p w14:paraId="7D100F9A" w14:textId="77777777" w:rsidR="00274584" w:rsidRPr="004019AD" w:rsidRDefault="00274584">
            <w:pPr>
              <w:jc w:val="center"/>
              <w:rPr>
                <w:rFonts w:ascii="Arial" w:hAnsi="Arial" w:cs="Arial"/>
                <w:b/>
                <w:color w:val="17365D"/>
              </w:rPr>
            </w:pPr>
            <w:r w:rsidRPr="004019AD">
              <w:rPr>
                <w:rFonts w:ascii="Arial" w:hAnsi="Arial" w:cs="Arial"/>
                <w:b/>
                <w:color w:val="17365D"/>
              </w:rPr>
              <w:t>Árboles</w:t>
            </w:r>
          </w:p>
        </w:tc>
        <w:tc>
          <w:tcPr>
            <w:tcW w:w="1924" w:type="dxa"/>
            <w:shd w:val="clear" w:color="auto" w:fill="C2D69B" w:themeFill="accent3" w:themeFillTint="99"/>
            <w:vAlign w:val="center"/>
          </w:tcPr>
          <w:p w14:paraId="7D100F9B" w14:textId="77777777" w:rsidR="00274584" w:rsidRPr="004019AD" w:rsidRDefault="00274584">
            <w:pPr>
              <w:jc w:val="center"/>
              <w:rPr>
                <w:rFonts w:ascii="Arial" w:hAnsi="Arial" w:cs="Arial"/>
                <w:b/>
                <w:color w:val="17365D"/>
              </w:rPr>
            </w:pPr>
            <w:r w:rsidRPr="004019AD">
              <w:rPr>
                <w:rFonts w:ascii="Arial" w:hAnsi="Arial" w:cs="Arial"/>
                <w:b/>
                <w:color w:val="17365D"/>
              </w:rPr>
              <w:t>Dinero</w:t>
            </w:r>
          </w:p>
        </w:tc>
      </w:tr>
      <w:tr w:rsidR="00274584" w:rsidRPr="004019AD" w14:paraId="7D100FA7" w14:textId="77777777" w:rsidTr="00274584">
        <w:trPr>
          <w:trHeight w:val="594"/>
          <w:jc w:val="center"/>
        </w:trPr>
        <w:tc>
          <w:tcPr>
            <w:tcW w:w="1710" w:type="dxa"/>
            <w:shd w:val="clear" w:color="auto" w:fill="D9D9D9"/>
            <w:vAlign w:val="center"/>
          </w:tcPr>
          <w:p w14:paraId="7D100F9D" w14:textId="77777777" w:rsidR="00274584" w:rsidRPr="004019AD" w:rsidRDefault="00274584" w:rsidP="00803D48">
            <w:pPr>
              <w:jc w:val="center"/>
              <w:rPr>
                <w:rFonts w:ascii="Arial" w:hAnsi="Arial" w:cs="Arial"/>
                <w:b/>
                <w:color w:val="17365D"/>
              </w:rPr>
            </w:pPr>
            <w:r w:rsidRPr="004019AD">
              <w:rPr>
                <w:rFonts w:ascii="Arial" w:hAnsi="Arial" w:cs="Arial"/>
                <w:b/>
                <w:color w:val="17365D"/>
              </w:rPr>
              <w:t>Instrucciones</w:t>
            </w:r>
          </w:p>
        </w:tc>
        <w:tc>
          <w:tcPr>
            <w:tcW w:w="1490" w:type="dxa"/>
            <w:shd w:val="clear" w:color="auto" w:fill="D9D9D9"/>
            <w:vAlign w:val="center"/>
          </w:tcPr>
          <w:p w14:paraId="7D100F9E" w14:textId="77777777" w:rsidR="00274584" w:rsidRPr="004019AD" w:rsidRDefault="00274584" w:rsidP="00803D48">
            <w:pPr>
              <w:jc w:val="center"/>
              <w:rPr>
                <w:rFonts w:ascii="Arial" w:hAnsi="Arial" w:cs="Arial"/>
                <w:b/>
                <w:color w:val="17365D"/>
              </w:rPr>
            </w:pPr>
            <w:r w:rsidRPr="004019AD">
              <w:rPr>
                <w:rFonts w:ascii="Arial" w:hAnsi="Arial" w:cs="Arial"/>
                <w:b/>
                <w:color w:val="17365D"/>
              </w:rPr>
              <w:t>Resmas</w:t>
            </w:r>
          </w:p>
          <w:p w14:paraId="7D100F9F" w14:textId="77777777" w:rsidR="00274584" w:rsidRPr="004019AD" w:rsidRDefault="00274584" w:rsidP="00525C3B">
            <w:pPr>
              <w:rPr>
                <w:rFonts w:ascii="Arial" w:hAnsi="Arial" w:cs="Arial"/>
              </w:rPr>
            </w:pPr>
          </w:p>
        </w:tc>
        <w:tc>
          <w:tcPr>
            <w:tcW w:w="1484" w:type="dxa"/>
            <w:shd w:val="clear" w:color="auto" w:fill="D9D9D9"/>
            <w:vAlign w:val="center"/>
          </w:tcPr>
          <w:p w14:paraId="7D100FA0" w14:textId="77777777" w:rsidR="00274584" w:rsidRPr="004019AD" w:rsidRDefault="00274584" w:rsidP="00803D48">
            <w:pPr>
              <w:jc w:val="center"/>
              <w:rPr>
                <w:rFonts w:ascii="Arial" w:hAnsi="Arial" w:cs="Arial"/>
              </w:rPr>
            </w:pPr>
            <w:r w:rsidRPr="004019AD">
              <w:rPr>
                <w:rFonts w:ascii="Arial" w:hAnsi="Arial" w:cs="Arial"/>
              </w:rPr>
              <w:t>Consumo Anterior</w:t>
            </w:r>
          </w:p>
          <w:p w14:paraId="7D100FA1" w14:textId="77777777" w:rsidR="00274584" w:rsidRPr="004019AD" w:rsidRDefault="00274584" w:rsidP="00803D48">
            <w:pPr>
              <w:jc w:val="center"/>
              <w:rPr>
                <w:rFonts w:ascii="Arial" w:hAnsi="Arial" w:cs="Arial"/>
              </w:rPr>
            </w:pPr>
            <w:r w:rsidRPr="004019AD">
              <w:rPr>
                <w:rFonts w:ascii="Arial" w:hAnsi="Arial" w:cs="Arial"/>
              </w:rPr>
              <w:t>2016</w:t>
            </w:r>
          </w:p>
        </w:tc>
        <w:tc>
          <w:tcPr>
            <w:tcW w:w="1484" w:type="dxa"/>
            <w:shd w:val="clear" w:color="auto" w:fill="D9D9D9"/>
            <w:vAlign w:val="center"/>
          </w:tcPr>
          <w:p w14:paraId="7D100FA2" w14:textId="77777777" w:rsidR="00274584" w:rsidRPr="004019AD" w:rsidRDefault="00274584" w:rsidP="00803D48">
            <w:pPr>
              <w:jc w:val="center"/>
              <w:rPr>
                <w:rFonts w:ascii="Arial" w:hAnsi="Arial" w:cs="Arial"/>
              </w:rPr>
            </w:pPr>
            <w:r w:rsidRPr="004019AD">
              <w:rPr>
                <w:rFonts w:ascii="Arial" w:hAnsi="Arial" w:cs="Arial"/>
              </w:rPr>
              <w:t>Consumo Actual</w:t>
            </w:r>
          </w:p>
          <w:p w14:paraId="7D100FA3" w14:textId="77777777" w:rsidR="00274584" w:rsidRPr="004019AD" w:rsidRDefault="00274584" w:rsidP="00803D48">
            <w:pPr>
              <w:jc w:val="center"/>
              <w:rPr>
                <w:rFonts w:ascii="Arial" w:hAnsi="Arial" w:cs="Arial"/>
              </w:rPr>
            </w:pPr>
            <w:r w:rsidRPr="004019AD">
              <w:rPr>
                <w:rFonts w:ascii="Arial" w:hAnsi="Arial" w:cs="Arial"/>
              </w:rPr>
              <w:t>2017</w:t>
            </w:r>
          </w:p>
        </w:tc>
        <w:tc>
          <w:tcPr>
            <w:tcW w:w="1306" w:type="dxa"/>
            <w:shd w:val="clear" w:color="auto" w:fill="D9D9D9"/>
            <w:vAlign w:val="center"/>
          </w:tcPr>
          <w:p w14:paraId="7D100FA4" w14:textId="77777777" w:rsidR="00274584" w:rsidRPr="004019AD" w:rsidRDefault="00274584" w:rsidP="00803D48">
            <w:pPr>
              <w:jc w:val="center"/>
              <w:rPr>
                <w:rFonts w:ascii="Arial" w:hAnsi="Arial" w:cs="Arial"/>
              </w:rPr>
            </w:pPr>
            <w:r w:rsidRPr="004019AD">
              <w:rPr>
                <w:rFonts w:ascii="Arial" w:hAnsi="Arial" w:cs="Arial"/>
              </w:rPr>
              <w:t>(A)-(B)</w:t>
            </w:r>
          </w:p>
        </w:tc>
        <w:tc>
          <w:tcPr>
            <w:tcW w:w="2103" w:type="dxa"/>
            <w:shd w:val="clear" w:color="auto" w:fill="D9D9D9"/>
            <w:vAlign w:val="center"/>
          </w:tcPr>
          <w:p w14:paraId="7D100FA5" w14:textId="77777777" w:rsidR="00274584" w:rsidRPr="004019AD" w:rsidRDefault="00274584" w:rsidP="00803D48">
            <w:pPr>
              <w:jc w:val="center"/>
              <w:rPr>
                <w:rFonts w:ascii="Arial" w:hAnsi="Arial" w:cs="Arial"/>
              </w:rPr>
            </w:pPr>
            <w:r w:rsidRPr="004019AD">
              <w:rPr>
                <w:rFonts w:ascii="Arial" w:hAnsi="Arial" w:cs="Arial"/>
              </w:rPr>
              <w:t>Ahorro en resmas*0,049</w:t>
            </w:r>
          </w:p>
        </w:tc>
        <w:tc>
          <w:tcPr>
            <w:tcW w:w="1924" w:type="dxa"/>
            <w:shd w:val="clear" w:color="auto" w:fill="D9D9D9"/>
            <w:vAlign w:val="center"/>
          </w:tcPr>
          <w:p w14:paraId="7D100FA6" w14:textId="77777777" w:rsidR="00274584" w:rsidRPr="004019AD" w:rsidRDefault="00274584" w:rsidP="00803D48">
            <w:pPr>
              <w:jc w:val="center"/>
              <w:rPr>
                <w:rFonts w:ascii="Arial" w:hAnsi="Arial" w:cs="Arial"/>
              </w:rPr>
            </w:pPr>
            <w:r w:rsidRPr="004019AD">
              <w:rPr>
                <w:rFonts w:ascii="Arial" w:hAnsi="Arial" w:cs="Arial"/>
              </w:rPr>
              <w:t>Ahorro en resmas*Precio de la resma</w:t>
            </w:r>
          </w:p>
        </w:tc>
      </w:tr>
      <w:tr w:rsidR="00274584" w:rsidRPr="004019AD" w14:paraId="7D100FAF" w14:textId="77777777" w:rsidTr="00274584">
        <w:trPr>
          <w:trHeight w:val="886"/>
          <w:jc w:val="center"/>
        </w:trPr>
        <w:tc>
          <w:tcPr>
            <w:tcW w:w="1710" w:type="dxa"/>
            <w:vAlign w:val="center"/>
          </w:tcPr>
          <w:p w14:paraId="7D100FA8" w14:textId="77777777" w:rsidR="00274584" w:rsidRPr="004019AD" w:rsidRDefault="00274584" w:rsidP="00803D48">
            <w:pPr>
              <w:jc w:val="center"/>
              <w:rPr>
                <w:rFonts w:ascii="Arial" w:hAnsi="Arial" w:cs="Arial"/>
                <w:b/>
                <w:color w:val="17365D"/>
              </w:rPr>
            </w:pPr>
            <w:r w:rsidRPr="004019AD">
              <w:rPr>
                <w:rFonts w:ascii="Arial" w:hAnsi="Arial" w:cs="Arial"/>
                <w:b/>
                <w:color w:val="17365D"/>
              </w:rPr>
              <w:t>Datos a reportar</w:t>
            </w:r>
          </w:p>
        </w:tc>
        <w:tc>
          <w:tcPr>
            <w:tcW w:w="1490" w:type="dxa"/>
            <w:vAlign w:val="center"/>
          </w:tcPr>
          <w:p w14:paraId="7D100FA9" w14:textId="77777777" w:rsidR="00274584" w:rsidRPr="004019AD" w:rsidRDefault="00033E74" w:rsidP="00803D48">
            <w:pPr>
              <w:jc w:val="center"/>
              <w:rPr>
                <w:rFonts w:ascii="Arial" w:hAnsi="Arial" w:cs="Arial"/>
                <w:b/>
                <w:color w:val="17365D"/>
              </w:rPr>
            </w:pPr>
            <w:r>
              <w:rPr>
                <w:rFonts w:ascii="Arial" w:hAnsi="Arial" w:cs="Arial"/>
                <w:b/>
                <w:color w:val="17365D"/>
              </w:rPr>
              <w:t>Consumo de papel</w:t>
            </w:r>
          </w:p>
        </w:tc>
        <w:tc>
          <w:tcPr>
            <w:tcW w:w="1484" w:type="dxa"/>
            <w:vAlign w:val="center"/>
          </w:tcPr>
          <w:p w14:paraId="7D100FAA" w14:textId="305F7281" w:rsidR="00274584" w:rsidRPr="004019AD" w:rsidRDefault="00284482" w:rsidP="00803D48">
            <w:pPr>
              <w:jc w:val="center"/>
              <w:rPr>
                <w:rFonts w:ascii="Arial" w:hAnsi="Arial" w:cs="Arial"/>
              </w:rPr>
            </w:pPr>
            <w:r>
              <w:rPr>
                <w:rFonts w:ascii="Arial" w:hAnsi="Arial" w:cs="Arial"/>
              </w:rPr>
              <w:t>125</w:t>
            </w:r>
          </w:p>
        </w:tc>
        <w:tc>
          <w:tcPr>
            <w:tcW w:w="1484" w:type="dxa"/>
            <w:vAlign w:val="center"/>
          </w:tcPr>
          <w:p w14:paraId="7D100FAB" w14:textId="23F5A013" w:rsidR="00274584" w:rsidRPr="004019AD" w:rsidRDefault="00284482" w:rsidP="00803D48">
            <w:pPr>
              <w:jc w:val="center"/>
              <w:rPr>
                <w:rFonts w:ascii="Arial" w:hAnsi="Arial" w:cs="Arial"/>
              </w:rPr>
            </w:pPr>
            <w:r>
              <w:rPr>
                <w:rFonts w:ascii="Arial" w:hAnsi="Arial" w:cs="Arial"/>
              </w:rPr>
              <w:t>129</w:t>
            </w:r>
          </w:p>
        </w:tc>
        <w:tc>
          <w:tcPr>
            <w:tcW w:w="1306" w:type="dxa"/>
            <w:vAlign w:val="center"/>
          </w:tcPr>
          <w:p w14:paraId="7D100FAC" w14:textId="21F33045" w:rsidR="00274584" w:rsidRPr="004019AD" w:rsidRDefault="00284482" w:rsidP="00803D48">
            <w:pPr>
              <w:jc w:val="center"/>
              <w:rPr>
                <w:rFonts w:ascii="Arial" w:hAnsi="Arial" w:cs="Arial"/>
              </w:rPr>
            </w:pPr>
            <w:r>
              <w:rPr>
                <w:rFonts w:ascii="Arial" w:hAnsi="Arial" w:cs="Arial"/>
              </w:rPr>
              <w:t>-4</w:t>
            </w:r>
          </w:p>
        </w:tc>
        <w:tc>
          <w:tcPr>
            <w:tcW w:w="2103" w:type="dxa"/>
            <w:vAlign w:val="center"/>
          </w:tcPr>
          <w:p w14:paraId="7D100FAD" w14:textId="7B45E413" w:rsidR="00274584" w:rsidRPr="004019AD" w:rsidRDefault="00284482" w:rsidP="00803D48">
            <w:pPr>
              <w:jc w:val="center"/>
              <w:rPr>
                <w:rFonts w:ascii="Arial" w:hAnsi="Arial" w:cs="Arial"/>
              </w:rPr>
            </w:pPr>
            <w:r>
              <w:rPr>
                <w:rFonts w:ascii="Arial" w:hAnsi="Arial" w:cs="Arial"/>
              </w:rPr>
              <w:t>-0.196</w:t>
            </w:r>
          </w:p>
        </w:tc>
        <w:tc>
          <w:tcPr>
            <w:tcW w:w="1924" w:type="dxa"/>
            <w:vAlign w:val="center"/>
          </w:tcPr>
          <w:p w14:paraId="7D100FAE" w14:textId="508EB951" w:rsidR="00274584" w:rsidRPr="004019AD" w:rsidRDefault="00284482" w:rsidP="00803D48">
            <w:pPr>
              <w:jc w:val="center"/>
              <w:rPr>
                <w:rFonts w:ascii="Arial" w:hAnsi="Arial" w:cs="Arial"/>
              </w:rPr>
            </w:pPr>
            <w:r>
              <w:rPr>
                <w:rFonts w:ascii="Arial" w:hAnsi="Arial" w:cs="Arial"/>
              </w:rPr>
              <w:t>¢-8960</w:t>
            </w:r>
          </w:p>
        </w:tc>
      </w:tr>
    </w:tbl>
    <w:p w14:paraId="7D100FB0" w14:textId="77777777" w:rsidR="000735D1" w:rsidRPr="004019AD" w:rsidRDefault="000735D1" w:rsidP="000735D1">
      <w:pPr>
        <w:jc w:val="both"/>
        <w:rPr>
          <w:rFonts w:ascii="Arial" w:hAnsi="Arial" w:cs="Arial"/>
        </w:rPr>
      </w:pPr>
    </w:p>
    <w:p w14:paraId="7D100FB1" w14:textId="77777777" w:rsidR="00EB59F5" w:rsidRPr="004019AD" w:rsidRDefault="00EB59F5" w:rsidP="000735D1">
      <w:pPr>
        <w:jc w:val="both"/>
        <w:rPr>
          <w:rFonts w:ascii="Arial" w:hAnsi="Arial" w:cs="Arial"/>
        </w:rPr>
      </w:pPr>
    </w:p>
    <w:p w14:paraId="7D100FB2" w14:textId="77777777" w:rsidR="0091100C" w:rsidRPr="004019AD" w:rsidRDefault="0091100C" w:rsidP="0091100C">
      <w:pPr>
        <w:jc w:val="both"/>
        <w:rPr>
          <w:rFonts w:ascii="Arial" w:hAnsi="Arial" w:cs="Arial"/>
          <w:b/>
        </w:rPr>
      </w:pPr>
      <w:r w:rsidRPr="004019AD">
        <w:rPr>
          <w:rFonts w:ascii="Arial" w:hAnsi="Arial" w:cs="Arial"/>
          <w:b/>
        </w:rPr>
        <w:t>Justificación en caso de aumento del consumo de papel de oficina</w:t>
      </w:r>
    </w:p>
    <w:p w14:paraId="7D100FB3" w14:textId="51A60AF0" w:rsidR="0091100C" w:rsidRPr="004019AD" w:rsidRDefault="00D61381" w:rsidP="0091100C">
      <w:pPr>
        <w:jc w:val="both"/>
        <w:rPr>
          <w:rFonts w:ascii="Arial" w:hAnsi="Arial" w:cs="Arial"/>
          <w:i/>
          <w:color w:val="808080" w:themeColor="background1" w:themeShade="80"/>
        </w:rPr>
      </w:pPr>
      <w:r>
        <w:rPr>
          <w:rFonts w:ascii="Arial" w:hAnsi="Arial" w:cs="Arial"/>
          <w:i/>
          <w:color w:val="808080" w:themeColor="background1" w:themeShade="80"/>
        </w:rPr>
        <w:t xml:space="preserve"> </w:t>
      </w:r>
      <w:r w:rsidR="00D91E82">
        <w:rPr>
          <w:rFonts w:ascii="Arial" w:hAnsi="Arial" w:cs="Arial"/>
          <w:i/>
          <w:color w:val="808080" w:themeColor="background1" w:themeShade="80"/>
        </w:rPr>
        <w:t xml:space="preserve">Se está implementando </w:t>
      </w:r>
      <w:r w:rsidR="00205EC7">
        <w:rPr>
          <w:rFonts w:ascii="Arial" w:hAnsi="Arial" w:cs="Arial"/>
          <w:i/>
          <w:color w:val="808080" w:themeColor="background1" w:themeShade="80"/>
        </w:rPr>
        <w:t>una estrategia</w:t>
      </w:r>
      <w:r w:rsidR="00D91E82">
        <w:rPr>
          <w:rFonts w:ascii="Arial" w:hAnsi="Arial" w:cs="Arial"/>
          <w:i/>
          <w:color w:val="808080" w:themeColor="background1" w:themeShade="80"/>
        </w:rPr>
        <w:t xml:space="preserve"> para lograr la reducción de papel, la cual </w:t>
      </w:r>
      <w:r w:rsidR="00205EC7">
        <w:rPr>
          <w:rFonts w:ascii="Arial" w:hAnsi="Arial" w:cs="Arial"/>
          <w:i/>
          <w:color w:val="808080" w:themeColor="background1" w:themeShade="80"/>
        </w:rPr>
        <w:t xml:space="preserve">consta de realizar un solo día la facturación </w:t>
      </w:r>
      <w:r w:rsidR="008F4B7B">
        <w:rPr>
          <w:rFonts w:ascii="Arial" w:hAnsi="Arial" w:cs="Arial"/>
          <w:i/>
          <w:color w:val="808080" w:themeColor="background1" w:themeShade="80"/>
        </w:rPr>
        <w:t>de los proveedores del hotel, también se reutiliza todo el papel posible para documentos internos del hotel.</w:t>
      </w:r>
    </w:p>
    <w:p w14:paraId="7D100FB4" w14:textId="77777777" w:rsidR="000735D1" w:rsidRPr="004019AD" w:rsidRDefault="000735D1" w:rsidP="000735D1">
      <w:pPr>
        <w:jc w:val="both"/>
        <w:rPr>
          <w:rFonts w:ascii="Arial" w:hAnsi="Arial" w:cs="Arial"/>
        </w:rPr>
      </w:pPr>
    </w:p>
    <w:p w14:paraId="7D100FB5" w14:textId="77777777" w:rsidR="000735D1" w:rsidRPr="004019AD" w:rsidRDefault="000735D1" w:rsidP="000735D1">
      <w:pPr>
        <w:jc w:val="both"/>
        <w:rPr>
          <w:rFonts w:ascii="Arial" w:hAnsi="Arial" w:cs="Arial"/>
        </w:rPr>
      </w:pPr>
    </w:p>
    <w:p w14:paraId="7D100FB6" w14:textId="77777777" w:rsidR="000735D1" w:rsidRPr="004019AD" w:rsidRDefault="000735D1" w:rsidP="000735D1">
      <w:pPr>
        <w:jc w:val="both"/>
        <w:rPr>
          <w:rFonts w:ascii="Arial" w:hAnsi="Arial" w:cs="Arial"/>
        </w:rPr>
      </w:pPr>
    </w:p>
    <w:p w14:paraId="7D100FB7" w14:textId="77777777" w:rsidR="000735D1" w:rsidRPr="004019AD" w:rsidRDefault="000735D1" w:rsidP="00A064DC">
      <w:pPr>
        <w:rPr>
          <w:rFonts w:ascii="Arial" w:hAnsi="Arial" w:cs="Arial"/>
        </w:rPr>
      </w:pPr>
    </w:p>
    <w:p w14:paraId="7D100FB8" w14:textId="77777777" w:rsidR="00A064DC" w:rsidRPr="004019AD" w:rsidRDefault="00A064DC" w:rsidP="00A064DC">
      <w:pPr>
        <w:rPr>
          <w:rFonts w:ascii="Arial" w:hAnsi="Arial" w:cs="Arial"/>
        </w:rPr>
      </w:pPr>
    </w:p>
    <w:p w14:paraId="7D100FB9" w14:textId="77777777" w:rsidR="00D32E11" w:rsidRPr="004019AD" w:rsidRDefault="00D32E11" w:rsidP="00A064DC">
      <w:pPr>
        <w:rPr>
          <w:rFonts w:ascii="Arial" w:hAnsi="Arial" w:cs="Arial"/>
        </w:rPr>
      </w:pPr>
    </w:p>
    <w:p w14:paraId="7D100FBB" w14:textId="706BC777" w:rsidR="00D32E11" w:rsidRPr="004019AD" w:rsidRDefault="00D32E11" w:rsidP="00A064DC">
      <w:pPr>
        <w:rPr>
          <w:rFonts w:ascii="Arial" w:hAnsi="Arial" w:cs="Arial"/>
        </w:rPr>
      </w:pPr>
    </w:p>
    <w:p w14:paraId="7D100FBC" w14:textId="77777777" w:rsidR="00071E46" w:rsidRPr="004019AD" w:rsidRDefault="00071E46" w:rsidP="00A064DC">
      <w:pPr>
        <w:rPr>
          <w:rFonts w:ascii="Arial" w:hAnsi="Arial" w:cs="Arial"/>
        </w:rPr>
      </w:pPr>
    </w:p>
    <w:p w14:paraId="7D100FBD" w14:textId="77777777" w:rsidR="00071E46" w:rsidRPr="004019AD" w:rsidRDefault="00071E46" w:rsidP="00A064DC">
      <w:pPr>
        <w:rPr>
          <w:rFonts w:ascii="Arial" w:hAnsi="Arial" w:cs="Arial"/>
        </w:rPr>
      </w:pPr>
    </w:p>
    <w:p w14:paraId="7D100FBE" w14:textId="77777777" w:rsidR="00071E46" w:rsidRPr="00A00AFB" w:rsidRDefault="001A2F1D" w:rsidP="001A2F1D">
      <w:pPr>
        <w:jc w:val="center"/>
        <w:rPr>
          <w:rFonts w:ascii="Arial" w:hAnsi="Arial" w:cs="Arial"/>
          <w:b/>
          <w:sz w:val="28"/>
          <w:szCs w:val="28"/>
        </w:rPr>
      </w:pPr>
      <w:r w:rsidRPr="00A00AFB">
        <w:rPr>
          <w:rFonts w:ascii="Arial" w:hAnsi="Arial" w:cs="Arial"/>
          <w:b/>
          <w:sz w:val="28"/>
          <w:szCs w:val="28"/>
        </w:rPr>
        <w:t>Cuadro 18</w:t>
      </w:r>
    </w:p>
    <w:p w14:paraId="7D100FBF" w14:textId="77777777" w:rsidR="00A00AFB" w:rsidRDefault="000735D1" w:rsidP="00A064DC">
      <w:pPr>
        <w:jc w:val="center"/>
        <w:rPr>
          <w:rFonts w:ascii="Arial" w:hAnsi="Arial" w:cs="Arial"/>
        </w:rPr>
      </w:pPr>
      <w:r w:rsidRPr="004019AD">
        <w:rPr>
          <w:rFonts w:ascii="Arial" w:hAnsi="Arial" w:cs="Arial"/>
        </w:rPr>
        <w:t xml:space="preserve"> </w:t>
      </w:r>
    </w:p>
    <w:p w14:paraId="7D100FC0" w14:textId="77777777" w:rsidR="000735D1" w:rsidRPr="004019AD" w:rsidRDefault="00071E46" w:rsidP="00A064DC">
      <w:pPr>
        <w:jc w:val="center"/>
        <w:rPr>
          <w:rFonts w:ascii="Arial" w:hAnsi="Arial" w:cs="Arial"/>
          <w:b/>
        </w:rPr>
      </w:pPr>
      <w:r w:rsidRPr="004019AD">
        <w:rPr>
          <w:rFonts w:ascii="Arial" w:hAnsi="Arial" w:cs="Arial"/>
          <w:b/>
        </w:rPr>
        <w:t>Reducción en la Tasa de Generación de R</w:t>
      </w:r>
      <w:r w:rsidR="000735D1" w:rsidRPr="004019AD">
        <w:rPr>
          <w:rFonts w:ascii="Arial" w:hAnsi="Arial" w:cs="Arial"/>
          <w:b/>
        </w:rPr>
        <w:t xml:space="preserve">esiduos </w:t>
      </w:r>
      <w:r w:rsidRPr="004019AD">
        <w:rPr>
          <w:rFonts w:ascii="Arial" w:hAnsi="Arial" w:cs="Arial"/>
          <w:b/>
        </w:rPr>
        <w:t>V</w:t>
      </w:r>
      <w:r w:rsidR="000735D1" w:rsidRPr="004019AD">
        <w:rPr>
          <w:rFonts w:ascii="Arial" w:hAnsi="Arial" w:cs="Arial"/>
          <w:b/>
        </w:rPr>
        <w:t>alorizables</w:t>
      </w:r>
    </w:p>
    <w:p w14:paraId="7D100FC1" w14:textId="77777777" w:rsidR="001F7D69" w:rsidRPr="004019AD" w:rsidRDefault="001F7D69" w:rsidP="001F7D69">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0FC2" w14:textId="77777777" w:rsidR="001F7D69" w:rsidRPr="004019AD" w:rsidRDefault="001F7D69" w:rsidP="00A064DC">
      <w:pPr>
        <w:jc w:val="center"/>
        <w:rPr>
          <w:rFonts w:ascii="Arial" w:hAnsi="Arial" w:cs="Arial"/>
          <w:b/>
        </w:rPr>
      </w:pPr>
    </w:p>
    <w:p w14:paraId="7D100FC3" w14:textId="77777777" w:rsidR="000735D1" w:rsidRPr="004019AD" w:rsidRDefault="000735D1" w:rsidP="000735D1">
      <w:pPr>
        <w:jc w:val="both"/>
        <w:rPr>
          <w:rFonts w:ascii="Arial" w:hAnsi="Arial" w:cs="Arial"/>
        </w:rPr>
      </w:pPr>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8"/>
        <w:gridCol w:w="1619"/>
        <w:gridCol w:w="8"/>
        <w:gridCol w:w="1619"/>
        <w:gridCol w:w="8"/>
        <w:gridCol w:w="1466"/>
        <w:gridCol w:w="8"/>
        <w:gridCol w:w="2385"/>
      </w:tblGrid>
      <w:tr w:rsidR="001F7D69" w:rsidRPr="004019AD" w14:paraId="7D100FC6" w14:textId="77777777" w:rsidTr="001F7D69">
        <w:trPr>
          <w:trHeight w:val="377"/>
          <w:jc w:val="center"/>
        </w:trPr>
        <w:tc>
          <w:tcPr>
            <w:tcW w:w="6368" w:type="dxa"/>
            <w:gridSpan w:val="8"/>
            <w:shd w:val="clear" w:color="auto" w:fill="8DB3E2"/>
            <w:vAlign w:val="center"/>
          </w:tcPr>
          <w:p w14:paraId="7D100FC4" w14:textId="77777777" w:rsidR="001F7D69" w:rsidRPr="004019AD" w:rsidRDefault="001F7D69" w:rsidP="00803D48">
            <w:pPr>
              <w:jc w:val="center"/>
              <w:rPr>
                <w:rFonts w:ascii="Arial" w:hAnsi="Arial" w:cs="Arial"/>
                <w:b/>
                <w:color w:val="17365D"/>
              </w:rPr>
            </w:pPr>
            <w:r w:rsidRPr="004019AD">
              <w:rPr>
                <w:rFonts w:ascii="Arial" w:hAnsi="Arial" w:cs="Arial"/>
                <w:b/>
                <w:color w:val="17365D"/>
              </w:rPr>
              <w:t>DATOS ESTRICTAMENTE REQUERIDOS</w:t>
            </w:r>
          </w:p>
        </w:tc>
        <w:tc>
          <w:tcPr>
            <w:tcW w:w="2385" w:type="dxa"/>
            <w:vMerge w:val="restart"/>
            <w:shd w:val="clear" w:color="auto" w:fill="C2D69B" w:themeFill="accent3" w:themeFillTint="99"/>
            <w:vAlign w:val="center"/>
          </w:tcPr>
          <w:p w14:paraId="7D100FC5" w14:textId="77777777" w:rsidR="001F7D69" w:rsidRPr="004019AD" w:rsidRDefault="001F7D69" w:rsidP="00803D48">
            <w:pPr>
              <w:jc w:val="center"/>
              <w:rPr>
                <w:rFonts w:ascii="Arial" w:hAnsi="Arial" w:cs="Arial"/>
                <w:b/>
                <w:color w:val="17365D"/>
              </w:rPr>
            </w:pPr>
            <w:r w:rsidRPr="004019AD">
              <w:rPr>
                <w:rFonts w:ascii="Arial" w:hAnsi="Arial" w:cs="Arial"/>
                <w:b/>
                <w:color w:val="17365D"/>
              </w:rPr>
              <w:t>Equivalencias</w:t>
            </w:r>
          </w:p>
        </w:tc>
      </w:tr>
      <w:tr w:rsidR="001F7D69" w:rsidRPr="004019AD" w14:paraId="7D100FCA" w14:textId="77777777" w:rsidTr="001F7D69">
        <w:trPr>
          <w:trHeight w:val="377"/>
          <w:jc w:val="center"/>
        </w:trPr>
        <w:tc>
          <w:tcPr>
            <w:tcW w:w="1640" w:type="dxa"/>
            <w:gridSpan w:val="2"/>
            <w:vMerge w:val="restart"/>
            <w:shd w:val="clear" w:color="auto" w:fill="8DB3E2"/>
            <w:vAlign w:val="center"/>
          </w:tcPr>
          <w:p w14:paraId="7D100FC7" w14:textId="77777777" w:rsidR="001F7D69" w:rsidRPr="004019AD" w:rsidRDefault="001F7D69" w:rsidP="00803D48">
            <w:pPr>
              <w:jc w:val="center"/>
              <w:rPr>
                <w:rFonts w:ascii="Arial" w:hAnsi="Arial" w:cs="Arial"/>
                <w:b/>
                <w:color w:val="17365D"/>
              </w:rPr>
            </w:pPr>
            <w:r w:rsidRPr="004019AD">
              <w:rPr>
                <w:rFonts w:ascii="Arial" w:hAnsi="Arial" w:cs="Arial"/>
                <w:b/>
                <w:color w:val="17365D"/>
              </w:rPr>
              <w:t>Tipo de residuo valorizable</w:t>
            </w:r>
          </w:p>
        </w:tc>
        <w:tc>
          <w:tcPr>
            <w:tcW w:w="4728" w:type="dxa"/>
            <w:gridSpan w:val="6"/>
            <w:shd w:val="clear" w:color="auto" w:fill="8DB3E2"/>
            <w:vAlign w:val="center"/>
          </w:tcPr>
          <w:p w14:paraId="7D100FC8" w14:textId="77777777" w:rsidR="001F7D69" w:rsidRPr="004019AD" w:rsidRDefault="001F7D69" w:rsidP="00803D48">
            <w:pPr>
              <w:jc w:val="center"/>
              <w:rPr>
                <w:rFonts w:ascii="Arial" w:hAnsi="Arial" w:cs="Arial"/>
                <w:b/>
                <w:color w:val="17365D"/>
              </w:rPr>
            </w:pPr>
            <w:r w:rsidRPr="004019AD">
              <w:rPr>
                <w:rFonts w:ascii="Arial" w:hAnsi="Arial" w:cs="Arial"/>
                <w:b/>
                <w:color w:val="17365D"/>
              </w:rPr>
              <w:t>Generación Total (Kg)</w:t>
            </w:r>
          </w:p>
        </w:tc>
        <w:tc>
          <w:tcPr>
            <w:tcW w:w="2385" w:type="dxa"/>
            <w:vMerge/>
            <w:shd w:val="clear" w:color="auto" w:fill="C2D69B" w:themeFill="accent3" w:themeFillTint="99"/>
            <w:vAlign w:val="center"/>
          </w:tcPr>
          <w:p w14:paraId="7D100FC9" w14:textId="77777777" w:rsidR="001F7D69" w:rsidRPr="004019AD" w:rsidRDefault="001F7D69" w:rsidP="00803D48">
            <w:pPr>
              <w:jc w:val="center"/>
              <w:rPr>
                <w:rFonts w:ascii="Arial" w:hAnsi="Arial" w:cs="Arial"/>
                <w:b/>
                <w:color w:val="17365D"/>
              </w:rPr>
            </w:pPr>
          </w:p>
        </w:tc>
      </w:tr>
      <w:tr w:rsidR="001F7D69" w:rsidRPr="004019AD" w14:paraId="7D100FD5" w14:textId="77777777" w:rsidTr="001F7D69">
        <w:trPr>
          <w:trHeight w:val="338"/>
          <w:jc w:val="center"/>
        </w:trPr>
        <w:tc>
          <w:tcPr>
            <w:tcW w:w="1640" w:type="dxa"/>
            <w:gridSpan w:val="2"/>
            <w:vMerge/>
            <w:shd w:val="clear" w:color="auto" w:fill="8DB3E2"/>
            <w:vAlign w:val="center"/>
          </w:tcPr>
          <w:p w14:paraId="7D100FCB" w14:textId="77777777" w:rsidR="001F7D69" w:rsidRPr="004019AD" w:rsidRDefault="001F7D69">
            <w:pPr>
              <w:jc w:val="center"/>
              <w:rPr>
                <w:rFonts w:ascii="Arial" w:hAnsi="Arial" w:cs="Arial"/>
                <w:b/>
                <w:color w:val="17365D"/>
              </w:rPr>
            </w:pPr>
          </w:p>
        </w:tc>
        <w:tc>
          <w:tcPr>
            <w:tcW w:w="1627" w:type="dxa"/>
            <w:gridSpan w:val="2"/>
            <w:shd w:val="clear" w:color="auto" w:fill="FABF8F" w:themeFill="accent6" w:themeFillTint="99"/>
            <w:vAlign w:val="center"/>
          </w:tcPr>
          <w:p w14:paraId="7D100FCC" w14:textId="77777777" w:rsidR="001F7D69" w:rsidRPr="004019AD" w:rsidRDefault="001F7D69">
            <w:pPr>
              <w:jc w:val="center"/>
              <w:rPr>
                <w:rFonts w:ascii="Arial" w:hAnsi="Arial" w:cs="Arial"/>
                <w:b/>
                <w:color w:val="17365D"/>
              </w:rPr>
            </w:pPr>
            <w:r w:rsidRPr="004019AD">
              <w:rPr>
                <w:rFonts w:ascii="Arial" w:hAnsi="Arial" w:cs="Arial"/>
                <w:b/>
                <w:color w:val="17365D"/>
              </w:rPr>
              <w:t>Anterior</w:t>
            </w:r>
          </w:p>
          <w:p w14:paraId="7D100FCD" w14:textId="77777777" w:rsidR="001F7D69" w:rsidRPr="004019AD" w:rsidRDefault="001F7D69">
            <w:pPr>
              <w:jc w:val="center"/>
              <w:rPr>
                <w:rFonts w:ascii="Arial" w:hAnsi="Arial" w:cs="Arial"/>
                <w:b/>
                <w:color w:val="17365D"/>
              </w:rPr>
            </w:pPr>
            <w:r w:rsidRPr="004019AD">
              <w:rPr>
                <w:rFonts w:ascii="Arial" w:hAnsi="Arial" w:cs="Arial"/>
                <w:b/>
                <w:color w:val="17365D"/>
              </w:rPr>
              <w:t>2016</w:t>
            </w:r>
          </w:p>
          <w:p w14:paraId="7D100FCE" w14:textId="77777777" w:rsidR="001F7D69" w:rsidRPr="004019AD" w:rsidRDefault="001F7D69">
            <w:pPr>
              <w:jc w:val="center"/>
              <w:rPr>
                <w:rFonts w:ascii="Arial" w:hAnsi="Arial" w:cs="Arial"/>
                <w:b/>
                <w:color w:val="17365D"/>
              </w:rPr>
            </w:pPr>
            <w:r w:rsidRPr="004019AD">
              <w:rPr>
                <w:rFonts w:ascii="Arial" w:hAnsi="Arial" w:cs="Arial"/>
                <w:b/>
                <w:color w:val="17365D"/>
              </w:rPr>
              <w:t>(U)</w:t>
            </w:r>
          </w:p>
        </w:tc>
        <w:tc>
          <w:tcPr>
            <w:tcW w:w="1627" w:type="dxa"/>
            <w:gridSpan w:val="2"/>
            <w:shd w:val="clear" w:color="auto" w:fill="8DB3E2"/>
            <w:vAlign w:val="center"/>
          </w:tcPr>
          <w:p w14:paraId="7D100FCF" w14:textId="77777777" w:rsidR="001F7D69" w:rsidRPr="004019AD" w:rsidRDefault="001F7D69">
            <w:pPr>
              <w:jc w:val="center"/>
              <w:rPr>
                <w:rFonts w:ascii="Arial" w:hAnsi="Arial" w:cs="Arial"/>
                <w:b/>
                <w:color w:val="17365D"/>
              </w:rPr>
            </w:pPr>
            <w:r w:rsidRPr="004019AD">
              <w:rPr>
                <w:rFonts w:ascii="Arial" w:hAnsi="Arial" w:cs="Arial"/>
                <w:b/>
                <w:color w:val="17365D"/>
              </w:rPr>
              <w:t>Actual</w:t>
            </w:r>
          </w:p>
          <w:p w14:paraId="7D100FD0" w14:textId="77777777" w:rsidR="001F7D69" w:rsidRPr="004019AD" w:rsidRDefault="001F7D69">
            <w:pPr>
              <w:jc w:val="center"/>
              <w:rPr>
                <w:rFonts w:ascii="Arial" w:hAnsi="Arial" w:cs="Arial"/>
                <w:b/>
                <w:color w:val="17365D"/>
              </w:rPr>
            </w:pPr>
            <w:r w:rsidRPr="004019AD">
              <w:rPr>
                <w:rFonts w:ascii="Arial" w:hAnsi="Arial" w:cs="Arial"/>
                <w:b/>
                <w:color w:val="17365D"/>
              </w:rPr>
              <w:t>2017</w:t>
            </w:r>
          </w:p>
          <w:p w14:paraId="7D100FD1" w14:textId="77777777" w:rsidR="001F7D69" w:rsidRPr="004019AD" w:rsidRDefault="001F7D69">
            <w:pPr>
              <w:jc w:val="center"/>
              <w:rPr>
                <w:rFonts w:ascii="Arial" w:hAnsi="Arial" w:cs="Arial"/>
                <w:b/>
                <w:color w:val="17365D"/>
              </w:rPr>
            </w:pPr>
            <w:r w:rsidRPr="004019AD">
              <w:rPr>
                <w:rFonts w:ascii="Arial" w:hAnsi="Arial" w:cs="Arial"/>
                <w:b/>
                <w:color w:val="17365D"/>
              </w:rPr>
              <w:t>(V)</w:t>
            </w:r>
          </w:p>
        </w:tc>
        <w:tc>
          <w:tcPr>
            <w:tcW w:w="1474" w:type="dxa"/>
            <w:gridSpan w:val="2"/>
            <w:shd w:val="clear" w:color="auto" w:fill="8DB3E2"/>
            <w:vAlign w:val="center"/>
          </w:tcPr>
          <w:p w14:paraId="7D100FD2" w14:textId="77777777" w:rsidR="001F7D69" w:rsidRPr="004019AD" w:rsidRDefault="001F7D69">
            <w:pPr>
              <w:jc w:val="center"/>
              <w:rPr>
                <w:rFonts w:ascii="Arial" w:hAnsi="Arial" w:cs="Arial"/>
                <w:b/>
                <w:color w:val="17365D"/>
              </w:rPr>
            </w:pPr>
            <w:r w:rsidRPr="004019AD">
              <w:rPr>
                <w:rFonts w:ascii="Arial" w:hAnsi="Arial" w:cs="Arial"/>
                <w:b/>
                <w:color w:val="17365D"/>
              </w:rPr>
              <w:t>Reducción</w:t>
            </w:r>
          </w:p>
          <w:p w14:paraId="7D100FD3" w14:textId="77777777" w:rsidR="001F7D69" w:rsidRPr="004019AD" w:rsidRDefault="001F7D69">
            <w:pPr>
              <w:jc w:val="center"/>
              <w:rPr>
                <w:rFonts w:ascii="Arial" w:hAnsi="Arial" w:cs="Arial"/>
                <w:b/>
                <w:color w:val="17365D"/>
              </w:rPr>
            </w:pPr>
            <w:r w:rsidRPr="004019AD">
              <w:rPr>
                <w:rFonts w:ascii="Arial" w:hAnsi="Arial" w:cs="Arial"/>
                <w:b/>
                <w:color w:val="17365D"/>
              </w:rPr>
              <w:t>(W)</w:t>
            </w:r>
          </w:p>
        </w:tc>
        <w:tc>
          <w:tcPr>
            <w:tcW w:w="2385" w:type="dxa"/>
            <w:shd w:val="clear" w:color="auto" w:fill="C2D69B" w:themeFill="accent3" w:themeFillTint="99"/>
            <w:vAlign w:val="center"/>
          </w:tcPr>
          <w:p w14:paraId="7D100FD4" w14:textId="77777777" w:rsidR="001F7D69" w:rsidRPr="004019AD" w:rsidRDefault="001F7D69">
            <w:pPr>
              <w:jc w:val="center"/>
              <w:rPr>
                <w:rFonts w:ascii="Arial" w:hAnsi="Arial" w:cs="Arial"/>
                <w:b/>
                <w:color w:val="17365D"/>
              </w:rPr>
            </w:pPr>
            <w:r w:rsidRPr="004019AD">
              <w:rPr>
                <w:rFonts w:ascii="Arial" w:hAnsi="Arial" w:cs="Arial"/>
                <w:b/>
                <w:color w:val="17365D"/>
              </w:rPr>
              <w:t>Contenedor industrial</w:t>
            </w:r>
          </w:p>
        </w:tc>
      </w:tr>
      <w:tr w:rsidR="001F7D69" w:rsidRPr="004019AD" w14:paraId="7D100FDD" w14:textId="77777777" w:rsidTr="001F7D69">
        <w:trPr>
          <w:trHeight w:val="697"/>
          <w:jc w:val="center"/>
        </w:trPr>
        <w:tc>
          <w:tcPr>
            <w:tcW w:w="1632" w:type="dxa"/>
            <w:shd w:val="clear" w:color="auto" w:fill="D9D9D9"/>
            <w:vAlign w:val="center"/>
          </w:tcPr>
          <w:p w14:paraId="7D100FD6" w14:textId="77777777" w:rsidR="001F7D69" w:rsidRPr="004019AD" w:rsidRDefault="001F7D69" w:rsidP="00803D48">
            <w:pPr>
              <w:jc w:val="center"/>
              <w:rPr>
                <w:rFonts w:ascii="Arial" w:hAnsi="Arial" w:cs="Arial"/>
                <w:b/>
                <w:color w:val="17365D"/>
              </w:rPr>
            </w:pPr>
            <w:r w:rsidRPr="004019AD">
              <w:rPr>
                <w:rFonts w:ascii="Arial" w:hAnsi="Arial" w:cs="Arial"/>
                <w:b/>
                <w:color w:val="17365D"/>
              </w:rPr>
              <w:t>Valorizables</w:t>
            </w:r>
          </w:p>
        </w:tc>
        <w:tc>
          <w:tcPr>
            <w:tcW w:w="1627" w:type="dxa"/>
            <w:gridSpan w:val="2"/>
            <w:shd w:val="clear" w:color="auto" w:fill="D9D9D9"/>
            <w:vAlign w:val="center"/>
          </w:tcPr>
          <w:p w14:paraId="7D100FD7" w14:textId="77777777" w:rsidR="001F7D69" w:rsidRPr="004019AD" w:rsidRDefault="001F7D69" w:rsidP="00803D48">
            <w:pPr>
              <w:jc w:val="center"/>
              <w:rPr>
                <w:rFonts w:ascii="Arial" w:hAnsi="Arial" w:cs="Arial"/>
              </w:rPr>
            </w:pPr>
            <w:r w:rsidRPr="004019AD">
              <w:rPr>
                <w:rFonts w:ascii="Arial" w:hAnsi="Arial" w:cs="Arial"/>
              </w:rPr>
              <w:t>Generación anterior</w:t>
            </w:r>
          </w:p>
          <w:p w14:paraId="7D100FD8" w14:textId="77777777" w:rsidR="001F7D69" w:rsidRPr="004019AD" w:rsidRDefault="001F7D69" w:rsidP="00803D48">
            <w:pPr>
              <w:jc w:val="center"/>
              <w:rPr>
                <w:rFonts w:ascii="Arial" w:hAnsi="Arial" w:cs="Arial"/>
              </w:rPr>
            </w:pPr>
            <w:r w:rsidRPr="004019AD">
              <w:rPr>
                <w:rFonts w:ascii="Arial" w:hAnsi="Arial" w:cs="Arial"/>
              </w:rPr>
              <w:t>2016</w:t>
            </w:r>
          </w:p>
        </w:tc>
        <w:tc>
          <w:tcPr>
            <w:tcW w:w="1627" w:type="dxa"/>
            <w:gridSpan w:val="2"/>
            <w:shd w:val="clear" w:color="auto" w:fill="D9D9D9"/>
            <w:vAlign w:val="center"/>
          </w:tcPr>
          <w:p w14:paraId="7D100FD9" w14:textId="77777777" w:rsidR="001F7D69" w:rsidRPr="004019AD" w:rsidRDefault="001F7D69" w:rsidP="00803D48">
            <w:pPr>
              <w:jc w:val="center"/>
              <w:rPr>
                <w:rFonts w:ascii="Arial" w:hAnsi="Arial" w:cs="Arial"/>
              </w:rPr>
            </w:pPr>
            <w:r w:rsidRPr="004019AD">
              <w:rPr>
                <w:rFonts w:ascii="Arial" w:hAnsi="Arial" w:cs="Arial"/>
              </w:rPr>
              <w:t>Generación actual</w:t>
            </w:r>
          </w:p>
          <w:p w14:paraId="7D100FDA" w14:textId="77777777" w:rsidR="001F7D69" w:rsidRPr="004019AD" w:rsidRDefault="001F7D69" w:rsidP="00803D48">
            <w:pPr>
              <w:jc w:val="center"/>
              <w:rPr>
                <w:rFonts w:ascii="Arial" w:hAnsi="Arial" w:cs="Arial"/>
              </w:rPr>
            </w:pPr>
            <w:r w:rsidRPr="004019AD">
              <w:rPr>
                <w:rFonts w:ascii="Arial" w:hAnsi="Arial" w:cs="Arial"/>
              </w:rPr>
              <w:t>2017</w:t>
            </w:r>
          </w:p>
        </w:tc>
        <w:tc>
          <w:tcPr>
            <w:tcW w:w="1474" w:type="dxa"/>
            <w:gridSpan w:val="2"/>
            <w:shd w:val="clear" w:color="auto" w:fill="D9D9D9"/>
            <w:vAlign w:val="center"/>
          </w:tcPr>
          <w:p w14:paraId="7D100FDB" w14:textId="77777777" w:rsidR="001F7D69" w:rsidRPr="004019AD" w:rsidRDefault="001F7D69" w:rsidP="00803D48">
            <w:pPr>
              <w:jc w:val="center"/>
              <w:rPr>
                <w:rFonts w:ascii="Arial" w:hAnsi="Arial" w:cs="Arial"/>
              </w:rPr>
            </w:pPr>
            <w:r w:rsidRPr="004019AD">
              <w:rPr>
                <w:rFonts w:ascii="Arial" w:hAnsi="Arial" w:cs="Arial"/>
              </w:rPr>
              <w:t>(U)-(V)</w:t>
            </w:r>
          </w:p>
        </w:tc>
        <w:tc>
          <w:tcPr>
            <w:tcW w:w="2393" w:type="dxa"/>
            <w:gridSpan w:val="2"/>
            <w:shd w:val="clear" w:color="auto" w:fill="D9D9D9"/>
            <w:vAlign w:val="center"/>
          </w:tcPr>
          <w:p w14:paraId="7D100FDC" w14:textId="77777777" w:rsidR="001F7D69" w:rsidRPr="004019AD" w:rsidRDefault="001F7D69" w:rsidP="00803D48">
            <w:pPr>
              <w:jc w:val="center"/>
              <w:rPr>
                <w:rFonts w:ascii="Arial" w:hAnsi="Arial" w:cs="Arial"/>
              </w:rPr>
            </w:pPr>
            <w:r w:rsidRPr="004019AD">
              <w:rPr>
                <w:rFonts w:ascii="Arial" w:hAnsi="Arial" w:cs="Arial"/>
              </w:rPr>
              <w:t>W/450</w:t>
            </w:r>
          </w:p>
        </w:tc>
      </w:tr>
      <w:tr w:rsidR="001F7D69" w:rsidRPr="004019AD" w14:paraId="7D100FE3" w14:textId="77777777" w:rsidTr="001F7D69">
        <w:trPr>
          <w:trHeight w:val="295"/>
          <w:jc w:val="center"/>
        </w:trPr>
        <w:tc>
          <w:tcPr>
            <w:tcW w:w="1632" w:type="dxa"/>
            <w:shd w:val="clear" w:color="auto" w:fill="auto"/>
            <w:vAlign w:val="center"/>
          </w:tcPr>
          <w:p w14:paraId="7D100FDE" w14:textId="77777777" w:rsidR="001F7D69" w:rsidRPr="004019AD" w:rsidRDefault="001F7D69" w:rsidP="00803D48">
            <w:pPr>
              <w:jc w:val="center"/>
              <w:rPr>
                <w:rFonts w:ascii="Arial" w:hAnsi="Arial" w:cs="Arial"/>
                <w:b/>
                <w:color w:val="17365D"/>
              </w:rPr>
            </w:pPr>
            <w:r w:rsidRPr="004019AD">
              <w:rPr>
                <w:rFonts w:ascii="Arial" w:hAnsi="Arial" w:cs="Arial"/>
                <w:b/>
                <w:color w:val="17365D"/>
              </w:rPr>
              <w:t>Orgánicos</w:t>
            </w:r>
          </w:p>
        </w:tc>
        <w:tc>
          <w:tcPr>
            <w:tcW w:w="1627" w:type="dxa"/>
            <w:gridSpan w:val="2"/>
            <w:shd w:val="clear" w:color="auto" w:fill="auto"/>
            <w:vAlign w:val="center"/>
          </w:tcPr>
          <w:p w14:paraId="7D100FDF" w14:textId="314AD00C" w:rsidR="001F7D69" w:rsidRPr="004019AD" w:rsidRDefault="00233D59" w:rsidP="00803D48">
            <w:pPr>
              <w:jc w:val="center"/>
              <w:rPr>
                <w:rFonts w:ascii="Arial" w:hAnsi="Arial" w:cs="Arial"/>
              </w:rPr>
            </w:pPr>
            <w:r>
              <w:rPr>
                <w:rFonts w:ascii="Arial" w:hAnsi="Arial" w:cs="Arial"/>
              </w:rPr>
              <w:t>18 816</w:t>
            </w:r>
          </w:p>
        </w:tc>
        <w:tc>
          <w:tcPr>
            <w:tcW w:w="1627" w:type="dxa"/>
            <w:gridSpan w:val="2"/>
            <w:shd w:val="clear" w:color="auto" w:fill="auto"/>
            <w:vAlign w:val="center"/>
          </w:tcPr>
          <w:p w14:paraId="7D100FE0" w14:textId="61CFB7C2" w:rsidR="001F7D69" w:rsidRPr="004019AD" w:rsidRDefault="009E4A93" w:rsidP="00803D48">
            <w:pPr>
              <w:jc w:val="center"/>
              <w:rPr>
                <w:rFonts w:ascii="Arial" w:hAnsi="Arial" w:cs="Arial"/>
              </w:rPr>
            </w:pPr>
            <w:r>
              <w:rPr>
                <w:rFonts w:ascii="Arial" w:hAnsi="Arial" w:cs="Arial"/>
              </w:rPr>
              <w:t>20 279</w:t>
            </w:r>
          </w:p>
        </w:tc>
        <w:tc>
          <w:tcPr>
            <w:tcW w:w="1474" w:type="dxa"/>
            <w:gridSpan w:val="2"/>
            <w:shd w:val="clear" w:color="auto" w:fill="auto"/>
            <w:vAlign w:val="center"/>
          </w:tcPr>
          <w:p w14:paraId="7D100FE1" w14:textId="55E0F498" w:rsidR="001F7D69" w:rsidRPr="004019AD" w:rsidRDefault="00CC5903" w:rsidP="00803D48">
            <w:pPr>
              <w:jc w:val="center"/>
              <w:rPr>
                <w:rFonts w:ascii="Arial" w:hAnsi="Arial" w:cs="Arial"/>
              </w:rPr>
            </w:pPr>
            <w:r>
              <w:rPr>
                <w:rFonts w:ascii="Arial" w:hAnsi="Arial" w:cs="Arial"/>
              </w:rPr>
              <w:t>-1 463</w:t>
            </w:r>
          </w:p>
        </w:tc>
        <w:tc>
          <w:tcPr>
            <w:tcW w:w="2393" w:type="dxa"/>
            <w:gridSpan w:val="2"/>
            <w:shd w:val="clear" w:color="auto" w:fill="auto"/>
            <w:vAlign w:val="center"/>
          </w:tcPr>
          <w:p w14:paraId="7D100FE2" w14:textId="75BDB095" w:rsidR="001F7D69" w:rsidRPr="004019AD" w:rsidRDefault="00CC5903" w:rsidP="00803D48">
            <w:pPr>
              <w:jc w:val="center"/>
              <w:rPr>
                <w:rFonts w:ascii="Arial" w:hAnsi="Arial" w:cs="Arial"/>
              </w:rPr>
            </w:pPr>
            <w:r>
              <w:rPr>
                <w:rFonts w:ascii="Arial" w:hAnsi="Arial" w:cs="Arial"/>
              </w:rPr>
              <w:t>-3.25</w:t>
            </w:r>
          </w:p>
        </w:tc>
      </w:tr>
      <w:tr w:rsidR="001F7D69" w:rsidRPr="004019AD" w14:paraId="7D100FE9" w14:textId="77777777" w:rsidTr="001F7D69">
        <w:trPr>
          <w:trHeight w:val="295"/>
          <w:jc w:val="center"/>
        </w:trPr>
        <w:tc>
          <w:tcPr>
            <w:tcW w:w="1632" w:type="dxa"/>
            <w:shd w:val="clear" w:color="auto" w:fill="auto"/>
            <w:vAlign w:val="center"/>
          </w:tcPr>
          <w:p w14:paraId="7D100FE4" w14:textId="77777777" w:rsidR="001F7D69" w:rsidRPr="004019AD" w:rsidRDefault="001F7D69" w:rsidP="00803D48">
            <w:pPr>
              <w:jc w:val="center"/>
              <w:rPr>
                <w:rFonts w:ascii="Arial" w:hAnsi="Arial" w:cs="Arial"/>
                <w:b/>
                <w:color w:val="17365D"/>
              </w:rPr>
            </w:pPr>
            <w:r w:rsidRPr="004019AD">
              <w:rPr>
                <w:rFonts w:ascii="Arial" w:hAnsi="Arial" w:cs="Arial"/>
                <w:b/>
                <w:color w:val="17365D"/>
              </w:rPr>
              <w:t>Envases</w:t>
            </w:r>
          </w:p>
        </w:tc>
        <w:tc>
          <w:tcPr>
            <w:tcW w:w="1627" w:type="dxa"/>
            <w:gridSpan w:val="2"/>
            <w:shd w:val="clear" w:color="auto" w:fill="auto"/>
            <w:vAlign w:val="center"/>
          </w:tcPr>
          <w:p w14:paraId="7D100FE5" w14:textId="6D735A71" w:rsidR="001F7D69" w:rsidRPr="004019AD" w:rsidRDefault="009C4F1E" w:rsidP="00803D48">
            <w:pPr>
              <w:jc w:val="center"/>
              <w:rPr>
                <w:rFonts w:ascii="Arial" w:hAnsi="Arial" w:cs="Arial"/>
              </w:rPr>
            </w:pPr>
            <w:r>
              <w:rPr>
                <w:rFonts w:ascii="Arial" w:hAnsi="Arial" w:cs="Arial"/>
              </w:rPr>
              <w:t>11 577</w:t>
            </w:r>
          </w:p>
        </w:tc>
        <w:tc>
          <w:tcPr>
            <w:tcW w:w="1627" w:type="dxa"/>
            <w:gridSpan w:val="2"/>
            <w:shd w:val="clear" w:color="auto" w:fill="auto"/>
            <w:vAlign w:val="center"/>
          </w:tcPr>
          <w:p w14:paraId="7D100FE6" w14:textId="72467942" w:rsidR="001F7D69" w:rsidRPr="004019AD" w:rsidRDefault="00233D59" w:rsidP="00803D48">
            <w:pPr>
              <w:jc w:val="center"/>
              <w:rPr>
                <w:rFonts w:ascii="Arial" w:hAnsi="Arial" w:cs="Arial"/>
              </w:rPr>
            </w:pPr>
            <w:r>
              <w:rPr>
                <w:rFonts w:ascii="Arial" w:hAnsi="Arial" w:cs="Arial"/>
              </w:rPr>
              <w:t>11 464</w:t>
            </w:r>
          </w:p>
        </w:tc>
        <w:tc>
          <w:tcPr>
            <w:tcW w:w="1474" w:type="dxa"/>
            <w:gridSpan w:val="2"/>
            <w:shd w:val="clear" w:color="auto" w:fill="auto"/>
            <w:vAlign w:val="center"/>
          </w:tcPr>
          <w:p w14:paraId="7D100FE7" w14:textId="01F11A03" w:rsidR="001F7D69" w:rsidRPr="004019AD" w:rsidRDefault="009C4F1E" w:rsidP="00803D48">
            <w:pPr>
              <w:jc w:val="center"/>
              <w:rPr>
                <w:rFonts w:ascii="Arial" w:hAnsi="Arial" w:cs="Arial"/>
              </w:rPr>
            </w:pPr>
            <w:r>
              <w:rPr>
                <w:rFonts w:ascii="Arial" w:hAnsi="Arial" w:cs="Arial"/>
              </w:rPr>
              <w:t>113</w:t>
            </w:r>
          </w:p>
        </w:tc>
        <w:tc>
          <w:tcPr>
            <w:tcW w:w="2393" w:type="dxa"/>
            <w:gridSpan w:val="2"/>
            <w:shd w:val="clear" w:color="auto" w:fill="auto"/>
            <w:vAlign w:val="center"/>
          </w:tcPr>
          <w:p w14:paraId="7D100FE8" w14:textId="0FDE6EC7" w:rsidR="001F7D69" w:rsidRPr="004019AD" w:rsidRDefault="009C4F1E" w:rsidP="00803D48">
            <w:pPr>
              <w:jc w:val="center"/>
              <w:rPr>
                <w:rFonts w:ascii="Arial" w:hAnsi="Arial" w:cs="Arial"/>
              </w:rPr>
            </w:pPr>
            <w:r>
              <w:rPr>
                <w:rFonts w:ascii="Arial" w:hAnsi="Arial" w:cs="Arial"/>
              </w:rPr>
              <w:t>0.25</w:t>
            </w:r>
          </w:p>
        </w:tc>
      </w:tr>
      <w:tr w:rsidR="001F7D69" w:rsidRPr="004019AD" w14:paraId="7D100FEF" w14:textId="77777777" w:rsidTr="001F7D69">
        <w:trPr>
          <w:trHeight w:val="295"/>
          <w:jc w:val="center"/>
        </w:trPr>
        <w:tc>
          <w:tcPr>
            <w:tcW w:w="1632" w:type="dxa"/>
            <w:shd w:val="clear" w:color="auto" w:fill="auto"/>
            <w:vAlign w:val="center"/>
          </w:tcPr>
          <w:p w14:paraId="7D100FEA" w14:textId="77777777" w:rsidR="001F7D69" w:rsidRPr="004019AD" w:rsidRDefault="001F7D69" w:rsidP="00803D48">
            <w:pPr>
              <w:jc w:val="center"/>
              <w:rPr>
                <w:rFonts w:ascii="Arial" w:hAnsi="Arial" w:cs="Arial"/>
                <w:b/>
                <w:color w:val="17365D"/>
              </w:rPr>
            </w:pPr>
            <w:r w:rsidRPr="004019AD">
              <w:rPr>
                <w:rFonts w:ascii="Arial" w:hAnsi="Arial" w:cs="Arial"/>
                <w:b/>
                <w:color w:val="17365D"/>
              </w:rPr>
              <w:t>Aluminio</w:t>
            </w:r>
          </w:p>
        </w:tc>
        <w:tc>
          <w:tcPr>
            <w:tcW w:w="1627" w:type="dxa"/>
            <w:gridSpan w:val="2"/>
            <w:shd w:val="clear" w:color="auto" w:fill="auto"/>
            <w:vAlign w:val="center"/>
          </w:tcPr>
          <w:p w14:paraId="7D100FEB" w14:textId="254A07EB" w:rsidR="001F7D69" w:rsidRPr="004019AD" w:rsidRDefault="009C4F1E" w:rsidP="00803D48">
            <w:pPr>
              <w:jc w:val="center"/>
              <w:rPr>
                <w:rFonts w:ascii="Arial" w:hAnsi="Arial" w:cs="Arial"/>
              </w:rPr>
            </w:pPr>
            <w:r>
              <w:rPr>
                <w:rFonts w:ascii="Arial" w:hAnsi="Arial" w:cs="Arial"/>
              </w:rPr>
              <w:t>688</w:t>
            </w:r>
          </w:p>
        </w:tc>
        <w:tc>
          <w:tcPr>
            <w:tcW w:w="1627" w:type="dxa"/>
            <w:gridSpan w:val="2"/>
            <w:shd w:val="clear" w:color="auto" w:fill="auto"/>
            <w:vAlign w:val="center"/>
          </w:tcPr>
          <w:p w14:paraId="7D100FEC" w14:textId="762C7AAE" w:rsidR="001F7D69" w:rsidRPr="004019AD" w:rsidRDefault="00233D59" w:rsidP="00803D48">
            <w:pPr>
              <w:jc w:val="center"/>
              <w:rPr>
                <w:rFonts w:ascii="Arial" w:hAnsi="Arial" w:cs="Arial"/>
              </w:rPr>
            </w:pPr>
            <w:r>
              <w:rPr>
                <w:rFonts w:ascii="Arial" w:hAnsi="Arial" w:cs="Arial"/>
              </w:rPr>
              <w:t>685</w:t>
            </w:r>
          </w:p>
        </w:tc>
        <w:tc>
          <w:tcPr>
            <w:tcW w:w="1474" w:type="dxa"/>
            <w:gridSpan w:val="2"/>
            <w:shd w:val="clear" w:color="auto" w:fill="auto"/>
            <w:vAlign w:val="center"/>
          </w:tcPr>
          <w:p w14:paraId="7D100FED" w14:textId="70AA1368" w:rsidR="001F7D69" w:rsidRPr="004019AD" w:rsidRDefault="009C4F1E" w:rsidP="00803D48">
            <w:pPr>
              <w:jc w:val="center"/>
              <w:rPr>
                <w:rFonts w:ascii="Arial" w:hAnsi="Arial" w:cs="Arial"/>
              </w:rPr>
            </w:pPr>
            <w:r>
              <w:rPr>
                <w:rFonts w:ascii="Arial" w:hAnsi="Arial" w:cs="Arial"/>
              </w:rPr>
              <w:t>3</w:t>
            </w:r>
          </w:p>
        </w:tc>
        <w:tc>
          <w:tcPr>
            <w:tcW w:w="2393" w:type="dxa"/>
            <w:gridSpan w:val="2"/>
            <w:shd w:val="clear" w:color="auto" w:fill="auto"/>
            <w:vAlign w:val="center"/>
          </w:tcPr>
          <w:p w14:paraId="7D100FEE" w14:textId="42B8DBF6" w:rsidR="009C4F1E" w:rsidRPr="004019AD" w:rsidRDefault="009C4F1E" w:rsidP="009C4F1E">
            <w:pPr>
              <w:jc w:val="center"/>
              <w:rPr>
                <w:rFonts w:ascii="Arial" w:hAnsi="Arial" w:cs="Arial"/>
              </w:rPr>
            </w:pPr>
            <w:r>
              <w:rPr>
                <w:rFonts w:ascii="Arial" w:hAnsi="Arial" w:cs="Arial"/>
              </w:rPr>
              <w:t>0.07</w:t>
            </w:r>
          </w:p>
        </w:tc>
      </w:tr>
      <w:tr w:rsidR="001F7D69" w:rsidRPr="004019AD" w14:paraId="7D100FF5" w14:textId="77777777" w:rsidTr="001F7D69">
        <w:trPr>
          <w:trHeight w:val="295"/>
          <w:jc w:val="center"/>
        </w:trPr>
        <w:tc>
          <w:tcPr>
            <w:tcW w:w="1632" w:type="dxa"/>
            <w:shd w:val="clear" w:color="auto" w:fill="auto"/>
            <w:vAlign w:val="center"/>
          </w:tcPr>
          <w:p w14:paraId="7D100FF0" w14:textId="77777777" w:rsidR="001F7D69" w:rsidRPr="004019AD" w:rsidRDefault="001F7D69" w:rsidP="00803D48">
            <w:pPr>
              <w:jc w:val="center"/>
              <w:rPr>
                <w:rFonts w:ascii="Arial" w:hAnsi="Arial" w:cs="Arial"/>
                <w:b/>
                <w:color w:val="17365D"/>
              </w:rPr>
            </w:pPr>
            <w:r w:rsidRPr="004019AD">
              <w:rPr>
                <w:rFonts w:ascii="Arial" w:hAnsi="Arial" w:cs="Arial"/>
                <w:b/>
                <w:color w:val="17365D"/>
              </w:rPr>
              <w:t>Papel y cartón</w:t>
            </w:r>
          </w:p>
        </w:tc>
        <w:tc>
          <w:tcPr>
            <w:tcW w:w="1627" w:type="dxa"/>
            <w:gridSpan w:val="2"/>
            <w:shd w:val="clear" w:color="auto" w:fill="auto"/>
            <w:vAlign w:val="center"/>
          </w:tcPr>
          <w:p w14:paraId="7D100FF1" w14:textId="4D8E6956" w:rsidR="001F7D69" w:rsidRPr="004019AD" w:rsidRDefault="009C4F1E" w:rsidP="00803D48">
            <w:pPr>
              <w:jc w:val="center"/>
              <w:rPr>
                <w:rFonts w:ascii="Arial" w:hAnsi="Arial" w:cs="Arial"/>
              </w:rPr>
            </w:pPr>
            <w:r>
              <w:rPr>
                <w:rFonts w:ascii="Arial" w:hAnsi="Arial" w:cs="Arial"/>
              </w:rPr>
              <w:t>6</w:t>
            </w:r>
            <w:r w:rsidR="00CC5903">
              <w:rPr>
                <w:rFonts w:ascii="Arial" w:hAnsi="Arial" w:cs="Arial"/>
              </w:rPr>
              <w:t xml:space="preserve"> </w:t>
            </w:r>
            <w:r>
              <w:rPr>
                <w:rFonts w:ascii="Arial" w:hAnsi="Arial" w:cs="Arial"/>
              </w:rPr>
              <w:t>581</w:t>
            </w:r>
          </w:p>
        </w:tc>
        <w:tc>
          <w:tcPr>
            <w:tcW w:w="1627" w:type="dxa"/>
            <w:gridSpan w:val="2"/>
            <w:shd w:val="clear" w:color="auto" w:fill="auto"/>
            <w:vAlign w:val="center"/>
          </w:tcPr>
          <w:p w14:paraId="7D100FF2" w14:textId="49BD6163" w:rsidR="001F7D69" w:rsidRPr="004019AD" w:rsidRDefault="00233D59" w:rsidP="00803D48">
            <w:pPr>
              <w:jc w:val="center"/>
              <w:rPr>
                <w:rFonts w:ascii="Arial" w:hAnsi="Arial" w:cs="Arial"/>
              </w:rPr>
            </w:pPr>
            <w:r>
              <w:rPr>
                <w:rFonts w:ascii="Arial" w:hAnsi="Arial" w:cs="Arial"/>
              </w:rPr>
              <w:t>5</w:t>
            </w:r>
            <w:r w:rsidR="00CC5903">
              <w:rPr>
                <w:rFonts w:ascii="Arial" w:hAnsi="Arial" w:cs="Arial"/>
              </w:rPr>
              <w:t xml:space="preserve"> </w:t>
            </w:r>
            <w:r>
              <w:rPr>
                <w:rFonts w:ascii="Arial" w:hAnsi="Arial" w:cs="Arial"/>
              </w:rPr>
              <w:t>649</w:t>
            </w:r>
          </w:p>
        </w:tc>
        <w:tc>
          <w:tcPr>
            <w:tcW w:w="1474" w:type="dxa"/>
            <w:gridSpan w:val="2"/>
            <w:shd w:val="clear" w:color="auto" w:fill="auto"/>
            <w:vAlign w:val="center"/>
          </w:tcPr>
          <w:p w14:paraId="7D100FF3" w14:textId="3721DAC2" w:rsidR="001F7D69" w:rsidRPr="004019AD" w:rsidRDefault="009C4F1E" w:rsidP="00803D48">
            <w:pPr>
              <w:jc w:val="center"/>
              <w:rPr>
                <w:rFonts w:ascii="Arial" w:hAnsi="Arial" w:cs="Arial"/>
              </w:rPr>
            </w:pPr>
            <w:r>
              <w:rPr>
                <w:rFonts w:ascii="Arial" w:hAnsi="Arial" w:cs="Arial"/>
              </w:rPr>
              <w:t>932</w:t>
            </w:r>
          </w:p>
        </w:tc>
        <w:tc>
          <w:tcPr>
            <w:tcW w:w="2393" w:type="dxa"/>
            <w:gridSpan w:val="2"/>
            <w:shd w:val="clear" w:color="auto" w:fill="auto"/>
            <w:vAlign w:val="center"/>
          </w:tcPr>
          <w:p w14:paraId="7D100FF4" w14:textId="641404C0" w:rsidR="001F7D69" w:rsidRPr="004019AD" w:rsidRDefault="009C4F1E" w:rsidP="00803D48">
            <w:pPr>
              <w:jc w:val="center"/>
              <w:rPr>
                <w:rFonts w:ascii="Arial" w:hAnsi="Arial" w:cs="Arial"/>
              </w:rPr>
            </w:pPr>
            <w:r>
              <w:rPr>
                <w:rFonts w:ascii="Arial" w:hAnsi="Arial" w:cs="Arial"/>
              </w:rPr>
              <w:t>2.07</w:t>
            </w:r>
          </w:p>
        </w:tc>
      </w:tr>
      <w:tr w:rsidR="001F7D69" w:rsidRPr="004019AD" w14:paraId="7D100FFB" w14:textId="77777777" w:rsidTr="001F7D69">
        <w:trPr>
          <w:trHeight w:val="295"/>
          <w:jc w:val="center"/>
        </w:trPr>
        <w:tc>
          <w:tcPr>
            <w:tcW w:w="1632" w:type="dxa"/>
            <w:shd w:val="clear" w:color="auto" w:fill="auto"/>
            <w:vAlign w:val="center"/>
          </w:tcPr>
          <w:p w14:paraId="7D100FF6" w14:textId="7CCF8B16" w:rsidR="001F7D69" w:rsidRPr="004019AD" w:rsidRDefault="00233D59" w:rsidP="00803D48">
            <w:pPr>
              <w:jc w:val="center"/>
              <w:rPr>
                <w:rFonts w:ascii="Arial" w:hAnsi="Arial" w:cs="Arial"/>
                <w:b/>
                <w:color w:val="17365D"/>
              </w:rPr>
            </w:pPr>
            <w:r>
              <w:rPr>
                <w:rFonts w:ascii="Arial" w:hAnsi="Arial" w:cs="Arial"/>
                <w:b/>
                <w:color w:val="17365D"/>
              </w:rPr>
              <w:t xml:space="preserve">Tetra </w:t>
            </w:r>
            <w:proofErr w:type="spellStart"/>
            <w:r>
              <w:rPr>
                <w:rFonts w:ascii="Arial" w:hAnsi="Arial" w:cs="Arial"/>
                <w:b/>
                <w:color w:val="17365D"/>
              </w:rPr>
              <w:t>Brik</w:t>
            </w:r>
            <w:proofErr w:type="spellEnd"/>
          </w:p>
        </w:tc>
        <w:tc>
          <w:tcPr>
            <w:tcW w:w="1627" w:type="dxa"/>
            <w:gridSpan w:val="2"/>
            <w:shd w:val="clear" w:color="auto" w:fill="auto"/>
            <w:vAlign w:val="center"/>
          </w:tcPr>
          <w:p w14:paraId="7D100FF7" w14:textId="25978605" w:rsidR="001F7D69" w:rsidRPr="004019AD" w:rsidRDefault="009C4F1E" w:rsidP="00803D48">
            <w:pPr>
              <w:jc w:val="center"/>
              <w:rPr>
                <w:rFonts w:ascii="Arial" w:hAnsi="Arial" w:cs="Arial"/>
              </w:rPr>
            </w:pPr>
            <w:r>
              <w:rPr>
                <w:rFonts w:ascii="Arial" w:hAnsi="Arial" w:cs="Arial"/>
              </w:rPr>
              <w:t>120</w:t>
            </w:r>
          </w:p>
        </w:tc>
        <w:tc>
          <w:tcPr>
            <w:tcW w:w="1627" w:type="dxa"/>
            <w:gridSpan w:val="2"/>
            <w:shd w:val="clear" w:color="auto" w:fill="auto"/>
            <w:vAlign w:val="center"/>
          </w:tcPr>
          <w:p w14:paraId="7D100FF8" w14:textId="28CCCC67" w:rsidR="001F7D69" w:rsidRPr="004019AD" w:rsidRDefault="00233D59" w:rsidP="00803D48">
            <w:pPr>
              <w:jc w:val="center"/>
              <w:rPr>
                <w:rFonts w:ascii="Arial" w:hAnsi="Arial" w:cs="Arial"/>
              </w:rPr>
            </w:pPr>
            <w:r>
              <w:rPr>
                <w:rFonts w:ascii="Arial" w:hAnsi="Arial" w:cs="Arial"/>
              </w:rPr>
              <w:t>143</w:t>
            </w:r>
          </w:p>
        </w:tc>
        <w:tc>
          <w:tcPr>
            <w:tcW w:w="1474" w:type="dxa"/>
            <w:gridSpan w:val="2"/>
            <w:shd w:val="clear" w:color="auto" w:fill="auto"/>
            <w:vAlign w:val="center"/>
          </w:tcPr>
          <w:p w14:paraId="7D100FF9" w14:textId="1EC8EAA3" w:rsidR="001F7D69" w:rsidRPr="004019AD" w:rsidRDefault="009C4F1E" w:rsidP="00803D48">
            <w:pPr>
              <w:jc w:val="center"/>
              <w:rPr>
                <w:rFonts w:ascii="Arial" w:hAnsi="Arial" w:cs="Arial"/>
              </w:rPr>
            </w:pPr>
            <w:r>
              <w:rPr>
                <w:rFonts w:ascii="Arial" w:hAnsi="Arial" w:cs="Arial"/>
              </w:rPr>
              <w:t>-23</w:t>
            </w:r>
          </w:p>
        </w:tc>
        <w:tc>
          <w:tcPr>
            <w:tcW w:w="2393" w:type="dxa"/>
            <w:gridSpan w:val="2"/>
            <w:shd w:val="clear" w:color="auto" w:fill="auto"/>
            <w:vAlign w:val="center"/>
          </w:tcPr>
          <w:p w14:paraId="7D100FFA" w14:textId="1EF9C2B7" w:rsidR="009C4F1E" w:rsidRPr="004019AD" w:rsidRDefault="009C4F1E" w:rsidP="009C4F1E">
            <w:pPr>
              <w:jc w:val="center"/>
              <w:rPr>
                <w:rFonts w:ascii="Arial" w:hAnsi="Arial" w:cs="Arial"/>
              </w:rPr>
            </w:pPr>
            <w:r>
              <w:rPr>
                <w:rFonts w:ascii="Arial" w:hAnsi="Arial" w:cs="Arial"/>
              </w:rPr>
              <w:t>-0.05</w:t>
            </w:r>
          </w:p>
        </w:tc>
      </w:tr>
      <w:tr w:rsidR="00233D59" w:rsidRPr="004019AD" w14:paraId="046C6A3F" w14:textId="77777777" w:rsidTr="001F7D69">
        <w:trPr>
          <w:trHeight w:val="295"/>
          <w:jc w:val="center"/>
        </w:trPr>
        <w:tc>
          <w:tcPr>
            <w:tcW w:w="1632" w:type="dxa"/>
            <w:shd w:val="clear" w:color="auto" w:fill="auto"/>
            <w:vAlign w:val="center"/>
          </w:tcPr>
          <w:p w14:paraId="50B8B808" w14:textId="003B9C8D" w:rsidR="00233D59" w:rsidRDefault="00233D59" w:rsidP="00803D48">
            <w:pPr>
              <w:jc w:val="center"/>
              <w:rPr>
                <w:rFonts w:ascii="Arial" w:hAnsi="Arial" w:cs="Arial"/>
                <w:b/>
                <w:color w:val="17365D"/>
              </w:rPr>
            </w:pPr>
            <w:r>
              <w:rPr>
                <w:rFonts w:ascii="Arial" w:hAnsi="Arial" w:cs="Arial"/>
                <w:b/>
                <w:color w:val="17365D"/>
              </w:rPr>
              <w:t>Bolsa</w:t>
            </w:r>
          </w:p>
        </w:tc>
        <w:tc>
          <w:tcPr>
            <w:tcW w:w="1627" w:type="dxa"/>
            <w:gridSpan w:val="2"/>
            <w:shd w:val="clear" w:color="auto" w:fill="auto"/>
            <w:vAlign w:val="center"/>
          </w:tcPr>
          <w:p w14:paraId="5978EFD5" w14:textId="43067319" w:rsidR="00233D59" w:rsidRPr="004019AD" w:rsidRDefault="009C4F1E" w:rsidP="00803D48">
            <w:pPr>
              <w:jc w:val="center"/>
              <w:rPr>
                <w:rFonts w:ascii="Arial" w:hAnsi="Arial" w:cs="Arial"/>
              </w:rPr>
            </w:pPr>
            <w:r>
              <w:rPr>
                <w:rFonts w:ascii="Arial" w:hAnsi="Arial" w:cs="Arial"/>
              </w:rPr>
              <w:t>722</w:t>
            </w:r>
          </w:p>
        </w:tc>
        <w:tc>
          <w:tcPr>
            <w:tcW w:w="1627" w:type="dxa"/>
            <w:gridSpan w:val="2"/>
            <w:shd w:val="clear" w:color="auto" w:fill="auto"/>
            <w:vAlign w:val="center"/>
          </w:tcPr>
          <w:p w14:paraId="0F95B1EC" w14:textId="0382F6E2" w:rsidR="00233D59" w:rsidRDefault="00233D59" w:rsidP="00803D48">
            <w:pPr>
              <w:jc w:val="center"/>
              <w:rPr>
                <w:rFonts w:ascii="Arial" w:hAnsi="Arial" w:cs="Arial"/>
              </w:rPr>
            </w:pPr>
            <w:r>
              <w:rPr>
                <w:rFonts w:ascii="Arial" w:hAnsi="Arial" w:cs="Arial"/>
              </w:rPr>
              <w:t>1</w:t>
            </w:r>
            <w:r w:rsidR="00CC5903">
              <w:rPr>
                <w:rFonts w:ascii="Arial" w:hAnsi="Arial" w:cs="Arial"/>
              </w:rPr>
              <w:t xml:space="preserve"> </w:t>
            </w:r>
            <w:r>
              <w:rPr>
                <w:rFonts w:ascii="Arial" w:hAnsi="Arial" w:cs="Arial"/>
              </w:rPr>
              <w:t>295</w:t>
            </w:r>
          </w:p>
        </w:tc>
        <w:tc>
          <w:tcPr>
            <w:tcW w:w="1474" w:type="dxa"/>
            <w:gridSpan w:val="2"/>
            <w:shd w:val="clear" w:color="auto" w:fill="auto"/>
            <w:vAlign w:val="center"/>
          </w:tcPr>
          <w:p w14:paraId="7CD761A7" w14:textId="68702ED4" w:rsidR="009C4F1E" w:rsidRPr="004019AD" w:rsidRDefault="009C4F1E" w:rsidP="009C4F1E">
            <w:pPr>
              <w:jc w:val="center"/>
              <w:rPr>
                <w:rFonts w:ascii="Arial" w:hAnsi="Arial" w:cs="Arial"/>
              </w:rPr>
            </w:pPr>
            <w:r>
              <w:rPr>
                <w:rFonts w:ascii="Arial" w:hAnsi="Arial" w:cs="Arial"/>
              </w:rPr>
              <w:t>-573</w:t>
            </w:r>
          </w:p>
        </w:tc>
        <w:tc>
          <w:tcPr>
            <w:tcW w:w="2393" w:type="dxa"/>
            <w:gridSpan w:val="2"/>
            <w:shd w:val="clear" w:color="auto" w:fill="auto"/>
            <w:vAlign w:val="center"/>
          </w:tcPr>
          <w:p w14:paraId="6DCA4956" w14:textId="13D8B701" w:rsidR="00233D59" w:rsidRPr="004019AD" w:rsidRDefault="009C4F1E" w:rsidP="00803D48">
            <w:pPr>
              <w:jc w:val="center"/>
              <w:rPr>
                <w:rFonts w:ascii="Arial" w:hAnsi="Arial" w:cs="Arial"/>
              </w:rPr>
            </w:pPr>
            <w:r>
              <w:rPr>
                <w:rFonts w:ascii="Arial" w:hAnsi="Arial" w:cs="Arial"/>
              </w:rPr>
              <w:t>1.27</w:t>
            </w:r>
          </w:p>
        </w:tc>
      </w:tr>
      <w:tr w:rsidR="00233D59" w:rsidRPr="004019AD" w14:paraId="0060C518" w14:textId="77777777" w:rsidTr="001F7D69">
        <w:trPr>
          <w:trHeight w:val="295"/>
          <w:jc w:val="center"/>
        </w:trPr>
        <w:tc>
          <w:tcPr>
            <w:tcW w:w="1632" w:type="dxa"/>
            <w:shd w:val="clear" w:color="auto" w:fill="auto"/>
            <w:vAlign w:val="center"/>
          </w:tcPr>
          <w:p w14:paraId="207A69E4" w14:textId="377F7404" w:rsidR="00233D59" w:rsidRDefault="00233D59" w:rsidP="00803D48">
            <w:pPr>
              <w:jc w:val="center"/>
              <w:rPr>
                <w:rFonts w:ascii="Arial" w:hAnsi="Arial" w:cs="Arial"/>
                <w:b/>
                <w:color w:val="17365D"/>
              </w:rPr>
            </w:pPr>
            <w:r>
              <w:rPr>
                <w:rFonts w:ascii="Arial" w:hAnsi="Arial" w:cs="Arial"/>
                <w:b/>
                <w:color w:val="17365D"/>
              </w:rPr>
              <w:t>Chatarra</w:t>
            </w:r>
          </w:p>
        </w:tc>
        <w:tc>
          <w:tcPr>
            <w:tcW w:w="1627" w:type="dxa"/>
            <w:gridSpan w:val="2"/>
            <w:shd w:val="clear" w:color="auto" w:fill="auto"/>
            <w:vAlign w:val="center"/>
          </w:tcPr>
          <w:p w14:paraId="133D06E7" w14:textId="07F55843" w:rsidR="00233D59" w:rsidRPr="004019AD" w:rsidRDefault="009C4F1E" w:rsidP="00803D48">
            <w:pPr>
              <w:jc w:val="center"/>
              <w:rPr>
                <w:rFonts w:ascii="Arial" w:hAnsi="Arial" w:cs="Arial"/>
              </w:rPr>
            </w:pPr>
            <w:r>
              <w:rPr>
                <w:rFonts w:ascii="Arial" w:hAnsi="Arial" w:cs="Arial"/>
              </w:rPr>
              <w:t>1</w:t>
            </w:r>
            <w:r w:rsidR="00CC5903">
              <w:rPr>
                <w:rFonts w:ascii="Arial" w:hAnsi="Arial" w:cs="Arial"/>
              </w:rPr>
              <w:t xml:space="preserve"> </w:t>
            </w:r>
            <w:r>
              <w:rPr>
                <w:rFonts w:ascii="Arial" w:hAnsi="Arial" w:cs="Arial"/>
              </w:rPr>
              <w:t>656</w:t>
            </w:r>
          </w:p>
        </w:tc>
        <w:tc>
          <w:tcPr>
            <w:tcW w:w="1627" w:type="dxa"/>
            <w:gridSpan w:val="2"/>
            <w:shd w:val="clear" w:color="auto" w:fill="auto"/>
            <w:vAlign w:val="center"/>
          </w:tcPr>
          <w:p w14:paraId="273E92CD" w14:textId="0D86C9AA" w:rsidR="00233D59" w:rsidRDefault="00233D59" w:rsidP="00803D48">
            <w:pPr>
              <w:jc w:val="center"/>
              <w:rPr>
                <w:rFonts w:ascii="Arial" w:hAnsi="Arial" w:cs="Arial"/>
              </w:rPr>
            </w:pPr>
            <w:r>
              <w:rPr>
                <w:rFonts w:ascii="Arial" w:hAnsi="Arial" w:cs="Arial"/>
              </w:rPr>
              <w:t>835</w:t>
            </w:r>
          </w:p>
        </w:tc>
        <w:tc>
          <w:tcPr>
            <w:tcW w:w="1474" w:type="dxa"/>
            <w:gridSpan w:val="2"/>
            <w:shd w:val="clear" w:color="auto" w:fill="auto"/>
            <w:vAlign w:val="center"/>
          </w:tcPr>
          <w:p w14:paraId="269295DF" w14:textId="71161EB5" w:rsidR="00233D59" w:rsidRPr="004019AD" w:rsidRDefault="009C4F1E" w:rsidP="00803D48">
            <w:pPr>
              <w:jc w:val="center"/>
              <w:rPr>
                <w:rFonts w:ascii="Arial" w:hAnsi="Arial" w:cs="Arial"/>
              </w:rPr>
            </w:pPr>
            <w:r>
              <w:rPr>
                <w:rFonts w:ascii="Arial" w:hAnsi="Arial" w:cs="Arial"/>
              </w:rPr>
              <w:t>821</w:t>
            </w:r>
          </w:p>
        </w:tc>
        <w:tc>
          <w:tcPr>
            <w:tcW w:w="2393" w:type="dxa"/>
            <w:gridSpan w:val="2"/>
            <w:shd w:val="clear" w:color="auto" w:fill="auto"/>
            <w:vAlign w:val="center"/>
          </w:tcPr>
          <w:p w14:paraId="608C45DB" w14:textId="2B3D2074" w:rsidR="00233D59" w:rsidRPr="004019AD" w:rsidRDefault="009C4F1E" w:rsidP="00803D48">
            <w:pPr>
              <w:jc w:val="center"/>
              <w:rPr>
                <w:rFonts w:ascii="Arial" w:hAnsi="Arial" w:cs="Arial"/>
              </w:rPr>
            </w:pPr>
            <w:r>
              <w:rPr>
                <w:rFonts w:ascii="Arial" w:hAnsi="Arial" w:cs="Arial"/>
              </w:rPr>
              <w:t>1.82</w:t>
            </w:r>
          </w:p>
        </w:tc>
      </w:tr>
    </w:tbl>
    <w:p w14:paraId="7D100FFC" w14:textId="77777777" w:rsidR="00F27F7E" w:rsidRPr="004019AD" w:rsidRDefault="00F27F7E" w:rsidP="00A064DC">
      <w:pPr>
        <w:jc w:val="center"/>
        <w:rPr>
          <w:rFonts w:ascii="Arial" w:hAnsi="Arial" w:cs="Arial"/>
        </w:rPr>
      </w:pPr>
    </w:p>
    <w:p w14:paraId="7D100FFD" w14:textId="77777777" w:rsidR="00A3735C" w:rsidRPr="004019AD" w:rsidRDefault="00A3735C" w:rsidP="00A00AFB">
      <w:pPr>
        <w:rPr>
          <w:rFonts w:ascii="Arial" w:hAnsi="Arial" w:cs="Arial"/>
          <w:b/>
        </w:rPr>
      </w:pPr>
      <w:r w:rsidRPr="004019AD">
        <w:rPr>
          <w:rFonts w:ascii="Arial" w:hAnsi="Arial" w:cs="Arial"/>
          <w:b/>
        </w:rPr>
        <w:t xml:space="preserve">Nota: Esta clasificación de residuos valorizables responde a la Estrategia Nacional de Separación, </w:t>
      </w:r>
      <w:r w:rsidR="00A00AFB">
        <w:rPr>
          <w:rFonts w:ascii="Arial" w:hAnsi="Arial" w:cs="Arial"/>
          <w:b/>
        </w:rPr>
        <w:t xml:space="preserve">   </w:t>
      </w:r>
    </w:p>
    <w:p w14:paraId="7D100FFE" w14:textId="77777777" w:rsidR="00A064DC" w:rsidRPr="004019AD" w:rsidRDefault="00A3735C" w:rsidP="00A00AFB">
      <w:pPr>
        <w:rPr>
          <w:rFonts w:ascii="Arial" w:hAnsi="Arial" w:cs="Arial"/>
        </w:rPr>
      </w:pPr>
      <w:r w:rsidRPr="004019AD">
        <w:rPr>
          <w:rFonts w:ascii="Arial" w:hAnsi="Arial" w:cs="Arial"/>
        </w:rPr>
        <w:t xml:space="preserve"> </w:t>
      </w:r>
      <w:r w:rsidR="00A00AFB">
        <w:rPr>
          <w:rFonts w:ascii="Arial" w:hAnsi="Arial" w:cs="Arial"/>
        </w:rPr>
        <w:t xml:space="preserve">          </w:t>
      </w:r>
      <w:r w:rsidR="00A00AFB" w:rsidRPr="004019AD">
        <w:rPr>
          <w:rFonts w:ascii="Arial" w:hAnsi="Arial" w:cs="Arial"/>
          <w:b/>
        </w:rPr>
        <w:t>Recuperación y Valorización de Residuos.</w:t>
      </w:r>
    </w:p>
    <w:p w14:paraId="7D100FFF" w14:textId="77777777" w:rsidR="00A3735C" w:rsidRPr="004019AD" w:rsidRDefault="00A3735C" w:rsidP="00A00AFB">
      <w:pPr>
        <w:rPr>
          <w:rFonts w:ascii="Arial" w:hAnsi="Arial" w:cs="Arial"/>
        </w:rPr>
      </w:pPr>
    </w:p>
    <w:p w14:paraId="7D101000" w14:textId="77777777" w:rsidR="00A3735C" w:rsidRPr="004019AD" w:rsidRDefault="00A3735C" w:rsidP="00A064DC">
      <w:pPr>
        <w:jc w:val="center"/>
        <w:rPr>
          <w:rFonts w:ascii="Arial" w:hAnsi="Arial" w:cs="Arial"/>
        </w:rPr>
      </w:pPr>
    </w:p>
    <w:p w14:paraId="7D101001" w14:textId="77777777" w:rsidR="00A3735C" w:rsidRPr="004019AD" w:rsidRDefault="00A3735C" w:rsidP="00A064DC">
      <w:pPr>
        <w:jc w:val="center"/>
        <w:rPr>
          <w:rFonts w:ascii="Arial" w:hAnsi="Arial" w:cs="Arial"/>
        </w:rPr>
      </w:pPr>
    </w:p>
    <w:p w14:paraId="7D101006" w14:textId="4BFA522E" w:rsidR="00A3735C" w:rsidRPr="004019AD" w:rsidRDefault="00A3735C" w:rsidP="00A064DC">
      <w:pPr>
        <w:jc w:val="center"/>
        <w:rPr>
          <w:rFonts w:ascii="Arial" w:hAnsi="Arial" w:cs="Arial"/>
        </w:rPr>
      </w:pPr>
    </w:p>
    <w:p w14:paraId="7D101007" w14:textId="77777777" w:rsidR="00071E46" w:rsidRPr="00A00AFB" w:rsidRDefault="001F7D69" w:rsidP="005E2EC4">
      <w:pPr>
        <w:jc w:val="center"/>
        <w:rPr>
          <w:rFonts w:ascii="Arial" w:hAnsi="Arial" w:cs="Arial"/>
          <w:b/>
          <w:sz w:val="28"/>
          <w:szCs w:val="28"/>
        </w:rPr>
      </w:pPr>
      <w:r w:rsidRPr="00A00AFB">
        <w:rPr>
          <w:rFonts w:ascii="Arial" w:hAnsi="Arial" w:cs="Arial"/>
          <w:b/>
          <w:sz w:val="28"/>
          <w:szCs w:val="28"/>
        </w:rPr>
        <w:lastRenderedPageBreak/>
        <w:t>Cuadro 19</w:t>
      </w:r>
    </w:p>
    <w:p w14:paraId="7D101008" w14:textId="77777777" w:rsidR="00A00AFB" w:rsidRDefault="00A00AFB" w:rsidP="00A064DC">
      <w:pPr>
        <w:jc w:val="center"/>
        <w:rPr>
          <w:rFonts w:ascii="Arial" w:hAnsi="Arial" w:cs="Arial"/>
        </w:rPr>
      </w:pPr>
    </w:p>
    <w:p w14:paraId="7D101009" w14:textId="77777777" w:rsidR="00F27F7E" w:rsidRPr="004019AD" w:rsidRDefault="00F27F7E" w:rsidP="00A064DC">
      <w:pPr>
        <w:jc w:val="center"/>
        <w:rPr>
          <w:rFonts w:ascii="Arial" w:hAnsi="Arial" w:cs="Arial"/>
          <w:b/>
        </w:rPr>
      </w:pPr>
      <w:r w:rsidRPr="004019AD">
        <w:rPr>
          <w:rFonts w:ascii="Arial" w:hAnsi="Arial" w:cs="Arial"/>
        </w:rPr>
        <w:t xml:space="preserve"> </w:t>
      </w:r>
      <w:r w:rsidR="004A5E5C" w:rsidRPr="004019AD">
        <w:rPr>
          <w:rFonts w:ascii="Arial" w:hAnsi="Arial" w:cs="Arial"/>
          <w:b/>
        </w:rPr>
        <w:t>Reducción en la Tasa de Generación de Residuos no V</w:t>
      </w:r>
      <w:r w:rsidRPr="004019AD">
        <w:rPr>
          <w:rFonts w:ascii="Arial" w:hAnsi="Arial" w:cs="Arial"/>
          <w:b/>
        </w:rPr>
        <w:t>alorizables</w:t>
      </w:r>
    </w:p>
    <w:p w14:paraId="7D10100A" w14:textId="77777777" w:rsidR="001F7D69" w:rsidRPr="004019AD" w:rsidRDefault="001F7D69" w:rsidP="001F7D69">
      <w:pPr>
        <w:jc w:val="center"/>
        <w:rPr>
          <w:rFonts w:ascii="Arial" w:hAnsi="Arial" w:cs="Arial"/>
          <w:b/>
          <w:color w:val="000000" w:themeColor="text1"/>
        </w:rPr>
      </w:pPr>
      <w:r w:rsidRPr="004019AD">
        <w:rPr>
          <w:rFonts w:ascii="Arial" w:hAnsi="Arial" w:cs="Arial"/>
          <w:b/>
          <w:color w:val="000000" w:themeColor="text1"/>
        </w:rPr>
        <w:t>AÑO 2016 respecto al AÑO 2017</w:t>
      </w:r>
    </w:p>
    <w:p w14:paraId="7D10100B" w14:textId="77777777" w:rsidR="001F7D69" w:rsidRPr="004019AD" w:rsidRDefault="001F7D69" w:rsidP="00A064DC">
      <w:pPr>
        <w:jc w:val="center"/>
        <w:rPr>
          <w:rFonts w:ascii="Arial" w:hAnsi="Arial" w:cs="Arial"/>
          <w:b/>
        </w:rPr>
      </w:pPr>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8"/>
        <w:gridCol w:w="1607"/>
        <w:gridCol w:w="8"/>
        <w:gridCol w:w="1607"/>
        <w:gridCol w:w="8"/>
        <w:gridCol w:w="1464"/>
        <w:gridCol w:w="8"/>
        <w:gridCol w:w="2346"/>
      </w:tblGrid>
      <w:tr w:rsidR="001F7D69" w:rsidRPr="004019AD" w14:paraId="7D10100E" w14:textId="77777777" w:rsidTr="00007657">
        <w:trPr>
          <w:trHeight w:val="377"/>
          <w:jc w:val="center"/>
        </w:trPr>
        <w:tc>
          <w:tcPr>
            <w:tcW w:w="6368" w:type="dxa"/>
            <w:gridSpan w:val="8"/>
            <w:shd w:val="clear" w:color="auto" w:fill="8DB3E2"/>
            <w:vAlign w:val="center"/>
          </w:tcPr>
          <w:p w14:paraId="7D10100C" w14:textId="77777777" w:rsidR="001F7D69" w:rsidRPr="004019AD" w:rsidRDefault="001F7D69" w:rsidP="00007657">
            <w:pPr>
              <w:jc w:val="center"/>
              <w:rPr>
                <w:rFonts w:ascii="Arial" w:hAnsi="Arial" w:cs="Arial"/>
                <w:b/>
                <w:color w:val="17365D"/>
              </w:rPr>
            </w:pPr>
            <w:r w:rsidRPr="004019AD">
              <w:rPr>
                <w:rFonts w:ascii="Arial" w:hAnsi="Arial" w:cs="Arial"/>
                <w:b/>
                <w:color w:val="17365D"/>
              </w:rPr>
              <w:t>DATOS ESTRICTAMENTE REQUERIDOS</w:t>
            </w:r>
          </w:p>
        </w:tc>
        <w:tc>
          <w:tcPr>
            <w:tcW w:w="2385" w:type="dxa"/>
            <w:vMerge w:val="restart"/>
            <w:shd w:val="clear" w:color="auto" w:fill="C2D69B" w:themeFill="accent3" w:themeFillTint="99"/>
            <w:vAlign w:val="center"/>
          </w:tcPr>
          <w:p w14:paraId="7D10100D" w14:textId="77777777" w:rsidR="001F7D69" w:rsidRPr="004019AD" w:rsidRDefault="001F7D69" w:rsidP="00007657">
            <w:pPr>
              <w:jc w:val="center"/>
              <w:rPr>
                <w:rFonts w:ascii="Arial" w:hAnsi="Arial" w:cs="Arial"/>
                <w:b/>
                <w:color w:val="17365D"/>
              </w:rPr>
            </w:pPr>
            <w:r w:rsidRPr="004019AD">
              <w:rPr>
                <w:rFonts w:ascii="Arial" w:hAnsi="Arial" w:cs="Arial"/>
                <w:b/>
                <w:color w:val="17365D"/>
              </w:rPr>
              <w:t>Equivalencias</w:t>
            </w:r>
          </w:p>
        </w:tc>
      </w:tr>
      <w:tr w:rsidR="001F7D69" w:rsidRPr="004019AD" w14:paraId="7D101012" w14:textId="77777777" w:rsidTr="00007657">
        <w:trPr>
          <w:trHeight w:val="377"/>
          <w:jc w:val="center"/>
        </w:trPr>
        <w:tc>
          <w:tcPr>
            <w:tcW w:w="1640" w:type="dxa"/>
            <w:gridSpan w:val="2"/>
            <w:vMerge w:val="restart"/>
            <w:shd w:val="clear" w:color="auto" w:fill="8DB3E2"/>
            <w:vAlign w:val="center"/>
          </w:tcPr>
          <w:p w14:paraId="7D10100F" w14:textId="77777777" w:rsidR="001F7D69" w:rsidRPr="004019AD" w:rsidRDefault="001F7D69" w:rsidP="00007657">
            <w:pPr>
              <w:jc w:val="center"/>
              <w:rPr>
                <w:rFonts w:ascii="Arial" w:hAnsi="Arial" w:cs="Arial"/>
                <w:b/>
                <w:color w:val="17365D"/>
              </w:rPr>
            </w:pPr>
            <w:r w:rsidRPr="004019AD">
              <w:rPr>
                <w:rFonts w:ascii="Arial" w:hAnsi="Arial" w:cs="Arial"/>
                <w:b/>
                <w:color w:val="17365D"/>
              </w:rPr>
              <w:t>Tipo de residuo No valorizable</w:t>
            </w:r>
          </w:p>
        </w:tc>
        <w:tc>
          <w:tcPr>
            <w:tcW w:w="4728" w:type="dxa"/>
            <w:gridSpan w:val="6"/>
            <w:shd w:val="clear" w:color="auto" w:fill="8DB3E2"/>
            <w:vAlign w:val="center"/>
          </w:tcPr>
          <w:p w14:paraId="7D101010" w14:textId="77777777" w:rsidR="001F7D69" w:rsidRPr="004019AD" w:rsidRDefault="001F7D69" w:rsidP="00007657">
            <w:pPr>
              <w:jc w:val="center"/>
              <w:rPr>
                <w:rFonts w:ascii="Arial" w:hAnsi="Arial" w:cs="Arial"/>
                <w:b/>
                <w:color w:val="17365D"/>
              </w:rPr>
            </w:pPr>
            <w:r w:rsidRPr="004019AD">
              <w:rPr>
                <w:rFonts w:ascii="Arial" w:hAnsi="Arial" w:cs="Arial"/>
                <w:b/>
                <w:color w:val="17365D"/>
              </w:rPr>
              <w:t>Generación Total (Kg)</w:t>
            </w:r>
          </w:p>
        </w:tc>
        <w:tc>
          <w:tcPr>
            <w:tcW w:w="2385" w:type="dxa"/>
            <w:vMerge/>
            <w:shd w:val="clear" w:color="auto" w:fill="C2D69B" w:themeFill="accent3" w:themeFillTint="99"/>
            <w:vAlign w:val="center"/>
          </w:tcPr>
          <w:p w14:paraId="7D101011" w14:textId="77777777" w:rsidR="001F7D69" w:rsidRPr="004019AD" w:rsidRDefault="001F7D69" w:rsidP="00007657">
            <w:pPr>
              <w:jc w:val="center"/>
              <w:rPr>
                <w:rFonts w:ascii="Arial" w:hAnsi="Arial" w:cs="Arial"/>
                <w:b/>
                <w:color w:val="17365D"/>
              </w:rPr>
            </w:pPr>
          </w:p>
        </w:tc>
      </w:tr>
      <w:tr w:rsidR="001F7D69" w:rsidRPr="004019AD" w14:paraId="7D10101D" w14:textId="77777777" w:rsidTr="00007657">
        <w:trPr>
          <w:trHeight w:val="338"/>
          <w:jc w:val="center"/>
        </w:trPr>
        <w:tc>
          <w:tcPr>
            <w:tcW w:w="1640" w:type="dxa"/>
            <w:gridSpan w:val="2"/>
            <w:vMerge/>
            <w:shd w:val="clear" w:color="auto" w:fill="8DB3E2"/>
            <w:vAlign w:val="center"/>
          </w:tcPr>
          <w:p w14:paraId="7D101013" w14:textId="77777777" w:rsidR="001F7D69" w:rsidRPr="004019AD" w:rsidRDefault="001F7D69" w:rsidP="00007657">
            <w:pPr>
              <w:jc w:val="center"/>
              <w:rPr>
                <w:rFonts w:ascii="Arial" w:hAnsi="Arial" w:cs="Arial"/>
                <w:b/>
                <w:color w:val="17365D"/>
              </w:rPr>
            </w:pPr>
          </w:p>
        </w:tc>
        <w:tc>
          <w:tcPr>
            <w:tcW w:w="1627" w:type="dxa"/>
            <w:gridSpan w:val="2"/>
            <w:shd w:val="clear" w:color="auto" w:fill="FABF8F" w:themeFill="accent6" w:themeFillTint="99"/>
            <w:vAlign w:val="center"/>
          </w:tcPr>
          <w:p w14:paraId="7D101014" w14:textId="77777777" w:rsidR="001F7D69" w:rsidRPr="004019AD" w:rsidRDefault="001F7D69" w:rsidP="00007657">
            <w:pPr>
              <w:jc w:val="center"/>
              <w:rPr>
                <w:rFonts w:ascii="Arial" w:hAnsi="Arial" w:cs="Arial"/>
                <w:b/>
                <w:color w:val="17365D"/>
              </w:rPr>
            </w:pPr>
            <w:r w:rsidRPr="004019AD">
              <w:rPr>
                <w:rFonts w:ascii="Arial" w:hAnsi="Arial" w:cs="Arial"/>
                <w:b/>
                <w:color w:val="17365D"/>
              </w:rPr>
              <w:t>Anterior</w:t>
            </w:r>
          </w:p>
          <w:p w14:paraId="7D101015" w14:textId="77777777" w:rsidR="001F7D69" w:rsidRPr="004019AD" w:rsidRDefault="001F7D69" w:rsidP="00007657">
            <w:pPr>
              <w:jc w:val="center"/>
              <w:rPr>
                <w:rFonts w:ascii="Arial" w:hAnsi="Arial" w:cs="Arial"/>
                <w:b/>
                <w:color w:val="17365D"/>
              </w:rPr>
            </w:pPr>
            <w:r w:rsidRPr="004019AD">
              <w:rPr>
                <w:rFonts w:ascii="Arial" w:hAnsi="Arial" w:cs="Arial"/>
                <w:b/>
                <w:color w:val="17365D"/>
              </w:rPr>
              <w:t>2016</w:t>
            </w:r>
          </w:p>
          <w:p w14:paraId="7D101016" w14:textId="77777777" w:rsidR="001F7D69" w:rsidRPr="004019AD" w:rsidRDefault="001F7D69" w:rsidP="00007657">
            <w:pPr>
              <w:jc w:val="center"/>
              <w:rPr>
                <w:rFonts w:ascii="Arial" w:hAnsi="Arial" w:cs="Arial"/>
                <w:b/>
                <w:color w:val="17365D"/>
              </w:rPr>
            </w:pPr>
            <w:r w:rsidRPr="004019AD">
              <w:rPr>
                <w:rFonts w:ascii="Arial" w:hAnsi="Arial" w:cs="Arial"/>
                <w:b/>
                <w:color w:val="17365D"/>
              </w:rPr>
              <w:t>(X)</w:t>
            </w:r>
          </w:p>
        </w:tc>
        <w:tc>
          <w:tcPr>
            <w:tcW w:w="1627" w:type="dxa"/>
            <w:gridSpan w:val="2"/>
            <w:shd w:val="clear" w:color="auto" w:fill="8DB3E2"/>
            <w:vAlign w:val="center"/>
          </w:tcPr>
          <w:p w14:paraId="7D101017" w14:textId="77777777" w:rsidR="001F7D69" w:rsidRPr="004019AD" w:rsidRDefault="001F7D69" w:rsidP="00007657">
            <w:pPr>
              <w:jc w:val="center"/>
              <w:rPr>
                <w:rFonts w:ascii="Arial" w:hAnsi="Arial" w:cs="Arial"/>
                <w:b/>
                <w:color w:val="17365D"/>
              </w:rPr>
            </w:pPr>
            <w:r w:rsidRPr="004019AD">
              <w:rPr>
                <w:rFonts w:ascii="Arial" w:hAnsi="Arial" w:cs="Arial"/>
                <w:b/>
                <w:color w:val="17365D"/>
              </w:rPr>
              <w:t>Actual</w:t>
            </w:r>
          </w:p>
          <w:p w14:paraId="7D101018" w14:textId="77777777" w:rsidR="001F7D69" w:rsidRPr="004019AD" w:rsidRDefault="001F7D69" w:rsidP="00007657">
            <w:pPr>
              <w:jc w:val="center"/>
              <w:rPr>
                <w:rFonts w:ascii="Arial" w:hAnsi="Arial" w:cs="Arial"/>
                <w:b/>
                <w:color w:val="17365D"/>
              </w:rPr>
            </w:pPr>
            <w:r w:rsidRPr="004019AD">
              <w:rPr>
                <w:rFonts w:ascii="Arial" w:hAnsi="Arial" w:cs="Arial"/>
                <w:b/>
                <w:color w:val="17365D"/>
              </w:rPr>
              <w:t>2017</w:t>
            </w:r>
          </w:p>
          <w:p w14:paraId="7D101019" w14:textId="77777777" w:rsidR="001F7D69" w:rsidRPr="004019AD" w:rsidRDefault="001F7D69" w:rsidP="00007657">
            <w:pPr>
              <w:jc w:val="center"/>
              <w:rPr>
                <w:rFonts w:ascii="Arial" w:hAnsi="Arial" w:cs="Arial"/>
                <w:b/>
                <w:color w:val="17365D"/>
              </w:rPr>
            </w:pPr>
            <w:r w:rsidRPr="004019AD">
              <w:rPr>
                <w:rFonts w:ascii="Arial" w:hAnsi="Arial" w:cs="Arial"/>
                <w:b/>
                <w:color w:val="17365D"/>
              </w:rPr>
              <w:t>(Y)</w:t>
            </w:r>
          </w:p>
        </w:tc>
        <w:tc>
          <w:tcPr>
            <w:tcW w:w="1474" w:type="dxa"/>
            <w:gridSpan w:val="2"/>
            <w:shd w:val="clear" w:color="auto" w:fill="8DB3E2"/>
            <w:vAlign w:val="center"/>
          </w:tcPr>
          <w:p w14:paraId="7D10101A" w14:textId="77777777" w:rsidR="001F7D69" w:rsidRPr="004019AD" w:rsidRDefault="001F7D69" w:rsidP="00007657">
            <w:pPr>
              <w:jc w:val="center"/>
              <w:rPr>
                <w:rFonts w:ascii="Arial" w:hAnsi="Arial" w:cs="Arial"/>
                <w:b/>
                <w:color w:val="17365D"/>
              </w:rPr>
            </w:pPr>
            <w:r w:rsidRPr="004019AD">
              <w:rPr>
                <w:rFonts w:ascii="Arial" w:hAnsi="Arial" w:cs="Arial"/>
                <w:b/>
                <w:color w:val="17365D"/>
              </w:rPr>
              <w:t>Reducción</w:t>
            </w:r>
          </w:p>
          <w:p w14:paraId="7D10101B" w14:textId="77777777" w:rsidR="001F7D69" w:rsidRPr="004019AD" w:rsidRDefault="001F7D69" w:rsidP="00007657">
            <w:pPr>
              <w:jc w:val="center"/>
              <w:rPr>
                <w:rFonts w:ascii="Arial" w:hAnsi="Arial" w:cs="Arial"/>
                <w:b/>
                <w:color w:val="17365D"/>
              </w:rPr>
            </w:pPr>
            <w:r w:rsidRPr="004019AD">
              <w:rPr>
                <w:rFonts w:ascii="Arial" w:hAnsi="Arial" w:cs="Arial"/>
                <w:b/>
                <w:color w:val="17365D"/>
              </w:rPr>
              <w:t>(Z)</w:t>
            </w:r>
          </w:p>
        </w:tc>
        <w:tc>
          <w:tcPr>
            <w:tcW w:w="2385" w:type="dxa"/>
            <w:shd w:val="clear" w:color="auto" w:fill="C2D69B" w:themeFill="accent3" w:themeFillTint="99"/>
            <w:vAlign w:val="center"/>
          </w:tcPr>
          <w:p w14:paraId="7D10101C" w14:textId="77777777" w:rsidR="001F7D69" w:rsidRPr="004019AD" w:rsidRDefault="001F7D69" w:rsidP="00007657">
            <w:pPr>
              <w:jc w:val="center"/>
              <w:rPr>
                <w:rFonts w:ascii="Arial" w:hAnsi="Arial" w:cs="Arial"/>
                <w:b/>
                <w:color w:val="17365D"/>
              </w:rPr>
            </w:pPr>
            <w:r w:rsidRPr="004019AD">
              <w:rPr>
                <w:rFonts w:ascii="Arial" w:hAnsi="Arial" w:cs="Arial"/>
                <w:b/>
                <w:color w:val="17365D"/>
              </w:rPr>
              <w:t>Contenedor industrial</w:t>
            </w:r>
          </w:p>
        </w:tc>
      </w:tr>
      <w:tr w:rsidR="001F7D69" w:rsidRPr="004019AD" w14:paraId="7D101025" w14:textId="77777777" w:rsidTr="00007657">
        <w:trPr>
          <w:trHeight w:val="697"/>
          <w:jc w:val="center"/>
        </w:trPr>
        <w:tc>
          <w:tcPr>
            <w:tcW w:w="1632" w:type="dxa"/>
            <w:shd w:val="clear" w:color="auto" w:fill="D9D9D9"/>
            <w:vAlign w:val="center"/>
          </w:tcPr>
          <w:p w14:paraId="7D10101E" w14:textId="77777777" w:rsidR="001F7D69" w:rsidRPr="004019AD" w:rsidRDefault="00BD3B23" w:rsidP="00007657">
            <w:pPr>
              <w:jc w:val="center"/>
              <w:rPr>
                <w:rFonts w:ascii="Arial" w:hAnsi="Arial" w:cs="Arial"/>
                <w:b/>
                <w:color w:val="17365D"/>
              </w:rPr>
            </w:pPr>
            <w:r w:rsidRPr="004019AD">
              <w:rPr>
                <w:rFonts w:ascii="Arial" w:hAnsi="Arial" w:cs="Arial"/>
                <w:b/>
                <w:color w:val="17365D"/>
              </w:rPr>
              <w:t xml:space="preserve">No </w:t>
            </w:r>
            <w:r w:rsidR="001F7D69" w:rsidRPr="004019AD">
              <w:rPr>
                <w:rFonts w:ascii="Arial" w:hAnsi="Arial" w:cs="Arial"/>
                <w:b/>
                <w:color w:val="17365D"/>
              </w:rPr>
              <w:t>Valorizables</w:t>
            </w:r>
          </w:p>
        </w:tc>
        <w:tc>
          <w:tcPr>
            <w:tcW w:w="1627" w:type="dxa"/>
            <w:gridSpan w:val="2"/>
            <w:shd w:val="clear" w:color="auto" w:fill="D9D9D9"/>
            <w:vAlign w:val="center"/>
          </w:tcPr>
          <w:p w14:paraId="7D10101F" w14:textId="77777777" w:rsidR="001F7D69" w:rsidRPr="004019AD" w:rsidRDefault="001F7D69" w:rsidP="00007657">
            <w:pPr>
              <w:jc w:val="center"/>
              <w:rPr>
                <w:rFonts w:ascii="Arial" w:hAnsi="Arial" w:cs="Arial"/>
              </w:rPr>
            </w:pPr>
            <w:r w:rsidRPr="004019AD">
              <w:rPr>
                <w:rFonts w:ascii="Arial" w:hAnsi="Arial" w:cs="Arial"/>
              </w:rPr>
              <w:t>Generación anterior</w:t>
            </w:r>
          </w:p>
          <w:p w14:paraId="7D101020" w14:textId="77777777" w:rsidR="001F7D69" w:rsidRPr="004019AD" w:rsidRDefault="001F7D69" w:rsidP="00007657">
            <w:pPr>
              <w:jc w:val="center"/>
              <w:rPr>
                <w:rFonts w:ascii="Arial" w:hAnsi="Arial" w:cs="Arial"/>
              </w:rPr>
            </w:pPr>
            <w:r w:rsidRPr="004019AD">
              <w:rPr>
                <w:rFonts w:ascii="Arial" w:hAnsi="Arial" w:cs="Arial"/>
              </w:rPr>
              <w:t>2016</w:t>
            </w:r>
          </w:p>
        </w:tc>
        <w:tc>
          <w:tcPr>
            <w:tcW w:w="1627" w:type="dxa"/>
            <w:gridSpan w:val="2"/>
            <w:shd w:val="clear" w:color="auto" w:fill="D9D9D9"/>
            <w:vAlign w:val="center"/>
          </w:tcPr>
          <w:p w14:paraId="7D101021" w14:textId="77777777" w:rsidR="001F7D69" w:rsidRPr="004019AD" w:rsidRDefault="001F7D69" w:rsidP="00007657">
            <w:pPr>
              <w:jc w:val="center"/>
              <w:rPr>
                <w:rFonts w:ascii="Arial" w:hAnsi="Arial" w:cs="Arial"/>
              </w:rPr>
            </w:pPr>
            <w:r w:rsidRPr="004019AD">
              <w:rPr>
                <w:rFonts w:ascii="Arial" w:hAnsi="Arial" w:cs="Arial"/>
              </w:rPr>
              <w:t>Generación actual</w:t>
            </w:r>
          </w:p>
          <w:p w14:paraId="7D101022" w14:textId="77777777" w:rsidR="001F7D69" w:rsidRPr="004019AD" w:rsidRDefault="001F7D69" w:rsidP="00007657">
            <w:pPr>
              <w:jc w:val="center"/>
              <w:rPr>
                <w:rFonts w:ascii="Arial" w:hAnsi="Arial" w:cs="Arial"/>
              </w:rPr>
            </w:pPr>
            <w:r w:rsidRPr="004019AD">
              <w:rPr>
                <w:rFonts w:ascii="Arial" w:hAnsi="Arial" w:cs="Arial"/>
              </w:rPr>
              <w:t>2017</w:t>
            </w:r>
          </w:p>
        </w:tc>
        <w:tc>
          <w:tcPr>
            <w:tcW w:w="1474" w:type="dxa"/>
            <w:gridSpan w:val="2"/>
            <w:shd w:val="clear" w:color="auto" w:fill="D9D9D9"/>
            <w:vAlign w:val="center"/>
          </w:tcPr>
          <w:p w14:paraId="7D101023" w14:textId="77777777" w:rsidR="001F7D69" w:rsidRPr="004019AD" w:rsidRDefault="001F7D69" w:rsidP="00007657">
            <w:pPr>
              <w:jc w:val="center"/>
              <w:rPr>
                <w:rFonts w:ascii="Arial" w:hAnsi="Arial" w:cs="Arial"/>
              </w:rPr>
            </w:pPr>
            <w:r w:rsidRPr="004019AD">
              <w:rPr>
                <w:rFonts w:ascii="Arial" w:hAnsi="Arial" w:cs="Arial"/>
              </w:rPr>
              <w:t>(X)-(Y)</w:t>
            </w:r>
          </w:p>
        </w:tc>
        <w:tc>
          <w:tcPr>
            <w:tcW w:w="2393" w:type="dxa"/>
            <w:gridSpan w:val="2"/>
            <w:shd w:val="clear" w:color="auto" w:fill="D9D9D9"/>
            <w:vAlign w:val="center"/>
          </w:tcPr>
          <w:p w14:paraId="7D101024" w14:textId="77777777" w:rsidR="001F7D69" w:rsidRPr="004019AD" w:rsidRDefault="00A3735C" w:rsidP="00007657">
            <w:pPr>
              <w:jc w:val="center"/>
              <w:rPr>
                <w:rFonts w:ascii="Arial" w:hAnsi="Arial" w:cs="Arial"/>
              </w:rPr>
            </w:pPr>
            <w:r w:rsidRPr="004019AD">
              <w:rPr>
                <w:rFonts w:ascii="Arial" w:hAnsi="Arial" w:cs="Arial"/>
              </w:rPr>
              <w:t>Z</w:t>
            </w:r>
            <w:r w:rsidR="001F7D69" w:rsidRPr="004019AD">
              <w:rPr>
                <w:rFonts w:ascii="Arial" w:hAnsi="Arial" w:cs="Arial"/>
              </w:rPr>
              <w:t>/450</w:t>
            </w:r>
          </w:p>
        </w:tc>
      </w:tr>
      <w:tr w:rsidR="001F7D69" w:rsidRPr="004019AD" w14:paraId="7D10102B" w14:textId="77777777" w:rsidTr="00007657">
        <w:trPr>
          <w:trHeight w:val="295"/>
          <w:jc w:val="center"/>
        </w:trPr>
        <w:tc>
          <w:tcPr>
            <w:tcW w:w="1632" w:type="dxa"/>
            <w:shd w:val="clear" w:color="auto" w:fill="auto"/>
            <w:vAlign w:val="center"/>
          </w:tcPr>
          <w:p w14:paraId="7D101026" w14:textId="77777777" w:rsidR="001F7D69" w:rsidRPr="004019AD" w:rsidRDefault="001F7D69" w:rsidP="001F7D69">
            <w:pPr>
              <w:jc w:val="center"/>
              <w:rPr>
                <w:rFonts w:ascii="Arial" w:hAnsi="Arial" w:cs="Arial"/>
                <w:b/>
                <w:color w:val="17365D"/>
              </w:rPr>
            </w:pPr>
            <w:r w:rsidRPr="004019AD">
              <w:rPr>
                <w:rFonts w:ascii="Arial" w:hAnsi="Arial" w:cs="Arial"/>
                <w:b/>
                <w:color w:val="17365D"/>
              </w:rPr>
              <w:t>Ordinarios</w:t>
            </w:r>
          </w:p>
        </w:tc>
        <w:tc>
          <w:tcPr>
            <w:tcW w:w="1627" w:type="dxa"/>
            <w:gridSpan w:val="2"/>
            <w:shd w:val="clear" w:color="auto" w:fill="auto"/>
            <w:vAlign w:val="center"/>
          </w:tcPr>
          <w:p w14:paraId="7D101027" w14:textId="787D8EC4" w:rsidR="001F7D69" w:rsidRPr="004019AD" w:rsidRDefault="00233D59" w:rsidP="00007657">
            <w:pPr>
              <w:jc w:val="center"/>
              <w:rPr>
                <w:rFonts w:ascii="Arial" w:hAnsi="Arial" w:cs="Arial"/>
              </w:rPr>
            </w:pPr>
            <w:r>
              <w:rPr>
                <w:rFonts w:ascii="Arial" w:hAnsi="Arial" w:cs="Arial"/>
              </w:rPr>
              <w:t>22 276</w:t>
            </w:r>
          </w:p>
        </w:tc>
        <w:tc>
          <w:tcPr>
            <w:tcW w:w="1627" w:type="dxa"/>
            <w:gridSpan w:val="2"/>
            <w:shd w:val="clear" w:color="auto" w:fill="auto"/>
            <w:vAlign w:val="center"/>
          </w:tcPr>
          <w:p w14:paraId="7D101028" w14:textId="1CE76279" w:rsidR="001F7D69" w:rsidRPr="004019AD" w:rsidRDefault="00E77C92" w:rsidP="00007657">
            <w:pPr>
              <w:jc w:val="center"/>
              <w:rPr>
                <w:rFonts w:ascii="Arial" w:hAnsi="Arial" w:cs="Arial"/>
              </w:rPr>
            </w:pPr>
            <w:r>
              <w:rPr>
                <w:rFonts w:ascii="Arial" w:hAnsi="Arial" w:cs="Arial"/>
              </w:rPr>
              <w:t>24</w:t>
            </w:r>
            <w:r w:rsidR="00005C73">
              <w:rPr>
                <w:rFonts w:ascii="Arial" w:hAnsi="Arial" w:cs="Arial"/>
              </w:rPr>
              <w:t xml:space="preserve"> </w:t>
            </w:r>
            <w:r>
              <w:rPr>
                <w:rFonts w:ascii="Arial" w:hAnsi="Arial" w:cs="Arial"/>
              </w:rPr>
              <w:t>116</w:t>
            </w:r>
          </w:p>
        </w:tc>
        <w:tc>
          <w:tcPr>
            <w:tcW w:w="1474" w:type="dxa"/>
            <w:gridSpan w:val="2"/>
            <w:shd w:val="clear" w:color="auto" w:fill="auto"/>
            <w:vAlign w:val="center"/>
          </w:tcPr>
          <w:p w14:paraId="7D101029" w14:textId="06F63826" w:rsidR="001F7D69" w:rsidRPr="004019AD" w:rsidRDefault="00005C73" w:rsidP="00007657">
            <w:pPr>
              <w:jc w:val="center"/>
              <w:rPr>
                <w:rFonts w:ascii="Arial" w:hAnsi="Arial" w:cs="Arial"/>
              </w:rPr>
            </w:pPr>
            <w:r>
              <w:rPr>
                <w:rFonts w:ascii="Arial" w:hAnsi="Arial" w:cs="Arial"/>
              </w:rPr>
              <w:t>-1 840</w:t>
            </w:r>
          </w:p>
        </w:tc>
        <w:tc>
          <w:tcPr>
            <w:tcW w:w="2393" w:type="dxa"/>
            <w:gridSpan w:val="2"/>
            <w:shd w:val="clear" w:color="auto" w:fill="auto"/>
            <w:vAlign w:val="center"/>
          </w:tcPr>
          <w:p w14:paraId="7D10102A" w14:textId="5335C180" w:rsidR="001F7D69" w:rsidRPr="004019AD" w:rsidRDefault="00005C73" w:rsidP="00007657">
            <w:pPr>
              <w:jc w:val="center"/>
              <w:rPr>
                <w:rFonts w:ascii="Arial" w:hAnsi="Arial" w:cs="Arial"/>
              </w:rPr>
            </w:pPr>
            <w:r>
              <w:rPr>
                <w:rFonts w:ascii="Arial" w:hAnsi="Arial" w:cs="Arial"/>
              </w:rPr>
              <w:t>-4.08</w:t>
            </w:r>
          </w:p>
        </w:tc>
      </w:tr>
      <w:tr w:rsidR="001F7D69" w:rsidRPr="004019AD" w14:paraId="7D101031" w14:textId="77777777" w:rsidTr="00007657">
        <w:trPr>
          <w:trHeight w:val="295"/>
          <w:jc w:val="center"/>
        </w:trPr>
        <w:tc>
          <w:tcPr>
            <w:tcW w:w="1632" w:type="dxa"/>
            <w:shd w:val="clear" w:color="auto" w:fill="auto"/>
            <w:vAlign w:val="center"/>
          </w:tcPr>
          <w:p w14:paraId="7D10102C" w14:textId="77777777" w:rsidR="001F7D69" w:rsidRPr="004019AD" w:rsidRDefault="001F7D69" w:rsidP="00007657">
            <w:pPr>
              <w:jc w:val="center"/>
              <w:rPr>
                <w:rFonts w:ascii="Arial" w:hAnsi="Arial" w:cs="Arial"/>
                <w:b/>
                <w:color w:val="17365D"/>
              </w:rPr>
            </w:pPr>
            <w:r w:rsidRPr="004019AD">
              <w:rPr>
                <w:rFonts w:ascii="Arial" w:hAnsi="Arial" w:cs="Arial"/>
                <w:b/>
                <w:color w:val="17365D"/>
              </w:rPr>
              <w:t>Otro (especifique)</w:t>
            </w:r>
          </w:p>
        </w:tc>
        <w:tc>
          <w:tcPr>
            <w:tcW w:w="1627" w:type="dxa"/>
            <w:gridSpan w:val="2"/>
            <w:shd w:val="clear" w:color="auto" w:fill="auto"/>
            <w:vAlign w:val="center"/>
          </w:tcPr>
          <w:p w14:paraId="7D10102D" w14:textId="77777777" w:rsidR="001F7D69" w:rsidRPr="004019AD" w:rsidRDefault="001F7D69" w:rsidP="00007657">
            <w:pPr>
              <w:jc w:val="center"/>
              <w:rPr>
                <w:rFonts w:ascii="Arial" w:hAnsi="Arial" w:cs="Arial"/>
              </w:rPr>
            </w:pPr>
          </w:p>
        </w:tc>
        <w:tc>
          <w:tcPr>
            <w:tcW w:w="1627" w:type="dxa"/>
            <w:gridSpan w:val="2"/>
            <w:shd w:val="clear" w:color="auto" w:fill="auto"/>
            <w:vAlign w:val="center"/>
          </w:tcPr>
          <w:p w14:paraId="7D10102E" w14:textId="77777777" w:rsidR="001F7D69" w:rsidRPr="004019AD" w:rsidRDefault="001F7D69" w:rsidP="00007657">
            <w:pPr>
              <w:jc w:val="center"/>
              <w:rPr>
                <w:rFonts w:ascii="Arial" w:hAnsi="Arial" w:cs="Arial"/>
              </w:rPr>
            </w:pPr>
          </w:p>
        </w:tc>
        <w:tc>
          <w:tcPr>
            <w:tcW w:w="1474" w:type="dxa"/>
            <w:gridSpan w:val="2"/>
            <w:shd w:val="clear" w:color="auto" w:fill="auto"/>
            <w:vAlign w:val="center"/>
          </w:tcPr>
          <w:p w14:paraId="7D10102F" w14:textId="77777777" w:rsidR="001F7D69" w:rsidRPr="004019AD" w:rsidRDefault="001F7D69" w:rsidP="00007657">
            <w:pPr>
              <w:jc w:val="center"/>
              <w:rPr>
                <w:rFonts w:ascii="Arial" w:hAnsi="Arial" w:cs="Arial"/>
              </w:rPr>
            </w:pPr>
          </w:p>
        </w:tc>
        <w:tc>
          <w:tcPr>
            <w:tcW w:w="2393" w:type="dxa"/>
            <w:gridSpan w:val="2"/>
            <w:shd w:val="clear" w:color="auto" w:fill="auto"/>
            <w:vAlign w:val="center"/>
          </w:tcPr>
          <w:p w14:paraId="7D101030" w14:textId="77777777" w:rsidR="001F7D69" w:rsidRPr="004019AD" w:rsidRDefault="001F7D69" w:rsidP="00007657">
            <w:pPr>
              <w:jc w:val="center"/>
              <w:rPr>
                <w:rFonts w:ascii="Arial" w:hAnsi="Arial" w:cs="Arial"/>
              </w:rPr>
            </w:pPr>
          </w:p>
        </w:tc>
      </w:tr>
    </w:tbl>
    <w:p w14:paraId="7D101032" w14:textId="77777777" w:rsidR="00A064DC" w:rsidRPr="004019AD" w:rsidRDefault="00A064DC" w:rsidP="00A064DC">
      <w:pPr>
        <w:jc w:val="center"/>
        <w:rPr>
          <w:rFonts w:ascii="Arial" w:hAnsi="Arial" w:cs="Arial"/>
          <w:b/>
        </w:rPr>
      </w:pPr>
    </w:p>
    <w:p w14:paraId="7D101033" w14:textId="77777777" w:rsidR="00DA1ABF" w:rsidRPr="004019AD" w:rsidRDefault="00DA1ABF" w:rsidP="00146F69">
      <w:pPr>
        <w:jc w:val="both"/>
        <w:rPr>
          <w:rFonts w:ascii="Arial" w:hAnsi="Arial" w:cs="Arial"/>
        </w:rPr>
      </w:pPr>
    </w:p>
    <w:p w14:paraId="7D101034" w14:textId="77777777" w:rsidR="00723073" w:rsidRPr="004019AD" w:rsidRDefault="00723073" w:rsidP="00723073">
      <w:pPr>
        <w:jc w:val="both"/>
        <w:rPr>
          <w:rFonts w:ascii="Arial" w:hAnsi="Arial" w:cs="Arial"/>
          <w:i/>
          <w:u w:val="single"/>
        </w:rPr>
      </w:pPr>
      <w:r w:rsidRPr="004019AD">
        <w:rPr>
          <w:rFonts w:ascii="Arial" w:hAnsi="Arial" w:cs="Arial"/>
          <w:i/>
          <w:u w:val="single"/>
        </w:rPr>
        <w:t>Siglas:</w:t>
      </w:r>
    </w:p>
    <w:p w14:paraId="7D101035" w14:textId="77777777" w:rsidR="0010791E" w:rsidRPr="004019AD" w:rsidRDefault="00723073" w:rsidP="00146F69">
      <w:pPr>
        <w:jc w:val="both"/>
        <w:rPr>
          <w:rFonts w:ascii="Arial" w:hAnsi="Arial" w:cs="Arial"/>
        </w:rPr>
      </w:pPr>
      <w:r w:rsidRPr="004019AD">
        <w:rPr>
          <w:rFonts w:ascii="Arial" w:hAnsi="Arial" w:cs="Arial"/>
        </w:rPr>
        <w:t>*: Multiplicación.</w:t>
      </w:r>
    </w:p>
    <w:p w14:paraId="7D101036" w14:textId="77777777" w:rsidR="0092692A" w:rsidRPr="004019AD" w:rsidRDefault="003B37E2" w:rsidP="004A5E5C">
      <w:pPr>
        <w:rPr>
          <w:rFonts w:ascii="Arial" w:hAnsi="Arial" w:cs="Arial"/>
        </w:rPr>
      </w:pPr>
      <w:r w:rsidRPr="004019AD">
        <w:rPr>
          <w:rFonts w:ascii="Arial" w:hAnsi="Arial" w:cs="Arial"/>
        </w:rPr>
        <w:t>Nota: Los factores de conversión incluidos en este cuadro para obtener las equivalenc</w:t>
      </w:r>
      <w:r w:rsidR="00071E46" w:rsidRPr="004019AD">
        <w:rPr>
          <w:rFonts w:ascii="Arial" w:hAnsi="Arial" w:cs="Arial"/>
        </w:rPr>
        <w:t>ias son un valor de referencia.</w:t>
      </w:r>
    </w:p>
    <w:p w14:paraId="7D101037" w14:textId="77777777" w:rsidR="005E2EC4" w:rsidRPr="004019AD" w:rsidRDefault="005E2EC4" w:rsidP="004A5E5C">
      <w:pPr>
        <w:rPr>
          <w:rFonts w:ascii="Arial" w:hAnsi="Arial" w:cs="Arial"/>
        </w:rPr>
      </w:pPr>
    </w:p>
    <w:p w14:paraId="7D101038" w14:textId="77777777" w:rsidR="00007657" w:rsidRPr="004019AD" w:rsidRDefault="00007657" w:rsidP="00007657">
      <w:pPr>
        <w:jc w:val="both"/>
        <w:rPr>
          <w:rFonts w:ascii="Arial" w:hAnsi="Arial" w:cs="Arial"/>
          <w:b/>
        </w:rPr>
      </w:pPr>
      <w:r w:rsidRPr="004019AD">
        <w:rPr>
          <w:rFonts w:ascii="Arial" w:hAnsi="Arial" w:cs="Arial"/>
          <w:b/>
        </w:rPr>
        <w:t xml:space="preserve">Justificación en caso de aumento </w:t>
      </w:r>
      <w:r w:rsidR="00A3735C" w:rsidRPr="004019AD">
        <w:rPr>
          <w:rFonts w:ascii="Arial" w:hAnsi="Arial" w:cs="Arial"/>
          <w:b/>
        </w:rPr>
        <w:t xml:space="preserve">de la generación </w:t>
      </w:r>
      <w:r w:rsidRPr="004019AD">
        <w:rPr>
          <w:rFonts w:ascii="Arial" w:hAnsi="Arial" w:cs="Arial"/>
          <w:b/>
        </w:rPr>
        <w:t>de residuos</w:t>
      </w:r>
    </w:p>
    <w:p w14:paraId="7D10103B" w14:textId="7C77A7C0" w:rsidR="00A3735C" w:rsidRPr="00CC5903" w:rsidRDefault="006F66C7" w:rsidP="00007657">
      <w:pPr>
        <w:jc w:val="both"/>
        <w:rPr>
          <w:rFonts w:ascii="Arial" w:hAnsi="Arial" w:cs="Arial"/>
          <w:i/>
          <w:color w:val="808080" w:themeColor="background1" w:themeShade="80"/>
          <w:lang w:val="es-MX"/>
        </w:rPr>
      </w:pPr>
      <w:r>
        <w:rPr>
          <w:rFonts w:ascii="Arial" w:hAnsi="Arial" w:cs="Arial"/>
          <w:i/>
          <w:color w:val="808080" w:themeColor="background1" w:themeShade="80"/>
          <w:lang w:val="es-MX"/>
        </w:rPr>
        <w:t>En el hotel queremos hacer énfasis en el rubro de los residuos valorizables</w:t>
      </w:r>
      <w:r w:rsidR="00CC5903" w:rsidRPr="00CC5903">
        <w:rPr>
          <w:rFonts w:ascii="Arial" w:hAnsi="Arial" w:cs="Arial"/>
          <w:i/>
          <w:color w:val="808080" w:themeColor="background1" w:themeShade="80"/>
          <w:lang w:val="es-MX"/>
        </w:rPr>
        <w:t>, ya que el total de kg que se producen en las cocinas se utilizan para realizar abono orgánico</w:t>
      </w:r>
      <w:r w:rsidR="00CC5903">
        <w:rPr>
          <w:rFonts w:ascii="Arial" w:hAnsi="Arial" w:cs="Arial"/>
          <w:i/>
          <w:color w:val="808080" w:themeColor="background1" w:themeShade="80"/>
          <w:lang w:val="es-MX"/>
        </w:rPr>
        <w:t xml:space="preserve"> en la </w:t>
      </w:r>
      <w:proofErr w:type="spellStart"/>
      <w:r w:rsidR="00CC5903">
        <w:rPr>
          <w:rFonts w:ascii="Arial" w:hAnsi="Arial" w:cs="Arial"/>
          <w:i/>
          <w:color w:val="808080" w:themeColor="background1" w:themeShade="80"/>
          <w:lang w:val="es-MX"/>
        </w:rPr>
        <w:t>compostera</w:t>
      </w:r>
      <w:proofErr w:type="spellEnd"/>
      <w:r w:rsidR="00CC5903" w:rsidRPr="00CC5903">
        <w:rPr>
          <w:rFonts w:ascii="Arial" w:hAnsi="Arial" w:cs="Arial"/>
          <w:i/>
          <w:color w:val="808080" w:themeColor="background1" w:themeShade="80"/>
          <w:lang w:val="es-MX"/>
        </w:rPr>
        <w:t>. De la cantidad de kg que se utilizan se aprovecha un 60%</w:t>
      </w:r>
      <w:r>
        <w:rPr>
          <w:rFonts w:ascii="Arial" w:hAnsi="Arial" w:cs="Arial"/>
          <w:i/>
          <w:color w:val="808080" w:themeColor="background1" w:themeShade="80"/>
          <w:lang w:val="es-MX"/>
        </w:rPr>
        <w:t xml:space="preserve"> en abono</w:t>
      </w:r>
      <w:r w:rsidR="00CC5903" w:rsidRPr="00CC5903">
        <w:rPr>
          <w:rFonts w:ascii="Arial" w:hAnsi="Arial" w:cs="Arial"/>
          <w:i/>
          <w:color w:val="808080" w:themeColor="background1" w:themeShade="80"/>
          <w:lang w:val="es-MX"/>
        </w:rPr>
        <w:t xml:space="preserve"> y el otro 40% que son lexiliados que se producen en la elaboración del </w:t>
      </w:r>
      <w:r>
        <w:rPr>
          <w:rFonts w:ascii="Arial" w:hAnsi="Arial" w:cs="Arial"/>
          <w:i/>
          <w:color w:val="808080" w:themeColor="background1" w:themeShade="80"/>
          <w:lang w:val="es-MX"/>
        </w:rPr>
        <w:t>mismo</w:t>
      </w:r>
      <w:r w:rsidR="00CC5903" w:rsidRPr="00CC5903">
        <w:rPr>
          <w:rFonts w:ascii="Arial" w:hAnsi="Arial" w:cs="Arial"/>
          <w:i/>
          <w:color w:val="808080" w:themeColor="background1" w:themeShade="80"/>
          <w:lang w:val="es-MX"/>
        </w:rPr>
        <w:t xml:space="preserve">, se depositan en el Biodigestor como fuente de energía para las bacterias anaeróbicas, ya que estas requieren para un buen funcionamiento </w:t>
      </w:r>
      <w:r w:rsidR="00CC5903">
        <w:rPr>
          <w:rFonts w:ascii="Arial" w:hAnsi="Arial" w:cs="Arial"/>
          <w:i/>
          <w:color w:val="808080" w:themeColor="background1" w:themeShade="80"/>
          <w:lang w:val="es-MX"/>
        </w:rPr>
        <w:t xml:space="preserve">de </w:t>
      </w:r>
      <w:r w:rsidR="00CC5903" w:rsidRPr="00CC5903">
        <w:rPr>
          <w:rFonts w:ascii="Arial" w:hAnsi="Arial" w:cs="Arial"/>
          <w:i/>
          <w:color w:val="808080" w:themeColor="background1" w:themeShade="80"/>
          <w:lang w:val="es-MX"/>
        </w:rPr>
        <w:t>almidones y azucares. Cabe mencionar que la totalidad del abono producido se usó</w:t>
      </w:r>
      <w:r w:rsidR="00CC5903">
        <w:rPr>
          <w:rFonts w:ascii="Arial" w:hAnsi="Arial" w:cs="Arial"/>
          <w:i/>
          <w:color w:val="808080" w:themeColor="background1" w:themeShade="80"/>
          <w:lang w:val="es-MX"/>
        </w:rPr>
        <w:t xml:space="preserve"> para el mejoramiento de</w:t>
      </w:r>
      <w:r w:rsidR="00CC5903" w:rsidRPr="00CC5903">
        <w:rPr>
          <w:rFonts w:ascii="Arial" w:hAnsi="Arial" w:cs="Arial"/>
          <w:i/>
          <w:color w:val="808080" w:themeColor="background1" w:themeShade="80"/>
          <w:lang w:val="es-MX"/>
        </w:rPr>
        <w:t xml:space="preserve"> los jardines del hotel.</w:t>
      </w:r>
    </w:p>
    <w:p w14:paraId="7D10103C" w14:textId="77777777" w:rsidR="00A3735C" w:rsidRPr="004019AD" w:rsidRDefault="00A3735C" w:rsidP="00007657">
      <w:pPr>
        <w:jc w:val="both"/>
        <w:rPr>
          <w:rFonts w:ascii="Arial" w:hAnsi="Arial" w:cs="Arial"/>
          <w:i/>
          <w:color w:val="808080" w:themeColor="background1" w:themeShade="80"/>
        </w:rPr>
      </w:pPr>
    </w:p>
    <w:tbl>
      <w:tblPr>
        <w:tblW w:w="7525" w:type="dxa"/>
        <w:tblInd w:w="55" w:type="dxa"/>
        <w:tblCellMar>
          <w:left w:w="70" w:type="dxa"/>
          <w:right w:w="70" w:type="dxa"/>
        </w:tblCellMar>
        <w:tblLook w:val="04A0" w:firstRow="1" w:lastRow="0" w:firstColumn="1" w:lastColumn="0" w:noHBand="0" w:noVBand="1"/>
      </w:tblPr>
      <w:tblGrid>
        <w:gridCol w:w="3288"/>
        <w:gridCol w:w="1059"/>
        <w:gridCol w:w="1059"/>
        <w:gridCol w:w="2119"/>
      </w:tblGrid>
      <w:tr w:rsidR="006F66C7" w:rsidRPr="002810FF" w14:paraId="40F200E0" w14:textId="77777777" w:rsidTr="006F66C7">
        <w:trPr>
          <w:trHeight w:val="130"/>
        </w:trPr>
        <w:tc>
          <w:tcPr>
            <w:tcW w:w="3288" w:type="dxa"/>
            <w:tcBorders>
              <w:top w:val="single" w:sz="8" w:space="0" w:color="auto"/>
              <w:left w:val="single" w:sz="8" w:space="0" w:color="auto"/>
              <w:bottom w:val="nil"/>
              <w:right w:val="single" w:sz="8" w:space="0" w:color="auto"/>
            </w:tcBorders>
            <w:shd w:val="clear" w:color="auto" w:fill="95B3D7" w:themeFill="accent1" w:themeFillTint="99"/>
            <w:vAlign w:val="center"/>
            <w:hideMark/>
          </w:tcPr>
          <w:p w14:paraId="7D4EA871" w14:textId="77777777" w:rsidR="006F66C7" w:rsidRPr="002810FF" w:rsidRDefault="006F66C7" w:rsidP="00FE02E6">
            <w:pPr>
              <w:jc w:val="both"/>
              <w:rPr>
                <w:rFonts w:ascii="Century Gothic" w:hAnsi="Century Gothic" w:cs="Times New Roman"/>
                <w:b/>
                <w:bCs/>
                <w:lang w:val="es-CR"/>
              </w:rPr>
            </w:pPr>
            <w:r w:rsidRPr="002810FF">
              <w:rPr>
                <w:rFonts w:ascii="Century Gothic" w:hAnsi="Century Gothic" w:cs="Times New Roman"/>
                <w:b/>
                <w:bCs/>
                <w:lang w:val="es-CR"/>
              </w:rPr>
              <w:t>Residuos</w:t>
            </w:r>
          </w:p>
        </w:tc>
        <w:tc>
          <w:tcPr>
            <w:tcW w:w="1059" w:type="dxa"/>
            <w:vMerge w:val="restart"/>
            <w:tcBorders>
              <w:top w:val="single" w:sz="8" w:space="0" w:color="auto"/>
              <w:left w:val="single" w:sz="8" w:space="0" w:color="auto"/>
              <w:bottom w:val="single" w:sz="8" w:space="0" w:color="000000"/>
              <w:right w:val="single" w:sz="8" w:space="0" w:color="auto"/>
            </w:tcBorders>
            <w:shd w:val="clear" w:color="auto" w:fill="95B3D7" w:themeFill="accent1" w:themeFillTint="99"/>
            <w:vAlign w:val="center"/>
            <w:hideMark/>
          </w:tcPr>
          <w:p w14:paraId="4DA0DF47" w14:textId="77777777" w:rsidR="006F66C7" w:rsidRPr="002810FF" w:rsidRDefault="006F66C7" w:rsidP="00FE02E6">
            <w:pPr>
              <w:jc w:val="both"/>
              <w:rPr>
                <w:rFonts w:ascii="Century Gothic" w:hAnsi="Century Gothic" w:cs="Times New Roman"/>
                <w:b/>
                <w:bCs/>
                <w:lang w:val="es-CR"/>
              </w:rPr>
            </w:pPr>
            <w:r w:rsidRPr="002810FF">
              <w:rPr>
                <w:rFonts w:ascii="Century Gothic" w:hAnsi="Century Gothic" w:cs="Times New Roman"/>
                <w:b/>
                <w:bCs/>
                <w:lang w:val="es-CR"/>
              </w:rPr>
              <w:t>Kg</w:t>
            </w:r>
          </w:p>
        </w:tc>
        <w:tc>
          <w:tcPr>
            <w:tcW w:w="1059" w:type="dxa"/>
            <w:vMerge w:val="restart"/>
            <w:tcBorders>
              <w:top w:val="single" w:sz="8" w:space="0" w:color="auto"/>
              <w:left w:val="single" w:sz="8" w:space="0" w:color="auto"/>
              <w:bottom w:val="single" w:sz="8" w:space="0" w:color="000000"/>
              <w:right w:val="single" w:sz="8" w:space="0" w:color="auto"/>
            </w:tcBorders>
            <w:shd w:val="clear" w:color="auto" w:fill="95B3D7" w:themeFill="accent1" w:themeFillTint="99"/>
            <w:vAlign w:val="center"/>
            <w:hideMark/>
          </w:tcPr>
          <w:p w14:paraId="2FA273BF" w14:textId="77777777" w:rsidR="006F66C7" w:rsidRPr="002810FF" w:rsidRDefault="006F66C7" w:rsidP="00FE02E6">
            <w:pPr>
              <w:jc w:val="both"/>
              <w:rPr>
                <w:rFonts w:ascii="Century Gothic" w:hAnsi="Century Gothic" w:cs="Times New Roman"/>
                <w:b/>
                <w:bCs/>
                <w:lang w:val="es-CR"/>
              </w:rPr>
            </w:pPr>
            <w:r w:rsidRPr="002810FF">
              <w:rPr>
                <w:rFonts w:ascii="Century Gothic" w:hAnsi="Century Gothic" w:cs="Times New Roman"/>
                <w:b/>
                <w:bCs/>
                <w:lang w:val="es-CR"/>
              </w:rPr>
              <w:t xml:space="preserve">Abono </w:t>
            </w:r>
            <w:proofErr w:type="spellStart"/>
            <w:r w:rsidRPr="002810FF">
              <w:rPr>
                <w:rFonts w:ascii="Century Gothic" w:hAnsi="Century Gothic" w:cs="Times New Roman"/>
                <w:b/>
                <w:bCs/>
                <w:lang w:val="es-CR"/>
              </w:rPr>
              <w:t>Prod</w:t>
            </w:r>
            <w:proofErr w:type="spellEnd"/>
            <w:r w:rsidRPr="002810FF">
              <w:rPr>
                <w:rFonts w:ascii="Century Gothic" w:hAnsi="Century Gothic" w:cs="Times New Roman"/>
                <w:b/>
                <w:bCs/>
                <w:lang w:val="es-CR"/>
              </w:rPr>
              <w:t xml:space="preserve"> kg</w:t>
            </w:r>
          </w:p>
        </w:tc>
        <w:tc>
          <w:tcPr>
            <w:tcW w:w="2119" w:type="dxa"/>
            <w:vMerge w:val="restart"/>
            <w:tcBorders>
              <w:top w:val="single" w:sz="8" w:space="0" w:color="auto"/>
              <w:left w:val="nil"/>
              <w:bottom w:val="single" w:sz="8" w:space="0" w:color="000000"/>
              <w:right w:val="single" w:sz="8" w:space="0" w:color="000000"/>
            </w:tcBorders>
            <w:shd w:val="clear" w:color="auto" w:fill="95B3D7" w:themeFill="accent1" w:themeFillTint="99"/>
            <w:vAlign w:val="center"/>
            <w:hideMark/>
          </w:tcPr>
          <w:p w14:paraId="063F2EC5" w14:textId="77777777" w:rsidR="006F66C7" w:rsidRPr="002810FF" w:rsidRDefault="006F66C7" w:rsidP="00FE02E6">
            <w:pPr>
              <w:jc w:val="both"/>
              <w:rPr>
                <w:rFonts w:ascii="Century Gothic" w:hAnsi="Century Gothic" w:cs="Times New Roman"/>
                <w:b/>
                <w:bCs/>
                <w:lang w:val="es-CR"/>
              </w:rPr>
            </w:pPr>
            <w:r w:rsidRPr="002810FF">
              <w:rPr>
                <w:rFonts w:ascii="Century Gothic" w:hAnsi="Century Gothic" w:cs="Times New Roman"/>
                <w:b/>
                <w:bCs/>
                <w:lang w:val="es-CR"/>
              </w:rPr>
              <w:t xml:space="preserve">Lexiliados </w:t>
            </w:r>
            <w:proofErr w:type="spellStart"/>
            <w:r w:rsidRPr="002810FF">
              <w:rPr>
                <w:rFonts w:ascii="Century Gothic" w:hAnsi="Century Gothic" w:cs="Times New Roman"/>
                <w:b/>
                <w:bCs/>
                <w:lang w:val="es-CR"/>
              </w:rPr>
              <w:t>lts</w:t>
            </w:r>
            <w:proofErr w:type="spellEnd"/>
          </w:p>
        </w:tc>
      </w:tr>
      <w:tr w:rsidR="006F66C7" w:rsidRPr="002810FF" w14:paraId="3C6E89EC" w14:textId="77777777" w:rsidTr="006F66C7">
        <w:trPr>
          <w:trHeight w:val="167"/>
        </w:trPr>
        <w:tc>
          <w:tcPr>
            <w:tcW w:w="3288" w:type="dxa"/>
            <w:tcBorders>
              <w:top w:val="nil"/>
              <w:left w:val="single" w:sz="8" w:space="0" w:color="auto"/>
              <w:bottom w:val="nil"/>
              <w:right w:val="single" w:sz="8" w:space="0" w:color="auto"/>
            </w:tcBorders>
            <w:shd w:val="clear" w:color="auto" w:fill="95B3D7" w:themeFill="accent1" w:themeFillTint="99"/>
            <w:vAlign w:val="center"/>
            <w:hideMark/>
          </w:tcPr>
          <w:p w14:paraId="1F186BE4" w14:textId="77777777" w:rsidR="006F66C7" w:rsidRPr="002810FF" w:rsidRDefault="006F66C7" w:rsidP="00FE02E6">
            <w:pPr>
              <w:jc w:val="both"/>
              <w:rPr>
                <w:rFonts w:ascii="Century Gothic" w:hAnsi="Century Gothic" w:cs="Times New Roman"/>
                <w:b/>
                <w:bCs/>
                <w:lang w:val="es-CR"/>
              </w:rPr>
            </w:pPr>
            <w:r w:rsidRPr="002810FF">
              <w:rPr>
                <w:rFonts w:ascii="Century Gothic" w:hAnsi="Century Gothic" w:cs="Times New Roman"/>
                <w:b/>
                <w:bCs/>
                <w:lang w:val="es-CR"/>
              </w:rPr>
              <w:t xml:space="preserve">Valorizables Orgánicos </w:t>
            </w:r>
          </w:p>
        </w:tc>
        <w:tc>
          <w:tcPr>
            <w:tcW w:w="1059" w:type="dxa"/>
            <w:vMerge/>
            <w:tcBorders>
              <w:top w:val="single" w:sz="8" w:space="0" w:color="auto"/>
              <w:left w:val="single" w:sz="8" w:space="0" w:color="auto"/>
              <w:bottom w:val="single" w:sz="8" w:space="0" w:color="000000"/>
              <w:right w:val="single" w:sz="8" w:space="0" w:color="auto"/>
            </w:tcBorders>
            <w:vAlign w:val="center"/>
            <w:hideMark/>
          </w:tcPr>
          <w:p w14:paraId="06EFCD7E" w14:textId="77777777" w:rsidR="006F66C7" w:rsidRPr="002810FF" w:rsidRDefault="006F66C7" w:rsidP="00FE02E6">
            <w:pPr>
              <w:jc w:val="both"/>
              <w:rPr>
                <w:rFonts w:ascii="Century Gothic" w:hAnsi="Century Gothic" w:cs="Times New Roman"/>
                <w:b/>
                <w:bCs/>
                <w:lang w:val="es-CR"/>
              </w:rPr>
            </w:pPr>
          </w:p>
        </w:tc>
        <w:tc>
          <w:tcPr>
            <w:tcW w:w="1059" w:type="dxa"/>
            <w:vMerge/>
            <w:tcBorders>
              <w:top w:val="single" w:sz="8" w:space="0" w:color="auto"/>
              <w:left w:val="single" w:sz="8" w:space="0" w:color="auto"/>
              <w:bottom w:val="single" w:sz="8" w:space="0" w:color="000000"/>
              <w:right w:val="single" w:sz="8" w:space="0" w:color="auto"/>
            </w:tcBorders>
            <w:vAlign w:val="center"/>
            <w:hideMark/>
          </w:tcPr>
          <w:p w14:paraId="38AB0F13" w14:textId="77777777" w:rsidR="006F66C7" w:rsidRPr="002810FF" w:rsidRDefault="006F66C7" w:rsidP="00FE02E6">
            <w:pPr>
              <w:jc w:val="both"/>
              <w:rPr>
                <w:rFonts w:ascii="Century Gothic" w:hAnsi="Century Gothic" w:cs="Times New Roman"/>
                <w:b/>
                <w:bCs/>
                <w:lang w:val="es-CR"/>
              </w:rPr>
            </w:pPr>
          </w:p>
        </w:tc>
        <w:tc>
          <w:tcPr>
            <w:tcW w:w="2119" w:type="dxa"/>
            <w:vMerge/>
            <w:tcBorders>
              <w:top w:val="single" w:sz="8" w:space="0" w:color="auto"/>
              <w:left w:val="nil"/>
              <w:bottom w:val="single" w:sz="8" w:space="0" w:color="000000"/>
              <w:right w:val="single" w:sz="8" w:space="0" w:color="000000"/>
            </w:tcBorders>
            <w:vAlign w:val="center"/>
            <w:hideMark/>
          </w:tcPr>
          <w:p w14:paraId="156E1D81" w14:textId="77777777" w:rsidR="006F66C7" w:rsidRPr="002810FF" w:rsidRDefault="006F66C7" w:rsidP="00FE02E6">
            <w:pPr>
              <w:jc w:val="both"/>
              <w:rPr>
                <w:rFonts w:ascii="Century Gothic" w:hAnsi="Century Gothic" w:cs="Times New Roman"/>
                <w:b/>
                <w:bCs/>
                <w:lang w:val="es-CR"/>
              </w:rPr>
            </w:pPr>
          </w:p>
        </w:tc>
      </w:tr>
      <w:tr w:rsidR="006F66C7" w:rsidRPr="002810FF" w14:paraId="3F975ABE" w14:textId="77777777" w:rsidTr="006F66C7">
        <w:trPr>
          <w:trHeight w:val="191"/>
        </w:trPr>
        <w:tc>
          <w:tcPr>
            <w:tcW w:w="3288"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bottom"/>
            <w:hideMark/>
          </w:tcPr>
          <w:p w14:paraId="77ADF514" w14:textId="77777777" w:rsidR="006F66C7" w:rsidRPr="002810FF" w:rsidRDefault="006F66C7" w:rsidP="00FE02E6">
            <w:pPr>
              <w:jc w:val="both"/>
              <w:rPr>
                <w:rFonts w:ascii="Century Gothic" w:hAnsi="Century Gothic" w:cs="Times New Roman"/>
                <w:lang w:val="es-CR"/>
              </w:rPr>
            </w:pPr>
            <w:r w:rsidRPr="002810FF">
              <w:rPr>
                <w:rFonts w:ascii="Century Gothic" w:hAnsi="Century Gothic" w:cs="Times New Roman"/>
                <w:lang w:val="es-CR"/>
              </w:rPr>
              <w:lastRenderedPageBreak/>
              <w:t> </w:t>
            </w:r>
          </w:p>
        </w:tc>
        <w:tc>
          <w:tcPr>
            <w:tcW w:w="1059" w:type="dxa"/>
            <w:tcBorders>
              <w:top w:val="nil"/>
              <w:left w:val="nil"/>
              <w:bottom w:val="single" w:sz="8" w:space="0" w:color="auto"/>
              <w:right w:val="single" w:sz="8" w:space="0" w:color="auto"/>
            </w:tcBorders>
            <w:shd w:val="clear" w:color="auto" w:fill="DBE5F1" w:themeFill="accent1" w:themeFillTint="33"/>
            <w:vAlign w:val="center"/>
            <w:hideMark/>
          </w:tcPr>
          <w:p w14:paraId="679FF201" w14:textId="24CF74D2" w:rsidR="006F66C7" w:rsidRPr="002810FF" w:rsidRDefault="006F66C7" w:rsidP="00FE02E6">
            <w:pPr>
              <w:jc w:val="both"/>
              <w:rPr>
                <w:rFonts w:ascii="Century Gothic" w:hAnsi="Century Gothic" w:cs="Times New Roman"/>
                <w:lang w:val="es-CR"/>
              </w:rPr>
            </w:pPr>
            <w:r>
              <w:rPr>
                <w:rFonts w:ascii="Century Gothic" w:hAnsi="Century Gothic" w:cs="Times New Roman"/>
                <w:lang w:val="es-CR"/>
              </w:rPr>
              <w:t>20 279</w:t>
            </w:r>
          </w:p>
        </w:tc>
        <w:tc>
          <w:tcPr>
            <w:tcW w:w="1059" w:type="dxa"/>
            <w:tcBorders>
              <w:top w:val="nil"/>
              <w:left w:val="nil"/>
              <w:bottom w:val="single" w:sz="8" w:space="0" w:color="auto"/>
              <w:right w:val="single" w:sz="8" w:space="0" w:color="auto"/>
            </w:tcBorders>
            <w:shd w:val="clear" w:color="auto" w:fill="DBE5F1" w:themeFill="accent1" w:themeFillTint="33"/>
            <w:vAlign w:val="center"/>
            <w:hideMark/>
          </w:tcPr>
          <w:p w14:paraId="7E14065F" w14:textId="66C3A3E0" w:rsidR="006F66C7" w:rsidRPr="002810FF" w:rsidRDefault="006F66C7" w:rsidP="00FE02E6">
            <w:pPr>
              <w:jc w:val="both"/>
              <w:rPr>
                <w:rFonts w:ascii="Century Gothic" w:hAnsi="Century Gothic" w:cs="Times New Roman"/>
                <w:lang w:val="es-CR"/>
              </w:rPr>
            </w:pPr>
            <w:r w:rsidRPr="002810FF">
              <w:rPr>
                <w:rFonts w:ascii="Century Gothic" w:hAnsi="Century Gothic" w:cs="Times New Roman"/>
                <w:lang w:val="es-CR"/>
              </w:rPr>
              <w:t>1</w:t>
            </w:r>
            <w:r>
              <w:rPr>
                <w:rFonts w:ascii="Century Gothic" w:hAnsi="Century Gothic" w:cs="Times New Roman"/>
                <w:lang w:val="es-CR"/>
              </w:rPr>
              <w:t>2 167.4</w:t>
            </w:r>
          </w:p>
        </w:tc>
        <w:tc>
          <w:tcPr>
            <w:tcW w:w="2119" w:type="dxa"/>
            <w:tcBorders>
              <w:top w:val="single" w:sz="8" w:space="0" w:color="auto"/>
              <w:left w:val="nil"/>
              <w:bottom w:val="single" w:sz="8" w:space="0" w:color="auto"/>
              <w:right w:val="single" w:sz="8" w:space="0" w:color="000000"/>
            </w:tcBorders>
            <w:shd w:val="clear" w:color="auto" w:fill="DBE5F1" w:themeFill="accent1" w:themeFillTint="33"/>
            <w:vAlign w:val="center"/>
            <w:hideMark/>
          </w:tcPr>
          <w:p w14:paraId="61456DEF" w14:textId="42743637" w:rsidR="006F66C7" w:rsidRPr="002810FF" w:rsidRDefault="006F66C7" w:rsidP="00FE02E6">
            <w:pPr>
              <w:jc w:val="both"/>
              <w:rPr>
                <w:rFonts w:ascii="Century Gothic" w:hAnsi="Century Gothic" w:cs="Times New Roman"/>
                <w:lang w:val="es-CR"/>
              </w:rPr>
            </w:pPr>
            <w:r>
              <w:rPr>
                <w:rFonts w:ascii="Century Gothic" w:hAnsi="Century Gothic" w:cs="Times New Roman"/>
                <w:lang w:val="es-CR"/>
              </w:rPr>
              <w:t>8 111.6</w:t>
            </w:r>
          </w:p>
        </w:tc>
      </w:tr>
    </w:tbl>
    <w:p w14:paraId="7D10103D" w14:textId="77777777" w:rsidR="00A3735C" w:rsidRPr="004019AD" w:rsidRDefault="00A3735C" w:rsidP="00007657">
      <w:pPr>
        <w:jc w:val="both"/>
        <w:rPr>
          <w:rFonts w:ascii="Arial" w:hAnsi="Arial" w:cs="Arial"/>
          <w:i/>
          <w:color w:val="808080" w:themeColor="background1" w:themeShade="80"/>
        </w:rPr>
      </w:pPr>
    </w:p>
    <w:p w14:paraId="7D10103E" w14:textId="74D3A549" w:rsidR="00A3735C" w:rsidRPr="004019AD" w:rsidRDefault="006F66C7" w:rsidP="00007657">
      <w:pPr>
        <w:jc w:val="both"/>
        <w:rPr>
          <w:rFonts w:ascii="Arial" w:hAnsi="Arial" w:cs="Arial"/>
          <w:i/>
          <w:color w:val="808080" w:themeColor="background1" w:themeShade="80"/>
        </w:rPr>
      </w:pPr>
      <w:r>
        <w:rPr>
          <w:rFonts w:ascii="Arial" w:hAnsi="Arial" w:cs="Arial"/>
          <w:i/>
          <w:color w:val="808080" w:themeColor="background1" w:themeShade="80"/>
        </w:rPr>
        <w:t xml:space="preserve">Como uno de los aportes que realizamos en el hotel es la creación </w:t>
      </w:r>
      <w:r w:rsidR="00012621">
        <w:rPr>
          <w:rFonts w:ascii="Arial" w:hAnsi="Arial" w:cs="Arial"/>
          <w:i/>
          <w:color w:val="808080" w:themeColor="background1" w:themeShade="80"/>
        </w:rPr>
        <w:t>de un área para almacenar los residuos orgánicos que se producen en el jardín de las instalaciones, este al estar en su máxima capacidad se cierra y se deja reposar por un lapso de 2 años y luego se utilizan para hacer rellenos en los mismos jardines.</w:t>
      </w:r>
    </w:p>
    <w:p w14:paraId="7D10103F" w14:textId="710B45D9" w:rsidR="00A3735C" w:rsidRDefault="00A3735C" w:rsidP="00007657">
      <w:pPr>
        <w:jc w:val="both"/>
        <w:rPr>
          <w:rFonts w:ascii="Arial" w:hAnsi="Arial" w:cs="Arial"/>
          <w:i/>
          <w:color w:val="808080" w:themeColor="background1" w:themeShade="80"/>
        </w:rPr>
      </w:pPr>
    </w:p>
    <w:tbl>
      <w:tblPr>
        <w:tblW w:w="3810" w:type="dxa"/>
        <w:tblInd w:w="55" w:type="dxa"/>
        <w:tblCellMar>
          <w:left w:w="70" w:type="dxa"/>
          <w:right w:w="70" w:type="dxa"/>
        </w:tblCellMar>
        <w:tblLook w:val="04A0" w:firstRow="1" w:lastRow="0" w:firstColumn="1" w:lastColumn="0" w:noHBand="0" w:noVBand="1"/>
      </w:tblPr>
      <w:tblGrid>
        <w:gridCol w:w="2882"/>
        <w:gridCol w:w="928"/>
      </w:tblGrid>
      <w:tr w:rsidR="00012621" w:rsidRPr="002810FF" w14:paraId="004A5040" w14:textId="77777777" w:rsidTr="00012621">
        <w:trPr>
          <w:trHeight w:val="148"/>
        </w:trPr>
        <w:tc>
          <w:tcPr>
            <w:tcW w:w="2882" w:type="dxa"/>
            <w:tcBorders>
              <w:top w:val="single" w:sz="8" w:space="0" w:color="auto"/>
              <w:left w:val="single" w:sz="8" w:space="0" w:color="auto"/>
              <w:bottom w:val="nil"/>
              <w:right w:val="single" w:sz="8" w:space="0" w:color="auto"/>
            </w:tcBorders>
            <w:shd w:val="clear" w:color="auto" w:fill="95B3D7" w:themeFill="accent1" w:themeFillTint="99"/>
            <w:vAlign w:val="center"/>
            <w:hideMark/>
          </w:tcPr>
          <w:p w14:paraId="6D242F77" w14:textId="77777777" w:rsidR="00012621" w:rsidRPr="002810FF" w:rsidRDefault="00012621" w:rsidP="00FE02E6">
            <w:pPr>
              <w:jc w:val="both"/>
              <w:rPr>
                <w:rFonts w:ascii="Century Gothic" w:hAnsi="Century Gothic" w:cs="Times New Roman"/>
                <w:b/>
                <w:bCs/>
                <w:lang w:val="es-CR"/>
              </w:rPr>
            </w:pPr>
            <w:r w:rsidRPr="002810FF">
              <w:rPr>
                <w:rFonts w:ascii="Century Gothic" w:hAnsi="Century Gothic" w:cs="Times New Roman"/>
                <w:b/>
                <w:bCs/>
                <w:lang w:val="es-CR"/>
              </w:rPr>
              <w:t>Residuos</w:t>
            </w:r>
          </w:p>
        </w:tc>
        <w:tc>
          <w:tcPr>
            <w:tcW w:w="928" w:type="dxa"/>
            <w:vMerge w:val="restart"/>
            <w:tcBorders>
              <w:top w:val="single" w:sz="8" w:space="0" w:color="auto"/>
              <w:left w:val="single" w:sz="8" w:space="0" w:color="auto"/>
              <w:bottom w:val="single" w:sz="8" w:space="0" w:color="000000"/>
              <w:right w:val="single" w:sz="8" w:space="0" w:color="auto"/>
            </w:tcBorders>
            <w:shd w:val="clear" w:color="auto" w:fill="95B3D7" w:themeFill="accent1" w:themeFillTint="99"/>
            <w:vAlign w:val="center"/>
            <w:hideMark/>
          </w:tcPr>
          <w:p w14:paraId="203DDCBF" w14:textId="77777777" w:rsidR="00012621" w:rsidRPr="002810FF" w:rsidRDefault="00012621" w:rsidP="00FE02E6">
            <w:pPr>
              <w:jc w:val="both"/>
              <w:rPr>
                <w:rFonts w:ascii="Century Gothic" w:hAnsi="Century Gothic" w:cs="Times New Roman"/>
                <w:b/>
                <w:bCs/>
                <w:lang w:val="es-CR"/>
              </w:rPr>
            </w:pPr>
            <w:r w:rsidRPr="002810FF">
              <w:rPr>
                <w:rFonts w:ascii="Century Gothic" w:hAnsi="Century Gothic" w:cs="Times New Roman"/>
                <w:b/>
                <w:bCs/>
                <w:lang w:val="es-CR"/>
              </w:rPr>
              <w:t>Kg</w:t>
            </w:r>
          </w:p>
        </w:tc>
      </w:tr>
      <w:tr w:rsidR="00012621" w:rsidRPr="002810FF" w14:paraId="020CDB59" w14:textId="77777777" w:rsidTr="00012621">
        <w:trPr>
          <w:trHeight w:val="190"/>
        </w:trPr>
        <w:tc>
          <w:tcPr>
            <w:tcW w:w="2882" w:type="dxa"/>
            <w:tcBorders>
              <w:top w:val="nil"/>
              <w:left w:val="single" w:sz="8" w:space="0" w:color="auto"/>
              <w:bottom w:val="nil"/>
              <w:right w:val="single" w:sz="8" w:space="0" w:color="auto"/>
            </w:tcBorders>
            <w:shd w:val="clear" w:color="auto" w:fill="95B3D7" w:themeFill="accent1" w:themeFillTint="99"/>
            <w:vAlign w:val="center"/>
            <w:hideMark/>
          </w:tcPr>
          <w:p w14:paraId="3DF557F4" w14:textId="619CEEC7" w:rsidR="00012621" w:rsidRPr="002810FF" w:rsidRDefault="00012621" w:rsidP="00FE02E6">
            <w:pPr>
              <w:jc w:val="both"/>
              <w:rPr>
                <w:rFonts w:ascii="Century Gothic" w:hAnsi="Century Gothic" w:cs="Times New Roman"/>
                <w:b/>
                <w:bCs/>
                <w:lang w:val="es-CR"/>
              </w:rPr>
            </w:pPr>
            <w:r w:rsidRPr="002810FF">
              <w:rPr>
                <w:rFonts w:ascii="Century Gothic" w:hAnsi="Century Gothic" w:cs="Times New Roman"/>
                <w:b/>
                <w:bCs/>
                <w:lang w:val="es-CR"/>
              </w:rPr>
              <w:t>Valorizables Orgánicos</w:t>
            </w:r>
            <w:r>
              <w:rPr>
                <w:rFonts w:ascii="Century Gothic" w:hAnsi="Century Gothic" w:cs="Times New Roman"/>
                <w:b/>
                <w:bCs/>
                <w:lang w:val="es-CR"/>
              </w:rPr>
              <w:t xml:space="preserve"> del Jardín </w:t>
            </w:r>
            <w:r w:rsidRPr="002810FF">
              <w:rPr>
                <w:rFonts w:ascii="Century Gothic" w:hAnsi="Century Gothic" w:cs="Times New Roman"/>
                <w:b/>
                <w:bCs/>
                <w:lang w:val="es-CR"/>
              </w:rPr>
              <w:t xml:space="preserve"> </w:t>
            </w:r>
          </w:p>
        </w:tc>
        <w:tc>
          <w:tcPr>
            <w:tcW w:w="928" w:type="dxa"/>
            <w:vMerge/>
            <w:tcBorders>
              <w:top w:val="single" w:sz="8" w:space="0" w:color="auto"/>
              <w:left w:val="single" w:sz="8" w:space="0" w:color="auto"/>
              <w:bottom w:val="single" w:sz="8" w:space="0" w:color="000000"/>
              <w:right w:val="single" w:sz="8" w:space="0" w:color="auto"/>
            </w:tcBorders>
            <w:vAlign w:val="center"/>
            <w:hideMark/>
          </w:tcPr>
          <w:p w14:paraId="083C0808" w14:textId="77777777" w:rsidR="00012621" w:rsidRPr="002810FF" w:rsidRDefault="00012621" w:rsidP="00FE02E6">
            <w:pPr>
              <w:jc w:val="both"/>
              <w:rPr>
                <w:rFonts w:ascii="Century Gothic" w:hAnsi="Century Gothic" w:cs="Times New Roman"/>
                <w:b/>
                <w:bCs/>
                <w:lang w:val="es-CR"/>
              </w:rPr>
            </w:pPr>
          </w:p>
        </w:tc>
      </w:tr>
      <w:tr w:rsidR="00012621" w:rsidRPr="002810FF" w14:paraId="4F021D98" w14:textId="77777777" w:rsidTr="00012621">
        <w:trPr>
          <w:trHeight w:val="217"/>
        </w:trPr>
        <w:tc>
          <w:tcPr>
            <w:tcW w:w="2882"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bottom"/>
            <w:hideMark/>
          </w:tcPr>
          <w:p w14:paraId="4247A0E6" w14:textId="77777777" w:rsidR="00012621" w:rsidRPr="002810FF" w:rsidRDefault="00012621" w:rsidP="00FE02E6">
            <w:pPr>
              <w:jc w:val="both"/>
              <w:rPr>
                <w:rFonts w:ascii="Century Gothic" w:hAnsi="Century Gothic" w:cs="Times New Roman"/>
                <w:lang w:val="es-CR"/>
              </w:rPr>
            </w:pPr>
            <w:r w:rsidRPr="002810FF">
              <w:rPr>
                <w:rFonts w:ascii="Century Gothic" w:hAnsi="Century Gothic" w:cs="Times New Roman"/>
                <w:lang w:val="es-CR"/>
              </w:rPr>
              <w:t> </w:t>
            </w:r>
          </w:p>
        </w:tc>
        <w:tc>
          <w:tcPr>
            <w:tcW w:w="928" w:type="dxa"/>
            <w:tcBorders>
              <w:top w:val="nil"/>
              <w:left w:val="nil"/>
              <w:bottom w:val="single" w:sz="8" w:space="0" w:color="auto"/>
              <w:right w:val="single" w:sz="8" w:space="0" w:color="auto"/>
            </w:tcBorders>
            <w:shd w:val="clear" w:color="auto" w:fill="DBE5F1" w:themeFill="accent1" w:themeFillTint="33"/>
            <w:vAlign w:val="center"/>
            <w:hideMark/>
          </w:tcPr>
          <w:p w14:paraId="50F480E8" w14:textId="54AEE6CE" w:rsidR="00012621" w:rsidRPr="002810FF" w:rsidRDefault="00012621" w:rsidP="00FE02E6">
            <w:pPr>
              <w:jc w:val="both"/>
              <w:rPr>
                <w:rFonts w:ascii="Century Gothic" w:hAnsi="Century Gothic" w:cs="Times New Roman"/>
                <w:lang w:val="es-CR"/>
              </w:rPr>
            </w:pPr>
            <w:r>
              <w:rPr>
                <w:rFonts w:ascii="Century Gothic" w:hAnsi="Century Gothic" w:cs="Times New Roman"/>
                <w:lang w:val="es-CR"/>
              </w:rPr>
              <w:t>46 011</w:t>
            </w:r>
          </w:p>
        </w:tc>
      </w:tr>
    </w:tbl>
    <w:p w14:paraId="58839A87" w14:textId="77777777" w:rsidR="00012621" w:rsidRPr="004019AD" w:rsidRDefault="00012621" w:rsidP="00007657">
      <w:pPr>
        <w:jc w:val="both"/>
        <w:rPr>
          <w:rFonts w:ascii="Arial" w:hAnsi="Arial" w:cs="Arial"/>
          <w:i/>
          <w:color w:val="808080" w:themeColor="background1" w:themeShade="80"/>
        </w:rPr>
      </w:pPr>
    </w:p>
    <w:p w14:paraId="7D101041" w14:textId="51891503" w:rsidR="00007657" w:rsidRPr="004019AD" w:rsidRDefault="00007657" w:rsidP="004A5E5C">
      <w:pPr>
        <w:rPr>
          <w:rFonts w:ascii="Arial" w:hAnsi="Arial" w:cs="Arial"/>
        </w:rPr>
      </w:pPr>
    </w:p>
    <w:p w14:paraId="7D101042" w14:textId="77777777" w:rsidR="005E2EC4" w:rsidRPr="00AA708A" w:rsidRDefault="005E2EC4" w:rsidP="005E2EC4">
      <w:pPr>
        <w:jc w:val="center"/>
        <w:rPr>
          <w:rFonts w:ascii="Arial" w:hAnsi="Arial" w:cs="Arial"/>
          <w:b/>
          <w:sz w:val="28"/>
          <w:szCs w:val="28"/>
        </w:rPr>
      </w:pPr>
      <w:r w:rsidRPr="00AA708A">
        <w:rPr>
          <w:rFonts w:ascii="Arial" w:hAnsi="Arial" w:cs="Arial"/>
          <w:b/>
          <w:sz w:val="28"/>
          <w:szCs w:val="28"/>
        </w:rPr>
        <w:t>Cuadro 20</w:t>
      </w:r>
    </w:p>
    <w:p w14:paraId="7D101043" w14:textId="77777777" w:rsidR="00AA708A" w:rsidRPr="004019AD" w:rsidRDefault="00AA708A" w:rsidP="005E2EC4">
      <w:pPr>
        <w:jc w:val="center"/>
        <w:rPr>
          <w:rFonts w:ascii="Arial" w:hAnsi="Arial" w:cs="Arial"/>
          <w:b/>
        </w:rPr>
      </w:pPr>
    </w:p>
    <w:p w14:paraId="7D101044" w14:textId="77777777" w:rsidR="005E2EC4" w:rsidRPr="004019AD" w:rsidRDefault="005E2EC4" w:rsidP="005E2EC4">
      <w:pPr>
        <w:jc w:val="center"/>
        <w:rPr>
          <w:rFonts w:ascii="Arial" w:hAnsi="Arial" w:cs="Arial"/>
          <w:b/>
        </w:rPr>
      </w:pPr>
      <w:r w:rsidRPr="004019AD">
        <w:rPr>
          <w:rFonts w:ascii="Arial" w:hAnsi="Arial" w:cs="Arial"/>
        </w:rPr>
        <w:t xml:space="preserve"> </w:t>
      </w:r>
      <w:r w:rsidRPr="004019AD">
        <w:rPr>
          <w:rFonts w:ascii="Arial" w:hAnsi="Arial" w:cs="Arial"/>
          <w:b/>
        </w:rPr>
        <w:t xml:space="preserve">Generación de residuos de manejo especial, </w:t>
      </w:r>
      <w:proofErr w:type="spellStart"/>
      <w:r w:rsidRPr="004019AD">
        <w:rPr>
          <w:rFonts w:ascii="Arial" w:hAnsi="Arial" w:cs="Arial"/>
          <w:b/>
        </w:rPr>
        <w:t>bioinfecciosos</w:t>
      </w:r>
      <w:proofErr w:type="spellEnd"/>
      <w:r w:rsidRPr="004019AD">
        <w:rPr>
          <w:rFonts w:ascii="Arial" w:hAnsi="Arial" w:cs="Arial"/>
          <w:b/>
        </w:rPr>
        <w:t xml:space="preserve"> o peligrosos </w:t>
      </w:r>
    </w:p>
    <w:p w14:paraId="7D101045" w14:textId="77777777" w:rsidR="005E2EC4" w:rsidRDefault="005E2EC4" w:rsidP="005E2EC4">
      <w:pPr>
        <w:jc w:val="center"/>
        <w:rPr>
          <w:rFonts w:ascii="Arial" w:hAnsi="Arial" w:cs="Arial"/>
          <w:i/>
          <w:color w:val="808080" w:themeColor="background1" w:themeShade="80"/>
        </w:rPr>
      </w:pPr>
      <w:r w:rsidRPr="004019AD">
        <w:rPr>
          <w:rFonts w:ascii="Arial" w:hAnsi="Arial" w:cs="Arial"/>
          <w:i/>
          <w:color w:val="808080" w:themeColor="background1" w:themeShade="80"/>
        </w:rPr>
        <w:t>(Complete el siguiente cuadro sobre la gestión de los siguientes residuos)</w:t>
      </w:r>
    </w:p>
    <w:p w14:paraId="7D101046" w14:textId="77777777" w:rsidR="00AA708A" w:rsidRPr="004019AD" w:rsidRDefault="00AA708A" w:rsidP="005E2EC4">
      <w:pPr>
        <w:jc w:val="center"/>
        <w:rPr>
          <w:rFonts w:ascii="Arial" w:hAnsi="Arial" w:cs="Arial"/>
          <w:i/>
          <w:color w:val="808080" w:themeColor="background1" w:themeShade="80"/>
        </w:rPr>
      </w:pPr>
    </w:p>
    <w:tbl>
      <w:tblPr>
        <w:tblStyle w:val="Tablaconcuadrcula"/>
        <w:tblW w:w="0" w:type="auto"/>
        <w:tblLook w:val="04A0" w:firstRow="1" w:lastRow="0" w:firstColumn="1" w:lastColumn="0" w:noHBand="0" w:noVBand="1"/>
      </w:tblPr>
      <w:tblGrid>
        <w:gridCol w:w="1236"/>
        <w:gridCol w:w="2258"/>
        <w:gridCol w:w="2923"/>
        <w:gridCol w:w="6011"/>
      </w:tblGrid>
      <w:tr w:rsidR="005936A3" w:rsidRPr="004019AD" w14:paraId="7D10104B" w14:textId="77777777" w:rsidTr="005E2EC4">
        <w:tc>
          <w:tcPr>
            <w:tcW w:w="1242" w:type="dxa"/>
            <w:shd w:val="clear" w:color="auto" w:fill="8DB3E2" w:themeFill="text2" w:themeFillTint="66"/>
            <w:vAlign w:val="center"/>
          </w:tcPr>
          <w:p w14:paraId="7D101047" w14:textId="77777777" w:rsidR="005E2EC4" w:rsidRPr="004019AD" w:rsidRDefault="005E2EC4" w:rsidP="005E2EC4">
            <w:pPr>
              <w:jc w:val="center"/>
              <w:rPr>
                <w:rFonts w:ascii="Arial" w:hAnsi="Arial" w:cs="Arial"/>
                <w:b/>
                <w:color w:val="1F497D" w:themeColor="text2"/>
              </w:rPr>
            </w:pPr>
          </w:p>
        </w:tc>
        <w:tc>
          <w:tcPr>
            <w:tcW w:w="2268" w:type="dxa"/>
            <w:shd w:val="clear" w:color="auto" w:fill="8DB3E2" w:themeFill="text2" w:themeFillTint="66"/>
            <w:vAlign w:val="center"/>
          </w:tcPr>
          <w:p w14:paraId="7D101048" w14:textId="77777777" w:rsidR="005E2EC4" w:rsidRPr="004019AD" w:rsidRDefault="005E2EC4" w:rsidP="005E2EC4">
            <w:pPr>
              <w:jc w:val="center"/>
              <w:rPr>
                <w:rFonts w:ascii="Arial" w:hAnsi="Arial" w:cs="Arial"/>
                <w:b/>
                <w:color w:val="1F497D" w:themeColor="text2"/>
              </w:rPr>
            </w:pPr>
            <w:r w:rsidRPr="004019AD">
              <w:rPr>
                <w:rFonts w:ascii="Arial" w:hAnsi="Arial" w:cs="Arial"/>
                <w:b/>
                <w:color w:val="1F497D" w:themeColor="text2"/>
              </w:rPr>
              <w:t xml:space="preserve">Tipo de residuo (especial, peligroso, </w:t>
            </w:r>
            <w:proofErr w:type="spellStart"/>
            <w:r w:rsidRPr="004019AD">
              <w:rPr>
                <w:rFonts w:ascii="Arial" w:hAnsi="Arial" w:cs="Arial"/>
                <w:b/>
                <w:color w:val="1F497D" w:themeColor="text2"/>
              </w:rPr>
              <w:t>bioinfecciosos</w:t>
            </w:r>
            <w:proofErr w:type="spellEnd"/>
            <w:r w:rsidRPr="004019AD">
              <w:rPr>
                <w:rFonts w:ascii="Arial" w:hAnsi="Arial" w:cs="Arial"/>
                <w:b/>
                <w:color w:val="1F497D" w:themeColor="text2"/>
              </w:rPr>
              <w:t>)</w:t>
            </w:r>
          </w:p>
        </w:tc>
        <w:tc>
          <w:tcPr>
            <w:tcW w:w="2977" w:type="dxa"/>
            <w:shd w:val="clear" w:color="auto" w:fill="8DB3E2" w:themeFill="text2" w:themeFillTint="66"/>
            <w:vAlign w:val="center"/>
          </w:tcPr>
          <w:p w14:paraId="7D101049" w14:textId="77777777" w:rsidR="005E2EC4" w:rsidRPr="004019AD" w:rsidRDefault="005E2EC4" w:rsidP="005E2EC4">
            <w:pPr>
              <w:jc w:val="center"/>
              <w:rPr>
                <w:rFonts w:ascii="Arial" w:hAnsi="Arial" w:cs="Arial"/>
                <w:b/>
                <w:color w:val="1F497D" w:themeColor="text2"/>
              </w:rPr>
            </w:pPr>
            <w:r w:rsidRPr="004019AD">
              <w:rPr>
                <w:rFonts w:ascii="Arial" w:hAnsi="Arial" w:cs="Arial"/>
                <w:b/>
                <w:color w:val="1F497D" w:themeColor="text2"/>
              </w:rPr>
              <w:t>Nombre del residuo</w:t>
            </w:r>
          </w:p>
        </w:tc>
        <w:tc>
          <w:tcPr>
            <w:tcW w:w="6167" w:type="dxa"/>
            <w:shd w:val="clear" w:color="auto" w:fill="8DB3E2" w:themeFill="text2" w:themeFillTint="66"/>
            <w:vAlign w:val="center"/>
          </w:tcPr>
          <w:p w14:paraId="7D10104A" w14:textId="77777777" w:rsidR="005E2EC4" w:rsidRPr="004019AD" w:rsidRDefault="005E2EC4" w:rsidP="005E2EC4">
            <w:pPr>
              <w:jc w:val="center"/>
              <w:rPr>
                <w:rFonts w:ascii="Arial" w:hAnsi="Arial" w:cs="Arial"/>
                <w:b/>
                <w:color w:val="1F497D" w:themeColor="text2"/>
              </w:rPr>
            </w:pPr>
            <w:r w:rsidRPr="004019AD">
              <w:rPr>
                <w:rFonts w:ascii="Arial" w:hAnsi="Arial" w:cs="Arial"/>
                <w:b/>
                <w:color w:val="1F497D" w:themeColor="text2"/>
              </w:rPr>
              <w:t>Descripción de la gestión del residuo</w:t>
            </w:r>
          </w:p>
        </w:tc>
      </w:tr>
      <w:tr w:rsidR="005936A3" w:rsidRPr="004019AD" w14:paraId="7D101050" w14:textId="77777777" w:rsidTr="005E2EC4">
        <w:tc>
          <w:tcPr>
            <w:tcW w:w="1242" w:type="dxa"/>
            <w:shd w:val="clear" w:color="auto" w:fill="BFBFBF" w:themeFill="background1" w:themeFillShade="BF"/>
            <w:vAlign w:val="center"/>
          </w:tcPr>
          <w:p w14:paraId="7D10104C" w14:textId="77777777" w:rsidR="005E2EC4" w:rsidRPr="004019AD" w:rsidRDefault="005E2EC4" w:rsidP="005E2EC4">
            <w:pPr>
              <w:jc w:val="center"/>
              <w:rPr>
                <w:rFonts w:ascii="Arial" w:hAnsi="Arial" w:cs="Arial"/>
              </w:rPr>
            </w:pPr>
            <w:r w:rsidRPr="004019AD">
              <w:rPr>
                <w:rFonts w:ascii="Arial" w:hAnsi="Arial" w:cs="Arial"/>
              </w:rPr>
              <w:t>Ejemplo</w:t>
            </w:r>
          </w:p>
        </w:tc>
        <w:tc>
          <w:tcPr>
            <w:tcW w:w="2268" w:type="dxa"/>
            <w:shd w:val="clear" w:color="auto" w:fill="BFBFBF" w:themeFill="background1" w:themeFillShade="BF"/>
            <w:vAlign w:val="center"/>
          </w:tcPr>
          <w:p w14:paraId="7D10104D" w14:textId="77777777" w:rsidR="005E2EC4" w:rsidRPr="004019AD" w:rsidRDefault="005E2EC4" w:rsidP="005E2EC4">
            <w:pPr>
              <w:jc w:val="center"/>
              <w:rPr>
                <w:rFonts w:ascii="Arial" w:hAnsi="Arial" w:cs="Arial"/>
              </w:rPr>
            </w:pPr>
            <w:r w:rsidRPr="004019AD">
              <w:rPr>
                <w:rFonts w:ascii="Arial" w:hAnsi="Arial" w:cs="Arial"/>
              </w:rPr>
              <w:t>Especial</w:t>
            </w:r>
          </w:p>
        </w:tc>
        <w:tc>
          <w:tcPr>
            <w:tcW w:w="2977" w:type="dxa"/>
            <w:shd w:val="clear" w:color="auto" w:fill="BFBFBF" w:themeFill="background1" w:themeFillShade="BF"/>
            <w:vAlign w:val="center"/>
          </w:tcPr>
          <w:p w14:paraId="7D10104E" w14:textId="77777777" w:rsidR="005E2EC4" w:rsidRPr="004019AD" w:rsidRDefault="005E2EC4" w:rsidP="005E2EC4">
            <w:pPr>
              <w:jc w:val="center"/>
              <w:rPr>
                <w:rFonts w:ascii="Arial" w:hAnsi="Arial" w:cs="Arial"/>
              </w:rPr>
            </w:pPr>
            <w:r w:rsidRPr="004019AD">
              <w:rPr>
                <w:rFonts w:ascii="Arial" w:hAnsi="Arial" w:cs="Arial"/>
              </w:rPr>
              <w:t>Llantas usadas</w:t>
            </w:r>
          </w:p>
        </w:tc>
        <w:tc>
          <w:tcPr>
            <w:tcW w:w="6167" w:type="dxa"/>
            <w:shd w:val="clear" w:color="auto" w:fill="BFBFBF" w:themeFill="background1" w:themeFillShade="BF"/>
            <w:vAlign w:val="center"/>
          </w:tcPr>
          <w:p w14:paraId="7D10104F" w14:textId="77777777" w:rsidR="005E2EC4" w:rsidRPr="004019AD" w:rsidRDefault="005E2EC4" w:rsidP="005E2EC4">
            <w:pPr>
              <w:jc w:val="center"/>
              <w:rPr>
                <w:rFonts w:ascii="Arial" w:hAnsi="Arial" w:cs="Arial"/>
              </w:rPr>
            </w:pPr>
            <w:r w:rsidRPr="004019AD">
              <w:rPr>
                <w:rFonts w:ascii="Arial" w:hAnsi="Arial" w:cs="Arial"/>
              </w:rPr>
              <w:t>Estas son transportadas hasta una unidad de cumplimiento en donde se encargan de su debido tratamiento.</w:t>
            </w:r>
          </w:p>
        </w:tc>
      </w:tr>
      <w:tr w:rsidR="005936A3" w:rsidRPr="004019AD" w14:paraId="7D101055" w14:textId="77777777" w:rsidTr="005E2EC4">
        <w:tc>
          <w:tcPr>
            <w:tcW w:w="1242" w:type="dxa"/>
            <w:vAlign w:val="center"/>
          </w:tcPr>
          <w:p w14:paraId="7D101051" w14:textId="77777777" w:rsidR="005E2EC4" w:rsidRPr="004019AD" w:rsidRDefault="005E2EC4" w:rsidP="005E2EC4">
            <w:pPr>
              <w:jc w:val="center"/>
              <w:rPr>
                <w:rFonts w:ascii="Arial" w:hAnsi="Arial" w:cs="Arial"/>
              </w:rPr>
            </w:pPr>
          </w:p>
        </w:tc>
        <w:tc>
          <w:tcPr>
            <w:tcW w:w="2268" w:type="dxa"/>
            <w:vAlign w:val="center"/>
          </w:tcPr>
          <w:p w14:paraId="7D101052" w14:textId="35F83AEA" w:rsidR="005E2EC4" w:rsidRPr="004019AD" w:rsidRDefault="008E1FA2" w:rsidP="008E1FA2">
            <w:pPr>
              <w:rPr>
                <w:rFonts w:ascii="Arial" w:hAnsi="Arial" w:cs="Arial"/>
              </w:rPr>
            </w:pPr>
            <w:proofErr w:type="spellStart"/>
            <w:r>
              <w:rPr>
                <w:rFonts w:ascii="Arial" w:hAnsi="Arial" w:cs="Arial"/>
              </w:rPr>
              <w:t>Bioinfecciosos</w:t>
            </w:r>
            <w:proofErr w:type="spellEnd"/>
          </w:p>
        </w:tc>
        <w:tc>
          <w:tcPr>
            <w:tcW w:w="2977" w:type="dxa"/>
            <w:vAlign w:val="center"/>
          </w:tcPr>
          <w:p w14:paraId="7D101053" w14:textId="1FB063A5" w:rsidR="005E2EC4" w:rsidRPr="004019AD" w:rsidRDefault="008E1FA2" w:rsidP="005E2EC4">
            <w:pPr>
              <w:jc w:val="center"/>
              <w:rPr>
                <w:rFonts w:ascii="Arial" w:hAnsi="Arial" w:cs="Arial"/>
              </w:rPr>
            </w:pPr>
            <w:r>
              <w:rPr>
                <w:rFonts w:ascii="Arial" w:hAnsi="Arial" w:cs="Arial"/>
              </w:rPr>
              <w:t>Inyectables</w:t>
            </w:r>
          </w:p>
        </w:tc>
        <w:tc>
          <w:tcPr>
            <w:tcW w:w="6167" w:type="dxa"/>
            <w:vAlign w:val="center"/>
          </w:tcPr>
          <w:p w14:paraId="7D101054" w14:textId="5EB1A0C8" w:rsidR="005E2EC4" w:rsidRPr="004019AD" w:rsidRDefault="008E1FA2" w:rsidP="005E2EC4">
            <w:pPr>
              <w:jc w:val="center"/>
              <w:rPr>
                <w:rFonts w:ascii="Arial" w:hAnsi="Arial" w:cs="Arial"/>
              </w:rPr>
            </w:pPr>
            <w:r>
              <w:rPr>
                <w:rFonts w:ascii="Arial" w:hAnsi="Arial" w:cs="Arial"/>
              </w:rPr>
              <w:t>Estos son retirados por una empresa la cual es contratada por la profesional en regencia del consultorio médico del hotel</w:t>
            </w:r>
          </w:p>
        </w:tc>
      </w:tr>
      <w:tr w:rsidR="005936A3" w:rsidRPr="004019AD" w14:paraId="7D10105A" w14:textId="77777777" w:rsidTr="005E2EC4">
        <w:tc>
          <w:tcPr>
            <w:tcW w:w="1242" w:type="dxa"/>
            <w:vAlign w:val="center"/>
          </w:tcPr>
          <w:p w14:paraId="7D101056" w14:textId="77777777" w:rsidR="005E2EC4" w:rsidRPr="004019AD" w:rsidRDefault="005E2EC4" w:rsidP="005E2EC4">
            <w:pPr>
              <w:jc w:val="center"/>
              <w:rPr>
                <w:rFonts w:ascii="Arial" w:hAnsi="Arial" w:cs="Arial"/>
              </w:rPr>
            </w:pPr>
          </w:p>
        </w:tc>
        <w:tc>
          <w:tcPr>
            <w:tcW w:w="2268" w:type="dxa"/>
            <w:vAlign w:val="center"/>
          </w:tcPr>
          <w:p w14:paraId="7D101057" w14:textId="77777777" w:rsidR="005E2EC4" w:rsidRPr="004019AD" w:rsidRDefault="005E2EC4" w:rsidP="005E2EC4">
            <w:pPr>
              <w:jc w:val="center"/>
              <w:rPr>
                <w:rFonts w:ascii="Arial" w:hAnsi="Arial" w:cs="Arial"/>
              </w:rPr>
            </w:pPr>
          </w:p>
        </w:tc>
        <w:tc>
          <w:tcPr>
            <w:tcW w:w="2977" w:type="dxa"/>
            <w:vAlign w:val="center"/>
          </w:tcPr>
          <w:p w14:paraId="7D101058" w14:textId="77777777" w:rsidR="005E2EC4" w:rsidRPr="004019AD" w:rsidRDefault="005E2EC4" w:rsidP="005E2EC4">
            <w:pPr>
              <w:jc w:val="center"/>
              <w:rPr>
                <w:rFonts w:ascii="Arial" w:hAnsi="Arial" w:cs="Arial"/>
              </w:rPr>
            </w:pPr>
          </w:p>
        </w:tc>
        <w:tc>
          <w:tcPr>
            <w:tcW w:w="6167" w:type="dxa"/>
            <w:vAlign w:val="center"/>
          </w:tcPr>
          <w:p w14:paraId="7D101059" w14:textId="77777777" w:rsidR="005E2EC4" w:rsidRPr="004019AD" w:rsidRDefault="005E2EC4" w:rsidP="005E2EC4">
            <w:pPr>
              <w:jc w:val="center"/>
              <w:rPr>
                <w:rFonts w:ascii="Arial" w:hAnsi="Arial" w:cs="Arial"/>
              </w:rPr>
            </w:pPr>
          </w:p>
        </w:tc>
      </w:tr>
      <w:tr w:rsidR="005936A3" w:rsidRPr="004019AD" w14:paraId="7D10105F" w14:textId="77777777" w:rsidTr="005E2EC4">
        <w:tc>
          <w:tcPr>
            <w:tcW w:w="1242" w:type="dxa"/>
            <w:vAlign w:val="center"/>
          </w:tcPr>
          <w:p w14:paraId="7D10105B" w14:textId="77777777" w:rsidR="005E2EC4" w:rsidRPr="004019AD" w:rsidRDefault="005E2EC4" w:rsidP="005E2EC4">
            <w:pPr>
              <w:jc w:val="center"/>
              <w:rPr>
                <w:rFonts w:ascii="Arial" w:hAnsi="Arial" w:cs="Arial"/>
              </w:rPr>
            </w:pPr>
          </w:p>
        </w:tc>
        <w:tc>
          <w:tcPr>
            <w:tcW w:w="2268" w:type="dxa"/>
            <w:vAlign w:val="center"/>
          </w:tcPr>
          <w:p w14:paraId="7D10105C" w14:textId="77777777" w:rsidR="005E2EC4" w:rsidRPr="004019AD" w:rsidRDefault="005E2EC4" w:rsidP="005E2EC4">
            <w:pPr>
              <w:jc w:val="center"/>
              <w:rPr>
                <w:rFonts w:ascii="Arial" w:hAnsi="Arial" w:cs="Arial"/>
              </w:rPr>
            </w:pPr>
          </w:p>
        </w:tc>
        <w:tc>
          <w:tcPr>
            <w:tcW w:w="2977" w:type="dxa"/>
            <w:vAlign w:val="center"/>
          </w:tcPr>
          <w:p w14:paraId="7D10105D" w14:textId="77777777" w:rsidR="005E2EC4" w:rsidRPr="004019AD" w:rsidRDefault="005E2EC4" w:rsidP="005E2EC4">
            <w:pPr>
              <w:jc w:val="center"/>
              <w:rPr>
                <w:rFonts w:ascii="Arial" w:hAnsi="Arial" w:cs="Arial"/>
              </w:rPr>
            </w:pPr>
          </w:p>
        </w:tc>
        <w:tc>
          <w:tcPr>
            <w:tcW w:w="6167" w:type="dxa"/>
            <w:vAlign w:val="center"/>
          </w:tcPr>
          <w:p w14:paraId="7D10105E" w14:textId="77777777" w:rsidR="005E2EC4" w:rsidRPr="004019AD" w:rsidRDefault="005E2EC4" w:rsidP="005E2EC4">
            <w:pPr>
              <w:jc w:val="center"/>
              <w:rPr>
                <w:rFonts w:ascii="Arial" w:hAnsi="Arial" w:cs="Arial"/>
              </w:rPr>
            </w:pPr>
          </w:p>
        </w:tc>
      </w:tr>
      <w:tr w:rsidR="005936A3" w:rsidRPr="004019AD" w14:paraId="7D101064" w14:textId="77777777" w:rsidTr="005E2EC4">
        <w:tc>
          <w:tcPr>
            <w:tcW w:w="1242" w:type="dxa"/>
            <w:vAlign w:val="center"/>
          </w:tcPr>
          <w:p w14:paraId="7D101060" w14:textId="77777777" w:rsidR="005E2EC4" w:rsidRPr="004019AD" w:rsidRDefault="005E2EC4" w:rsidP="005E2EC4">
            <w:pPr>
              <w:jc w:val="center"/>
              <w:rPr>
                <w:rFonts w:ascii="Arial" w:hAnsi="Arial" w:cs="Arial"/>
              </w:rPr>
            </w:pPr>
          </w:p>
        </w:tc>
        <w:tc>
          <w:tcPr>
            <w:tcW w:w="2268" w:type="dxa"/>
            <w:vAlign w:val="center"/>
          </w:tcPr>
          <w:p w14:paraId="7D101061" w14:textId="77777777" w:rsidR="005E2EC4" w:rsidRPr="004019AD" w:rsidRDefault="005E2EC4" w:rsidP="005E2EC4">
            <w:pPr>
              <w:jc w:val="center"/>
              <w:rPr>
                <w:rFonts w:ascii="Arial" w:hAnsi="Arial" w:cs="Arial"/>
              </w:rPr>
            </w:pPr>
          </w:p>
        </w:tc>
        <w:tc>
          <w:tcPr>
            <w:tcW w:w="2977" w:type="dxa"/>
            <w:vAlign w:val="center"/>
          </w:tcPr>
          <w:p w14:paraId="7D101062" w14:textId="77777777" w:rsidR="005E2EC4" w:rsidRPr="004019AD" w:rsidRDefault="005E2EC4" w:rsidP="005E2EC4">
            <w:pPr>
              <w:jc w:val="center"/>
              <w:rPr>
                <w:rFonts w:ascii="Arial" w:hAnsi="Arial" w:cs="Arial"/>
              </w:rPr>
            </w:pPr>
          </w:p>
        </w:tc>
        <w:tc>
          <w:tcPr>
            <w:tcW w:w="6167" w:type="dxa"/>
            <w:vAlign w:val="center"/>
          </w:tcPr>
          <w:p w14:paraId="7D101063" w14:textId="77777777" w:rsidR="005E2EC4" w:rsidRPr="004019AD" w:rsidRDefault="005E2EC4" w:rsidP="005E2EC4">
            <w:pPr>
              <w:jc w:val="center"/>
              <w:rPr>
                <w:rFonts w:ascii="Arial" w:hAnsi="Arial" w:cs="Arial"/>
              </w:rPr>
            </w:pPr>
          </w:p>
        </w:tc>
      </w:tr>
      <w:tr w:rsidR="005936A3" w:rsidRPr="004019AD" w14:paraId="7D101069" w14:textId="77777777" w:rsidTr="005E2EC4">
        <w:tc>
          <w:tcPr>
            <w:tcW w:w="1242" w:type="dxa"/>
            <w:vAlign w:val="center"/>
          </w:tcPr>
          <w:p w14:paraId="7D101065" w14:textId="77777777" w:rsidR="005E2EC4" w:rsidRPr="004019AD" w:rsidRDefault="005E2EC4" w:rsidP="005E2EC4">
            <w:pPr>
              <w:jc w:val="center"/>
              <w:rPr>
                <w:rFonts w:ascii="Arial" w:hAnsi="Arial" w:cs="Arial"/>
              </w:rPr>
            </w:pPr>
          </w:p>
        </w:tc>
        <w:tc>
          <w:tcPr>
            <w:tcW w:w="2268" w:type="dxa"/>
            <w:vAlign w:val="center"/>
          </w:tcPr>
          <w:p w14:paraId="7D101066" w14:textId="77777777" w:rsidR="005E2EC4" w:rsidRPr="004019AD" w:rsidRDefault="005E2EC4" w:rsidP="005E2EC4">
            <w:pPr>
              <w:jc w:val="center"/>
              <w:rPr>
                <w:rFonts w:ascii="Arial" w:hAnsi="Arial" w:cs="Arial"/>
              </w:rPr>
            </w:pPr>
          </w:p>
        </w:tc>
        <w:tc>
          <w:tcPr>
            <w:tcW w:w="2977" w:type="dxa"/>
            <w:vAlign w:val="center"/>
          </w:tcPr>
          <w:p w14:paraId="7D101067" w14:textId="77777777" w:rsidR="005E2EC4" w:rsidRPr="004019AD" w:rsidRDefault="005E2EC4" w:rsidP="005E2EC4">
            <w:pPr>
              <w:jc w:val="center"/>
              <w:rPr>
                <w:rFonts w:ascii="Arial" w:hAnsi="Arial" w:cs="Arial"/>
              </w:rPr>
            </w:pPr>
          </w:p>
        </w:tc>
        <w:tc>
          <w:tcPr>
            <w:tcW w:w="6167" w:type="dxa"/>
            <w:vAlign w:val="center"/>
          </w:tcPr>
          <w:p w14:paraId="7D101068" w14:textId="77777777" w:rsidR="005E2EC4" w:rsidRPr="004019AD" w:rsidRDefault="005E2EC4" w:rsidP="005E2EC4">
            <w:pPr>
              <w:jc w:val="center"/>
              <w:rPr>
                <w:rFonts w:ascii="Arial" w:hAnsi="Arial" w:cs="Arial"/>
              </w:rPr>
            </w:pPr>
          </w:p>
        </w:tc>
      </w:tr>
    </w:tbl>
    <w:p w14:paraId="7D101079" w14:textId="2CF21974" w:rsidR="00255B05" w:rsidRDefault="00255B05" w:rsidP="004A5E5C">
      <w:pPr>
        <w:rPr>
          <w:rFonts w:ascii="Arial" w:hAnsi="Arial" w:cs="Arial"/>
        </w:rPr>
      </w:pPr>
    </w:p>
    <w:p w14:paraId="7D10107A" w14:textId="77777777" w:rsidR="000A36CD" w:rsidRPr="00255B05" w:rsidRDefault="00007657" w:rsidP="00255B05">
      <w:pPr>
        <w:rPr>
          <w:rFonts w:ascii="Arial" w:hAnsi="Arial" w:cs="Arial"/>
          <w:b/>
        </w:rPr>
      </w:pPr>
      <w:r w:rsidRPr="004019AD">
        <w:rPr>
          <w:rFonts w:ascii="Arial" w:hAnsi="Arial" w:cs="Arial"/>
          <w:b/>
        </w:rPr>
        <w:lastRenderedPageBreak/>
        <w:t>6.2 Educación Ambiental</w:t>
      </w:r>
    </w:p>
    <w:p w14:paraId="7D10107B" w14:textId="77777777" w:rsidR="000A36CD" w:rsidRDefault="000A36CD" w:rsidP="00A064DC">
      <w:pPr>
        <w:jc w:val="center"/>
        <w:rPr>
          <w:rFonts w:ascii="Arial" w:hAnsi="Arial" w:cs="Arial"/>
          <w:lang w:val="es-CR"/>
        </w:rPr>
      </w:pPr>
    </w:p>
    <w:p w14:paraId="7D10107C" w14:textId="77777777" w:rsidR="000A36CD" w:rsidRPr="004019AD" w:rsidRDefault="000A36CD" w:rsidP="00A064DC">
      <w:pPr>
        <w:jc w:val="center"/>
        <w:rPr>
          <w:rFonts w:ascii="Arial" w:hAnsi="Arial" w:cs="Arial"/>
          <w:lang w:val="es-CR"/>
        </w:rPr>
      </w:pPr>
    </w:p>
    <w:p w14:paraId="7D10107D" w14:textId="77777777" w:rsidR="00071E46" w:rsidRPr="00F30308" w:rsidRDefault="000735D1" w:rsidP="00007657">
      <w:pPr>
        <w:jc w:val="center"/>
        <w:rPr>
          <w:rFonts w:ascii="Arial" w:hAnsi="Arial" w:cs="Arial"/>
          <w:b/>
          <w:sz w:val="28"/>
          <w:szCs w:val="28"/>
          <w:lang w:val="es-CR"/>
        </w:rPr>
      </w:pPr>
      <w:r w:rsidRPr="00F30308">
        <w:rPr>
          <w:rFonts w:ascii="Arial" w:hAnsi="Arial" w:cs="Arial"/>
          <w:b/>
          <w:sz w:val="28"/>
          <w:szCs w:val="28"/>
          <w:lang w:val="es-CR"/>
        </w:rPr>
        <w:t xml:space="preserve">Cuadro </w:t>
      </w:r>
      <w:r w:rsidR="00007657" w:rsidRPr="00F30308">
        <w:rPr>
          <w:rFonts w:ascii="Arial" w:hAnsi="Arial" w:cs="Arial"/>
          <w:b/>
          <w:sz w:val="28"/>
          <w:szCs w:val="28"/>
          <w:lang w:val="es-CR"/>
        </w:rPr>
        <w:t>21</w:t>
      </w:r>
    </w:p>
    <w:p w14:paraId="7D10107E" w14:textId="77777777" w:rsidR="00F30308" w:rsidRPr="004019AD" w:rsidRDefault="00F30308" w:rsidP="00007657">
      <w:pPr>
        <w:jc w:val="center"/>
        <w:rPr>
          <w:rFonts w:ascii="Arial" w:hAnsi="Arial" w:cs="Arial"/>
          <w:b/>
          <w:lang w:val="es-CR"/>
        </w:rPr>
      </w:pPr>
    </w:p>
    <w:p w14:paraId="7D10107F" w14:textId="77777777" w:rsidR="00007657" w:rsidRPr="004019AD" w:rsidRDefault="00007657" w:rsidP="00007657">
      <w:pPr>
        <w:jc w:val="center"/>
        <w:rPr>
          <w:rFonts w:ascii="Arial" w:hAnsi="Arial" w:cs="Arial"/>
          <w:b/>
          <w:lang w:val="es-CR"/>
        </w:rPr>
      </w:pPr>
      <w:r w:rsidRPr="004019AD">
        <w:rPr>
          <w:rFonts w:ascii="Arial" w:hAnsi="Arial" w:cs="Arial"/>
          <w:b/>
          <w:lang w:val="es-CR"/>
        </w:rPr>
        <w:t>Educación Ambiental</w:t>
      </w:r>
    </w:p>
    <w:p w14:paraId="7D101080" w14:textId="77777777" w:rsidR="00007657" w:rsidRPr="004019AD" w:rsidRDefault="00007657" w:rsidP="00007657">
      <w:pPr>
        <w:jc w:val="center"/>
        <w:rPr>
          <w:rFonts w:ascii="Arial" w:hAnsi="Arial" w:cs="Arial"/>
          <w:i/>
          <w:color w:val="808080" w:themeColor="background1" w:themeShade="80"/>
          <w:lang w:val="es-CR"/>
        </w:rPr>
      </w:pPr>
      <w:r w:rsidRPr="004019AD">
        <w:rPr>
          <w:rFonts w:ascii="Arial" w:hAnsi="Arial" w:cs="Arial"/>
          <w:i/>
          <w:color w:val="808080" w:themeColor="background1" w:themeShade="80"/>
          <w:lang w:val="es-CR"/>
        </w:rPr>
        <w:t>(Complete el siguiente cuadro para todas las actividades de educación realizadas para generar o compartir conocimiento entre los colaboradores sobre</w:t>
      </w:r>
      <w:r w:rsidR="00187FD6">
        <w:rPr>
          <w:rFonts w:ascii="Arial" w:hAnsi="Arial" w:cs="Arial"/>
          <w:i/>
          <w:color w:val="808080" w:themeColor="background1" w:themeShade="80"/>
          <w:lang w:val="es-CR"/>
        </w:rPr>
        <w:t xml:space="preserve"> la</w:t>
      </w:r>
      <w:r w:rsidRPr="004019AD">
        <w:rPr>
          <w:rFonts w:ascii="Arial" w:hAnsi="Arial" w:cs="Arial"/>
          <w:i/>
          <w:color w:val="808080" w:themeColor="background1" w:themeShade="80"/>
          <w:lang w:val="es-CR"/>
        </w:rPr>
        <w:t xml:space="preserve"> gestión de residuos) </w:t>
      </w:r>
    </w:p>
    <w:p w14:paraId="7D101081" w14:textId="77777777" w:rsidR="00007657" w:rsidRPr="004019AD" w:rsidRDefault="00007657" w:rsidP="00007657">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672"/>
        <w:gridCol w:w="2956"/>
        <w:gridCol w:w="1690"/>
        <w:gridCol w:w="1811"/>
        <w:gridCol w:w="2041"/>
      </w:tblGrid>
      <w:tr w:rsidR="00007657" w:rsidRPr="004019AD" w14:paraId="7D101083" w14:textId="77777777" w:rsidTr="00007657">
        <w:trPr>
          <w:trHeight w:val="481"/>
          <w:jc w:val="center"/>
        </w:trPr>
        <w:tc>
          <w:tcPr>
            <w:tcW w:w="12654" w:type="dxa"/>
            <w:gridSpan w:val="6"/>
            <w:shd w:val="clear" w:color="auto" w:fill="8DB3E2"/>
          </w:tcPr>
          <w:p w14:paraId="7D101082" w14:textId="77777777" w:rsidR="00007657" w:rsidRPr="004019AD" w:rsidRDefault="00007657" w:rsidP="00007657">
            <w:pPr>
              <w:jc w:val="center"/>
              <w:rPr>
                <w:rFonts w:ascii="Arial" w:hAnsi="Arial" w:cs="Arial"/>
                <w:b/>
                <w:color w:val="17365D"/>
              </w:rPr>
            </w:pPr>
            <w:r w:rsidRPr="004019AD">
              <w:rPr>
                <w:rFonts w:ascii="Arial" w:hAnsi="Arial" w:cs="Arial"/>
                <w:b/>
                <w:color w:val="17365D"/>
              </w:rPr>
              <w:t xml:space="preserve">DATOS ESTRICTAMENTE REQUERIDOS </w:t>
            </w:r>
          </w:p>
        </w:tc>
      </w:tr>
      <w:tr w:rsidR="005936A3" w:rsidRPr="004019AD" w14:paraId="7D10108A" w14:textId="77777777" w:rsidTr="00007657">
        <w:trPr>
          <w:trHeight w:val="403"/>
          <w:jc w:val="center"/>
        </w:trPr>
        <w:tc>
          <w:tcPr>
            <w:tcW w:w="1265" w:type="dxa"/>
            <w:shd w:val="clear" w:color="auto" w:fill="8DB3E2"/>
            <w:vAlign w:val="center"/>
          </w:tcPr>
          <w:p w14:paraId="7D101084" w14:textId="77777777" w:rsidR="00007657" w:rsidRPr="004019AD" w:rsidRDefault="00007657" w:rsidP="00007657">
            <w:pPr>
              <w:jc w:val="center"/>
              <w:rPr>
                <w:rFonts w:ascii="Arial" w:hAnsi="Arial" w:cs="Arial"/>
                <w:b/>
                <w:color w:val="17365D"/>
              </w:rPr>
            </w:pPr>
          </w:p>
        </w:tc>
        <w:tc>
          <w:tcPr>
            <w:tcW w:w="2750" w:type="dxa"/>
            <w:shd w:val="clear" w:color="auto" w:fill="8DB3E2"/>
            <w:vAlign w:val="center"/>
          </w:tcPr>
          <w:p w14:paraId="7D101085" w14:textId="77777777" w:rsidR="00007657" w:rsidRPr="004019AD" w:rsidRDefault="00007657" w:rsidP="00007657">
            <w:pPr>
              <w:jc w:val="center"/>
              <w:rPr>
                <w:rFonts w:ascii="Arial" w:hAnsi="Arial" w:cs="Arial"/>
                <w:b/>
                <w:color w:val="17365D"/>
              </w:rPr>
            </w:pPr>
            <w:r w:rsidRPr="004019AD">
              <w:rPr>
                <w:rFonts w:ascii="Arial" w:hAnsi="Arial" w:cs="Arial"/>
                <w:b/>
                <w:color w:val="17365D"/>
              </w:rPr>
              <w:t>Tipo de actividades</w:t>
            </w:r>
          </w:p>
        </w:tc>
        <w:tc>
          <w:tcPr>
            <w:tcW w:w="3039" w:type="dxa"/>
            <w:shd w:val="clear" w:color="auto" w:fill="8DB3E2"/>
            <w:vAlign w:val="center"/>
          </w:tcPr>
          <w:p w14:paraId="7D101086" w14:textId="77777777" w:rsidR="00007657" w:rsidRPr="004019AD" w:rsidRDefault="00007657" w:rsidP="00007657">
            <w:pPr>
              <w:jc w:val="center"/>
              <w:rPr>
                <w:rFonts w:ascii="Arial" w:hAnsi="Arial" w:cs="Arial"/>
                <w:b/>
                <w:color w:val="17365D"/>
              </w:rPr>
            </w:pPr>
            <w:r w:rsidRPr="004019AD">
              <w:rPr>
                <w:rFonts w:ascii="Arial" w:hAnsi="Arial" w:cs="Arial"/>
                <w:b/>
                <w:color w:val="17365D"/>
              </w:rPr>
              <w:t>Descripción de la actividad</w:t>
            </w:r>
          </w:p>
        </w:tc>
        <w:tc>
          <w:tcPr>
            <w:tcW w:w="1701" w:type="dxa"/>
            <w:shd w:val="clear" w:color="auto" w:fill="8DB3E2"/>
          </w:tcPr>
          <w:p w14:paraId="7D101087" w14:textId="77777777" w:rsidR="00007657" w:rsidRPr="004019AD" w:rsidRDefault="00007657" w:rsidP="00007657">
            <w:pPr>
              <w:jc w:val="center"/>
              <w:rPr>
                <w:rFonts w:ascii="Arial" w:hAnsi="Arial" w:cs="Arial"/>
                <w:b/>
                <w:color w:val="17365D"/>
              </w:rPr>
            </w:pPr>
            <w:r w:rsidRPr="004019AD">
              <w:rPr>
                <w:rFonts w:ascii="Arial" w:hAnsi="Arial" w:cs="Arial"/>
                <w:b/>
                <w:color w:val="17365D"/>
              </w:rPr>
              <w:t>Cantidad de actividades</w:t>
            </w:r>
          </w:p>
        </w:tc>
        <w:tc>
          <w:tcPr>
            <w:tcW w:w="1843" w:type="dxa"/>
            <w:shd w:val="clear" w:color="auto" w:fill="8DB3E2"/>
          </w:tcPr>
          <w:p w14:paraId="7D101088" w14:textId="77777777" w:rsidR="00007657" w:rsidRPr="004019AD" w:rsidRDefault="00007657" w:rsidP="00007657">
            <w:pPr>
              <w:jc w:val="center"/>
              <w:rPr>
                <w:rFonts w:ascii="Arial" w:hAnsi="Arial" w:cs="Arial"/>
                <w:b/>
                <w:color w:val="17365D"/>
              </w:rPr>
            </w:pPr>
            <w:r w:rsidRPr="004019AD">
              <w:rPr>
                <w:rFonts w:ascii="Arial" w:hAnsi="Arial" w:cs="Arial"/>
                <w:b/>
                <w:color w:val="17365D"/>
              </w:rPr>
              <w:t>Fecha de la actividad</w:t>
            </w:r>
          </w:p>
        </w:tc>
        <w:tc>
          <w:tcPr>
            <w:tcW w:w="2056" w:type="dxa"/>
            <w:shd w:val="clear" w:color="auto" w:fill="8DB3E2"/>
            <w:vAlign w:val="center"/>
          </w:tcPr>
          <w:p w14:paraId="7D101089" w14:textId="77777777" w:rsidR="00007657" w:rsidRPr="004019AD" w:rsidRDefault="00007657" w:rsidP="00007657">
            <w:pPr>
              <w:jc w:val="center"/>
              <w:rPr>
                <w:rFonts w:ascii="Arial" w:hAnsi="Arial" w:cs="Arial"/>
                <w:b/>
                <w:color w:val="17365D"/>
              </w:rPr>
            </w:pPr>
            <w:r w:rsidRPr="004019AD">
              <w:rPr>
                <w:rFonts w:ascii="Arial" w:hAnsi="Arial" w:cs="Arial"/>
                <w:b/>
                <w:color w:val="17365D"/>
              </w:rPr>
              <w:t>Temas tratados en la actividad</w:t>
            </w:r>
          </w:p>
        </w:tc>
      </w:tr>
      <w:tr w:rsidR="005936A3" w:rsidRPr="004019AD" w14:paraId="7D101095" w14:textId="77777777" w:rsidTr="00007657">
        <w:trPr>
          <w:trHeight w:val="425"/>
          <w:jc w:val="center"/>
        </w:trPr>
        <w:tc>
          <w:tcPr>
            <w:tcW w:w="1265" w:type="dxa"/>
            <w:shd w:val="clear" w:color="auto" w:fill="D9D9D9"/>
            <w:vAlign w:val="center"/>
          </w:tcPr>
          <w:p w14:paraId="7D10108B" w14:textId="77777777" w:rsidR="00007657" w:rsidRPr="004019AD" w:rsidRDefault="00A3735C" w:rsidP="00007657">
            <w:pPr>
              <w:jc w:val="center"/>
              <w:rPr>
                <w:rFonts w:ascii="Arial" w:hAnsi="Arial" w:cs="Arial"/>
                <w:b/>
              </w:rPr>
            </w:pPr>
            <w:r w:rsidRPr="004019AD">
              <w:rPr>
                <w:rFonts w:ascii="Arial" w:hAnsi="Arial" w:cs="Arial"/>
                <w:b/>
              </w:rPr>
              <w:t>Ejemplo</w:t>
            </w:r>
          </w:p>
        </w:tc>
        <w:tc>
          <w:tcPr>
            <w:tcW w:w="2750" w:type="dxa"/>
            <w:shd w:val="clear" w:color="auto" w:fill="D9D9D9"/>
            <w:vAlign w:val="center"/>
          </w:tcPr>
          <w:p w14:paraId="7D10108C" w14:textId="77777777" w:rsidR="00007657" w:rsidRPr="004019AD" w:rsidRDefault="00007657" w:rsidP="00007657">
            <w:pPr>
              <w:jc w:val="center"/>
              <w:rPr>
                <w:rFonts w:ascii="Arial" w:hAnsi="Arial" w:cs="Arial"/>
              </w:rPr>
            </w:pPr>
            <w:r w:rsidRPr="004019AD">
              <w:rPr>
                <w:rFonts w:ascii="Arial" w:hAnsi="Arial" w:cs="Arial"/>
              </w:rPr>
              <w:t xml:space="preserve">-Charla sobre residuos orgánicos </w:t>
            </w:r>
          </w:p>
          <w:p w14:paraId="7D10108D" w14:textId="77777777" w:rsidR="00007657" w:rsidRPr="004019AD" w:rsidRDefault="00007657" w:rsidP="00007657">
            <w:pPr>
              <w:jc w:val="center"/>
              <w:rPr>
                <w:rFonts w:ascii="Arial" w:hAnsi="Arial" w:cs="Arial"/>
              </w:rPr>
            </w:pPr>
          </w:p>
          <w:p w14:paraId="7D10108E" w14:textId="77777777" w:rsidR="00007657" w:rsidRPr="004019AD" w:rsidRDefault="00007657" w:rsidP="00007657">
            <w:pPr>
              <w:jc w:val="center"/>
              <w:rPr>
                <w:rFonts w:ascii="Arial" w:hAnsi="Arial" w:cs="Arial"/>
              </w:rPr>
            </w:pPr>
          </w:p>
        </w:tc>
        <w:tc>
          <w:tcPr>
            <w:tcW w:w="3039" w:type="dxa"/>
            <w:shd w:val="clear" w:color="auto" w:fill="D9D9D9"/>
            <w:vAlign w:val="center"/>
          </w:tcPr>
          <w:p w14:paraId="7D10108F" w14:textId="77777777" w:rsidR="00007657" w:rsidRPr="004019AD" w:rsidRDefault="00007657" w:rsidP="007E76A1">
            <w:pPr>
              <w:jc w:val="center"/>
              <w:rPr>
                <w:rFonts w:ascii="Arial" w:hAnsi="Arial" w:cs="Arial"/>
              </w:rPr>
            </w:pPr>
            <w:r w:rsidRPr="004019AD">
              <w:rPr>
                <w:rFonts w:ascii="Arial" w:hAnsi="Arial" w:cs="Arial"/>
              </w:rPr>
              <w:t>Charla sobre la gestión de residuos orgánicos para los colaboradores</w:t>
            </w:r>
          </w:p>
        </w:tc>
        <w:tc>
          <w:tcPr>
            <w:tcW w:w="1701" w:type="dxa"/>
            <w:shd w:val="clear" w:color="auto" w:fill="D9D9D9"/>
            <w:vAlign w:val="center"/>
          </w:tcPr>
          <w:p w14:paraId="7D101090" w14:textId="77777777" w:rsidR="00007657" w:rsidRPr="004019AD" w:rsidRDefault="00007657" w:rsidP="00007657">
            <w:pPr>
              <w:jc w:val="center"/>
              <w:rPr>
                <w:rFonts w:ascii="Arial" w:hAnsi="Arial" w:cs="Arial"/>
              </w:rPr>
            </w:pPr>
            <w:r w:rsidRPr="004019AD">
              <w:rPr>
                <w:rFonts w:ascii="Arial" w:hAnsi="Arial" w:cs="Arial"/>
              </w:rPr>
              <w:t>1</w:t>
            </w:r>
          </w:p>
        </w:tc>
        <w:tc>
          <w:tcPr>
            <w:tcW w:w="1843" w:type="dxa"/>
            <w:shd w:val="clear" w:color="auto" w:fill="D9D9D9"/>
            <w:vAlign w:val="center"/>
          </w:tcPr>
          <w:p w14:paraId="7D101091" w14:textId="77777777" w:rsidR="00007657" w:rsidRPr="004019AD" w:rsidRDefault="00007657" w:rsidP="00007657">
            <w:pPr>
              <w:jc w:val="center"/>
              <w:rPr>
                <w:rFonts w:ascii="Arial" w:hAnsi="Arial" w:cs="Arial"/>
              </w:rPr>
            </w:pPr>
            <w:r w:rsidRPr="004019AD">
              <w:rPr>
                <w:rFonts w:ascii="Arial" w:hAnsi="Arial" w:cs="Arial"/>
              </w:rPr>
              <w:t>24 de julio de 2017</w:t>
            </w:r>
          </w:p>
        </w:tc>
        <w:tc>
          <w:tcPr>
            <w:tcW w:w="2056" w:type="dxa"/>
            <w:shd w:val="clear" w:color="auto" w:fill="D9D9D9"/>
            <w:vAlign w:val="center"/>
          </w:tcPr>
          <w:p w14:paraId="7D101092" w14:textId="77777777" w:rsidR="00007657" w:rsidRPr="004019AD" w:rsidRDefault="00007657" w:rsidP="00007657">
            <w:pPr>
              <w:pStyle w:val="Prrafodelista"/>
              <w:numPr>
                <w:ilvl w:val="0"/>
                <w:numId w:val="21"/>
              </w:numPr>
              <w:jc w:val="both"/>
              <w:rPr>
                <w:rFonts w:ascii="Arial" w:hAnsi="Arial" w:cs="Arial"/>
              </w:rPr>
            </w:pPr>
            <w:r w:rsidRPr="004019AD">
              <w:rPr>
                <w:rFonts w:ascii="Arial" w:hAnsi="Arial" w:cs="Arial"/>
              </w:rPr>
              <w:t>Generación de residuos orgánicos en Costa Rica</w:t>
            </w:r>
          </w:p>
          <w:p w14:paraId="7D101093" w14:textId="77777777" w:rsidR="00007657" w:rsidRPr="004019AD" w:rsidRDefault="00007657" w:rsidP="00007657">
            <w:pPr>
              <w:pStyle w:val="Prrafodelista"/>
              <w:numPr>
                <w:ilvl w:val="0"/>
                <w:numId w:val="21"/>
              </w:numPr>
              <w:jc w:val="both"/>
              <w:rPr>
                <w:rFonts w:ascii="Arial" w:hAnsi="Arial" w:cs="Arial"/>
              </w:rPr>
            </w:pPr>
            <w:r w:rsidRPr="004019AD">
              <w:rPr>
                <w:rFonts w:ascii="Arial" w:hAnsi="Arial" w:cs="Arial"/>
              </w:rPr>
              <w:t>Etapas de la gestión de residuos orgánicos</w:t>
            </w:r>
          </w:p>
          <w:p w14:paraId="7D101094" w14:textId="77777777" w:rsidR="00007657" w:rsidRPr="004019AD" w:rsidRDefault="00007657" w:rsidP="00007657">
            <w:pPr>
              <w:pStyle w:val="Prrafodelista"/>
              <w:numPr>
                <w:ilvl w:val="0"/>
                <w:numId w:val="21"/>
              </w:numPr>
              <w:jc w:val="both"/>
              <w:rPr>
                <w:rFonts w:ascii="Arial" w:hAnsi="Arial" w:cs="Arial"/>
              </w:rPr>
            </w:pPr>
            <w:r w:rsidRPr="004019AD">
              <w:rPr>
                <w:rFonts w:ascii="Arial" w:hAnsi="Arial" w:cs="Arial"/>
              </w:rPr>
              <w:t>Tipos de tratamiento para los residuos orgánicos</w:t>
            </w:r>
          </w:p>
        </w:tc>
      </w:tr>
      <w:tr w:rsidR="005936A3" w:rsidRPr="004019AD" w14:paraId="7D10109C" w14:textId="77777777" w:rsidTr="00007657">
        <w:trPr>
          <w:trHeight w:val="610"/>
          <w:jc w:val="center"/>
        </w:trPr>
        <w:tc>
          <w:tcPr>
            <w:tcW w:w="1265" w:type="dxa"/>
            <w:vMerge w:val="restart"/>
            <w:vAlign w:val="center"/>
          </w:tcPr>
          <w:p w14:paraId="7D101096" w14:textId="77777777" w:rsidR="00007657" w:rsidRPr="004019AD" w:rsidRDefault="00007657" w:rsidP="00007657">
            <w:pPr>
              <w:jc w:val="center"/>
              <w:rPr>
                <w:rFonts w:ascii="Arial" w:hAnsi="Arial" w:cs="Arial"/>
                <w:b/>
                <w:lang w:val="es-MX"/>
              </w:rPr>
            </w:pPr>
            <w:r w:rsidRPr="004019AD">
              <w:rPr>
                <w:rFonts w:ascii="Arial" w:hAnsi="Arial" w:cs="Arial"/>
                <w:b/>
                <w:lang w:val="es-MX"/>
              </w:rPr>
              <w:t>Datos a reportar</w:t>
            </w:r>
          </w:p>
        </w:tc>
        <w:tc>
          <w:tcPr>
            <w:tcW w:w="2750" w:type="dxa"/>
            <w:vAlign w:val="center"/>
          </w:tcPr>
          <w:p w14:paraId="7D101097" w14:textId="77777777" w:rsidR="00007657" w:rsidRPr="004019AD" w:rsidRDefault="00007657" w:rsidP="00007657">
            <w:pPr>
              <w:jc w:val="center"/>
              <w:rPr>
                <w:rFonts w:ascii="Arial" w:hAnsi="Arial" w:cs="Arial"/>
                <w:lang w:val="es-MX"/>
              </w:rPr>
            </w:pPr>
          </w:p>
        </w:tc>
        <w:tc>
          <w:tcPr>
            <w:tcW w:w="3039" w:type="dxa"/>
            <w:vAlign w:val="center"/>
          </w:tcPr>
          <w:p w14:paraId="7D101098" w14:textId="77777777" w:rsidR="00007657" w:rsidRPr="004019AD" w:rsidRDefault="00007657" w:rsidP="00007657">
            <w:pPr>
              <w:jc w:val="center"/>
              <w:rPr>
                <w:rFonts w:ascii="Arial" w:hAnsi="Arial" w:cs="Arial"/>
                <w:lang w:val="es-MX"/>
              </w:rPr>
            </w:pPr>
          </w:p>
        </w:tc>
        <w:tc>
          <w:tcPr>
            <w:tcW w:w="1701" w:type="dxa"/>
            <w:vAlign w:val="center"/>
          </w:tcPr>
          <w:p w14:paraId="7D101099" w14:textId="77777777" w:rsidR="00007657" w:rsidRPr="004019AD" w:rsidRDefault="00007657" w:rsidP="00007657">
            <w:pPr>
              <w:jc w:val="center"/>
              <w:rPr>
                <w:rFonts w:ascii="Arial" w:hAnsi="Arial" w:cs="Arial"/>
                <w:lang w:val="es-MX"/>
              </w:rPr>
            </w:pPr>
          </w:p>
        </w:tc>
        <w:tc>
          <w:tcPr>
            <w:tcW w:w="1843" w:type="dxa"/>
            <w:vAlign w:val="center"/>
          </w:tcPr>
          <w:p w14:paraId="7D10109A" w14:textId="77777777" w:rsidR="00007657" w:rsidRPr="004019AD" w:rsidRDefault="00007657" w:rsidP="00007657">
            <w:pPr>
              <w:jc w:val="center"/>
              <w:rPr>
                <w:rFonts w:ascii="Arial" w:hAnsi="Arial" w:cs="Arial"/>
                <w:lang w:val="es-MX"/>
              </w:rPr>
            </w:pPr>
          </w:p>
        </w:tc>
        <w:tc>
          <w:tcPr>
            <w:tcW w:w="2056" w:type="dxa"/>
            <w:vAlign w:val="center"/>
          </w:tcPr>
          <w:p w14:paraId="7D10109B" w14:textId="77777777" w:rsidR="00007657" w:rsidRPr="004019AD" w:rsidRDefault="00007657" w:rsidP="00007657">
            <w:pPr>
              <w:jc w:val="center"/>
              <w:rPr>
                <w:rFonts w:ascii="Arial" w:hAnsi="Arial" w:cs="Arial"/>
                <w:lang w:val="es-MX"/>
              </w:rPr>
            </w:pPr>
          </w:p>
        </w:tc>
      </w:tr>
      <w:tr w:rsidR="005936A3" w:rsidRPr="004019AD" w14:paraId="7D1010A3" w14:textId="77777777" w:rsidTr="00007657">
        <w:trPr>
          <w:trHeight w:val="557"/>
          <w:jc w:val="center"/>
        </w:trPr>
        <w:tc>
          <w:tcPr>
            <w:tcW w:w="1265" w:type="dxa"/>
            <w:vMerge/>
            <w:vAlign w:val="center"/>
          </w:tcPr>
          <w:p w14:paraId="7D10109D" w14:textId="77777777" w:rsidR="00007657" w:rsidRPr="004019AD" w:rsidRDefault="00007657" w:rsidP="00007657">
            <w:pPr>
              <w:jc w:val="center"/>
              <w:rPr>
                <w:rFonts w:ascii="Arial" w:hAnsi="Arial" w:cs="Arial"/>
                <w:lang w:val="es-MX"/>
              </w:rPr>
            </w:pPr>
          </w:p>
        </w:tc>
        <w:tc>
          <w:tcPr>
            <w:tcW w:w="2750" w:type="dxa"/>
            <w:vAlign w:val="center"/>
          </w:tcPr>
          <w:p w14:paraId="7D10109E" w14:textId="0F4A470F" w:rsidR="00007657" w:rsidRPr="004019AD" w:rsidRDefault="00005C73" w:rsidP="00007657">
            <w:pPr>
              <w:jc w:val="center"/>
              <w:rPr>
                <w:rFonts w:ascii="Arial" w:hAnsi="Arial" w:cs="Arial"/>
                <w:lang w:val="es-MX"/>
              </w:rPr>
            </w:pPr>
            <w:r>
              <w:rPr>
                <w:rFonts w:ascii="Arial" w:hAnsi="Arial" w:cs="Arial"/>
                <w:lang w:val="es-MX"/>
              </w:rPr>
              <w:t>Charla Sonati</w:t>
            </w:r>
          </w:p>
        </w:tc>
        <w:tc>
          <w:tcPr>
            <w:tcW w:w="3039" w:type="dxa"/>
            <w:vAlign w:val="center"/>
          </w:tcPr>
          <w:p w14:paraId="7D10109F" w14:textId="1A7447BC" w:rsidR="00007657" w:rsidRPr="004019AD" w:rsidRDefault="00005C73" w:rsidP="00007657">
            <w:pPr>
              <w:jc w:val="center"/>
              <w:rPr>
                <w:rFonts w:ascii="Arial" w:hAnsi="Arial" w:cs="Arial"/>
                <w:lang w:val="es-MX"/>
              </w:rPr>
            </w:pPr>
            <w:r>
              <w:rPr>
                <w:rFonts w:ascii="Arial" w:hAnsi="Arial" w:cs="Arial"/>
                <w:lang w:val="es-MX"/>
              </w:rPr>
              <w:t>Educación Ambiental para los colaboradores</w:t>
            </w:r>
          </w:p>
        </w:tc>
        <w:tc>
          <w:tcPr>
            <w:tcW w:w="1701" w:type="dxa"/>
            <w:vAlign w:val="center"/>
          </w:tcPr>
          <w:p w14:paraId="7D1010A0" w14:textId="17510514" w:rsidR="00007657" w:rsidRPr="004019AD" w:rsidRDefault="00005C73" w:rsidP="00007657">
            <w:pPr>
              <w:jc w:val="center"/>
              <w:rPr>
                <w:rFonts w:ascii="Arial" w:hAnsi="Arial" w:cs="Arial"/>
                <w:lang w:val="es-MX"/>
              </w:rPr>
            </w:pPr>
            <w:r>
              <w:rPr>
                <w:rFonts w:ascii="Arial" w:hAnsi="Arial" w:cs="Arial"/>
                <w:lang w:val="es-MX"/>
              </w:rPr>
              <w:t>1</w:t>
            </w:r>
          </w:p>
        </w:tc>
        <w:tc>
          <w:tcPr>
            <w:tcW w:w="1843" w:type="dxa"/>
            <w:vAlign w:val="center"/>
          </w:tcPr>
          <w:p w14:paraId="7D1010A1" w14:textId="1FE362A2" w:rsidR="00007657" w:rsidRPr="004019AD" w:rsidRDefault="00005C73" w:rsidP="00007657">
            <w:pPr>
              <w:jc w:val="center"/>
              <w:rPr>
                <w:rFonts w:ascii="Arial" w:hAnsi="Arial" w:cs="Arial"/>
                <w:lang w:val="es-MX"/>
              </w:rPr>
            </w:pPr>
            <w:r>
              <w:rPr>
                <w:rFonts w:ascii="Arial" w:hAnsi="Arial" w:cs="Arial"/>
                <w:lang w:val="es-MX"/>
              </w:rPr>
              <w:t>8 de noviembre de 2017</w:t>
            </w:r>
          </w:p>
        </w:tc>
        <w:tc>
          <w:tcPr>
            <w:tcW w:w="2056" w:type="dxa"/>
            <w:vAlign w:val="center"/>
          </w:tcPr>
          <w:p w14:paraId="7D1010A2" w14:textId="27645B5E" w:rsidR="00007657" w:rsidRPr="004019AD" w:rsidRDefault="00005C73" w:rsidP="00007657">
            <w:pPr>
              <w:jc w:val="center"/>
              <w:rPr>
                <w:rFonts w:ascii="Arial" w:hAnsi="Arial" w:cs="Arial"/>
                <w:lang w:val="es-MX"/>
              </w:rPr>
            </w:pPr>
            <w:r>
              <w:rPr>
                <w:rFonts w:ascii="Arial" w:hAnsi="Arial" w:cs="Arial"/>
                <w:lang w:val="es-MX"/>
              </w:rPr>
              <w:t>Educación Ambiental</w:t>
            </w:r>
          </w:p>
        </w:tc>
      </w:tr>
      <w:tr w:rsidR="005936A3" w:rsidRPr="004019AD" w14:paraId="7D1010AA" w14:textId="77777777" w:rsidTr="00007657">
        <w:trPr>
          <w:trHeight w:val="557"/>
          <w:jc w:val="center"/>
        </w:trPr>
        <w:tc>
          <w:tcPr>
            <w:tcW w:w="1265" w:type="dxa"/>
            <w:vMerge/>
            <w:vAlign w:val="center"/>
          </w:tcPr>
          <w:p w14:paraId="7D1010A4" w14:textId="77777777" w:rsidR="00007657" w:rsidRPr="004019AD" w:rsidRDefault="00007657" w:rsidP="00007657">
            <w:pPr>
              <w:jc w:val="center"/>
              <w:rPr>
                <w:rFonts w:ascii="Arial" w:hAnsi="Arial" w:cs="Arial"/>
                <w:lang w:val="es-MX"/>
              </w:rPr>
            </w:pPr>
          </w:p>
        </w:tc>
        <w:tc>
          <w:tcPr>
            <w:tcW w:w="2750" w:type="dxa"/>
            <w:vAlign w:val="center"/>
          </w:tcPr>
          <w:p w14:paraId="7D1010A5" w14:textId="77777777" w:rsidR="00007657" w:rsidRPr="004019AD" w:rsidRDefault="00007657" w:rsidP="00007657">
            <w:pPr>
              <w:jc w:val="center"/>
              <w:rPr>
                <w:rFonts w:ascii="Arial" w:hAnsi="Arial" w:cs="Arial"/>
                <w:lang w:val="es-MX"/>
              </w:rPr>
            </w:pPr>
          </w:p>
        </w:tc>
        <w:tc>
          <w:tcPr>
            <w:tcW w:w="3039" w:type="dxa"/>
            <w:vAlign w:val="center"/>
          </w:tcPr>
          <w:p w14:paraId="7D1010A6" w14:textId="77777777" w:rsidR="00007657" w:rsidRPr="004019AD" w:rsidRDefault="00007657" w:rsidP="00007657">
            <w:pPr>
              <w:jc w:val="center"/>
              <w:rPr>
                <w:rFonts w:ascii="Arial" w:hAnsi="Arial" w:cs="Arial"/>
                <w:lang w:val="es-MX"/>
              </w:rPr>
            </w:pPr>
          </w:p>
        </w:tc>
        <w:tc>
          <w:tcPr>
            <w:tcW w:w="1701" w:type="dxa"/>
            <w:vAlign w:val="center"/>
          </w:tcPr>
          <w:p w14:paraId="7D1010A7" w14:textId="77777777" w:rsidR="00007657" w:rsidRPr="004019AD" w:rsidRDefault="00007657" w:rsidP="00007657">
            <w:pPr>
              <w:jc w:val="center"/>
              <w:rPr>
                <w:rFonts w:ascii="Arial" w:hAnsi="Arial" w:cs="Arial"/>
                <w:lang w:val="es-MX"/>
              </w:rPr>
            </w:pPr>
          </w:p>
        </w:tc>
        <w:tc>
          <w:tcPr>
            <w:tcW w:w="1843" w:type="dxa"/>
            <w:vAlign w:val="center"/>
          </w:tcPr>
          <w:p w14:paraId="7D1010A8" w14:textId="77777777" w:rsidR="00007657" w:rsidRPr="004019AD" w:rsidRDefault="00007657" w:rsidP="00007657">
            <w:pPr>
              <w:jc w:val="center"/>
              <w:rPr>
                <w:rFonts w:ascii="Arial" w:hAnsi="Arial" w:cs="Arial"/>
                <w:lang w:val="es-MX"/>
              </w:rPr>
            </w:pPr>
          </w:p>
        </w:tc>
        <w:tc>
          <w:tcPr>
            <w:tcW w:w="2056" w:type="dxa"/>
            <w:vAlign w:val="center"/>
          </w:tcPr>
          <w:p w14:paraId="7D1010A9" w14:textId="77777777" w:rsidR="00007657" w:rsidRPr="004019AD" w:rsidRDefault="00007657" w:rsidP="00007657">
            <w:pPr>
              <w:jc w:val="center"/>
              <w:rPr>
                <w:rFonts w:ascii="Arial" w:hAnsi="Arial" w:cs="Arial"/>
                <w:lang w:val="es-MX"/>
              </w:rPr>
            </w:pPr>
          </w:p>
        </w:tc>
      </w:tr>
    </w:tbl>
    <w:p w14:paraId="7D1010AB" w14:textId="77777777" w:rsidR="00007657" w:rsidRPr="004019AD" w:rsidRDefault="00007657" w:rsidP="00937D86">
      <w:pPr>
        <w:rPr>
          <w:rFonts w:ascii="Arial" w:hAnsi="Arial" w:cs="Arial"/>
          <w:lang w:val="es-CR"/>
        </w:rPr>
      </w:pPr>
    </w:p>
    <w:p w14:paraId="7D1010AC" w14:textId="77777777" w:rsidR="007A15B3" w:rsidRDefault="00007657" w:rsidP="00007657">
      <w:pPr>
        <w:jc w:val="both"/>
        <w:rPr>
          <w:rFonts w:ascii="Arial" w:hAnsi="Arial" w:cs="Arial"/>
          <w:b/>
        </w:rPr>
      </w:pPr>
      <w:r w:rsidRPr="004019AD">
        <w:rPr>
          <w:rFonts w:ascii="Arial" w:hAnsi="Arial" w:cs="Arial"/>
          <w:b/>
        </w:rPr>
        <w:t>6.3</w:t>
      </w:r>
      <w:r w:rsidR="00FC2018" w:rsidRPr="004019AD">
        <w:rPr>
          <w:rFonts w:ascii="Arial" w:hAnsi="Arial" w:cs="Arial"/>
          <w:b/>
        </w:rPr>
        <w:t xml:space="preserve"> </w:t>
      </w:r>
      <w:r w:rsidRPr="004019AD">
        <w:rPr>
          <w:rFonts w:ascii="Arial" w:hAnsi="Arial" w:cs="Arial"/>
          <w:b/>
        </w:rPr>
        <w:t xml:space="preserve">Acciones realizadas </w:t>
      </w:r>
    </w:p>
    <w:p w14:paraId="7D1010AD" w14:textId="045E6318" w:rsidR="00007657" w:rsidRDefault="000C471B" w:rsidP="00007657">
      <w:pPr>
        <w:jc w:val="both"/>
        <w:rPr>
          <w:rFonts w:ascii="Arial" w:hAnsi="Arial" w:cs="Arial"/>
          <w:i/>
          <w:color w:val="808080" w:themeColor="background1" w:themeShade="80"/>
        </w:rPr>
      </w:pPr>
      <w:r>
        <w:rPr>
          <w:rFonts w:ascii="Arial" w:hAnsi="Arial" w:cs="Arial"/>
          <w:i/>
          <w:color w:val="808080" w:themeColor="background1" w:themeShade="80"/>
        </w:rPr>
        <w:t xml:space="preserve">Para nuestra empresa unos de los objetivos primordiales es hacer consciencia en todas las personas que nos visitan, ya que ellos traen consigo mucha cantidad de residuos por lo que preferimos como empresa comprometida con el medio ambiente que dejen sus desechos en nuestras instalaciones para </w:t>
      </w:r>
      <w:proofErr w:type="spellStart"/>
      <w:r>
        <w:rPr>
          <w:rFonts w:ascii="Arial" w:hAnsi="Arial" w:cs="Arial"/>
          <w:i/>
          <w:color w:val="808080" w:themeColor="background1" w:themeShade="80"/>
        </w:rPr>
        <w:t>asi</w:t>
      </w:r>
      <w:proofErr w:type="spellEnd"/>
      <w:r>
        <w:rPr>
          <w:rFonts w:ascii="Arial" w:hAnsi="Arial" w:cs="Arial"/>
          <w:i/>
          <w:color w:val="808080" w:themeColor="background1" w:themeShade="80"/>
        </w:rPr>
        <w:t xml:space="preserve"> nosotros poder darle el debido tratamiento y clasificación, para esto contamos con la ayuda del Proyecto de Reciclaje Zeta Trece Unidos por un Planeta Mejor. </w:t>
      </w:r>
      <w:r w:rsidR="002915D3">
        <w:rPr>
          <w:rFonts w:ascii="Arial" w:hAnsi="Arial" w:cs="Arial"/>
          <w:i/>
          <w:color w:val="808080" w:themeColor="background1" w:themeShade="80"/>
        </w:rPr>
        <w:t>Además,</w:t>
      </w:r>
      <w:r>
        <w:rPr>
          <w:rFonts w:ascii="Arial" w:hAnsi="Arial" w:cs="Arial"/>
          <w:i/>
          <w:color w:val="808080" w:themeColor="background1" w:themeShade="80"/>
        </w:rPr>
        <w:t xml:space="preserve"> los desechos que definitivamente no se puede reciclar son enviados al relleno sanitario San Luis en Florencia de San Carlos.</w:t>
      </w:r>
      <w:r w:rsidR="002915D3">
        <w:rPr>
          <w:rFonts w:ascii="Arial" w:hAnsi="Arial" w:cs="Arial"/>
          <w:i/>
          <w:color w:val="808080" w:themeColor="background1" w:themeShade="80"/>
        </w:rPr>
        <w:t xml:space="preserve"> </w:t>
      </w:r>
    </w:p>
    <w:p w14:paraId="340C4272" w14:textId="58BD5267" w:rsidR="002915D3" w:rsidRDefault="002915D3" w:rsidP="00007657">
      <w:pPr>
        <w:jc w:val="both"/>
        <w:rPr>
          <w:rFonts w:ascii="Arial" w:hAnsi="Arial" w:cs="Arial"/>
          <w:i/>
          <w:color w:val="808080" w:themeColor="background1" w:themeShade="80"/>
        </w:rPr>
      </w:pPr>
      <w:r>
        <w:rPr>
          <w:rFonts w:ascii="Arial" w:hAnsi="Arial" w:cs="Arial"/>
          <w:i/>
          <w:color w:val="808080" w:themeColor="background1" w:themeShade="80"/>
        </w:rPr>
        <w:t>Un porcentaje de nuestros proveedores utilizan envases que los pueden volver a utilizar ellos mismo, con eso se evitan tener más residuos en nuestras instalaciones.</w:t>
      </w:r>
    </w:p>
    <w:p w14:paraId="720F18B9" w14:textId="77777777" w:rsidR="002915D3" w:rsidRPr="004019AD" w:rsidRDefault="002915D3" w:rsidP="00007657">
      <w:pPr>
        <w:jc w:val="both"/>
        <w:rPr>
          <w:rFonts w:ascii="Arial" w:hAnsi="Arial" w:cs="Arial"/>
          <w:b/>
        </w:rPr>
      </w:pPr>
    </w:p>
    <w:p w14:paraId="7D1010AE" w14:textId="77777777" w:rsidR="00FC2018" w:rsidRPr="004019AD" w:rsidRDefault="00FC2018" w:rsidP="008D6059">
      <w:pPr>
        <w:jc w:val="both"/>
        <w:rPr>
          <w:rFonts w:ascii="Arial" w:hAnsi="Arial" w:cs="Arial"/>
          <w:lang w:val="es-MX"/>
        </w:rPr>
      </w:pPr>
    </w:p>
    <w:p w14:paraId="7D1010AF" w14:textId="77777777" w:rsidR="007A15B3" w:rsidRDefault="00007657" w:rsidP="00007657">
      <w:pPr>
        <w:jc w:val="both"/>
        <w:rPr>
          <w:rFonts w:ascii="Arial" w:hAnsi="Arial" w:cs="Arial"/>
          <w:i/>
          <w:color w:val="808080" w:themeColor="background1" w:themeShade="80"/>
        </w:rPr>
      </w:pPr>
      <w:r w:rsidRPr="004019AD">
        <w:rPr>
          <w:rFonts w:ascii="Arial" w:hAnsi="Arial" w:cs="Arial"/>
          <w:b/>
          <w:lang w:val="es-MX"/>
        </w:rPr>
        <w:t>6.4</w:t>
      </w:r>
      <w:r w:rsidR="00FC2018" w:rsidRPr="004019AD">
        <w:rPr>
          <w:rFonts w:ascii="Arial" w:hAnsi="Arial" w:cs="Arial"/>
          <w:b/>
          <w:lang w:val="es-MX"/>
        </w:rPr>
        <w:t xml:space="preserve"> Evidencias</w:t>
      </w:r>
      <w:r w:rsidRPr="004019AD">
        <w:rPr>
          <w:rFonts w:ascii="Arial" w:hAnsi="Arial" w:cs="Arial"/>
          <w:i/>
          <w:color w:val="808080" w:themeColor="background1" w:themeShade="80"/>
        </w:rPr>
        <w:t xml:space="preserve"> </w:t>
      </w:r>
    </w:p>
    <w:p w14:paraId="7D1010B0" w14:textId="77A71971" w:rsidR="00007657" w:rsidRDefault="00007657" w:rsidP="00007657">
      <w:pPr>
        <w:jc w:val="both"/>
        <w:rPr>
          <w:rFonts w:ascii="Arial" w:hAnsi="Arial" w:cs="Arial"/>
          <w:i/>
          <w:color w:val="808080" w:themeColor="background1" w:themeShade="80"/>
        </w:rPr>
      </w:pPr>
      <w:r w:rsidRPr="004019AD">
        <w:rPr>
          <w:rFonts w:ascii="Arial" w:hAnsi="Arial" w:cs="Arial"/>
          <w:i/>
          <w:color w:val="808080" w:themeColor="background1" w:themeShade="80"/>
        </w:rPr>
        <w:t xml:space="preserve">Evidenciar todas las acciones realizadas y las actividades de educación ambientales ejecutadas en el año de aplicación, explicadas en las secciones </w:t>
      </w:r>
      <w:r w:rsidR="00D91A78" w:rsidRPr="004019AD">
        <w:rPr>
          <w:rFonts w:ascii="Arial" w:hAnsi="Arial" w:cs="Arial"/>
          <w:i/>
          <w:color w:val="808080" w:themeColor="background1" w:themeShade="80"/>
        </w:rPr>
        <w:t>6</w:t>
      </w:r>
      <w:r w:rsidRPr="004019AD">
        <w:rPr>
          <w:rFonts w:ascii="Arial" w:hAnsi="Arial" w:cs="Arial"/>
          <w:i/>
          <w:color w:val="808080" w:themeColor="background1" w:themeShade="80"/>
        </w:rPr>
        <w:t xml:space="preserve">.2. y </w:t>
      </w:r>
      <w:r w:rsidR="00D91A78" w:rsidRPr="004019AD">
        <w:rPr>
          <w:rFonts w:ascii="Arial" w:hAnsi="Arial" w:cs="Arial"/>
          <w:i/>
          <w:color w:val="808080" w:themeColor="background1" w:themeShade="80"/>
        </w:rPr>
        <w:t>6</w:t>
      </w:r>
      <w:r w:rsidR="00F26F64">
        <w:rPr>
          <w:rFonts w:ascii="Arial" w:hAnsi="Arial" w:cs="Arial"/>
          <w:i/>
          <w:color w:val="808080" w:themeColor="background1" w:themeShade="80"/>
        </w:rPr>
        <w:t>.3.</w:t>
      </w:r>
      <w:r w:rsidRPr="004019AD">
        <w:rPr>
          <w:rFonts w:ascii="Arial" w:hAnsi="Arial" w:cs="Arial"/>
          <w:i/>
          <w:color w:val="808080" w:themeColor="background1" w:themeShade="80"/>
        </w:rPr>
        <w:t xml:space="preserve">: charlas, videos, rotulado, boletines, documentos, </w:t>
      </w:r>
      <w:r w:rsidR="00992462">
        <w:rPr>
          <w:rFonts w:ascii="Arial" w:hAnsi="Arial" w:cs="Arial"/>
          <w:i/>
          <w:color w:val="808080" w:themeColor="background1" w:themeShade="80"/>
        </w:rPr>
        <w:t xml:space="preserve">correos </w:t>
      </w:r>
      <w:r w:rsidRPr="004019AD">
        <w:rPr>
          <w:rFonts w:ascii="Arial" w:hAnsi="Arial" w:cs="Arial"/>
          <w:i/>
          <w:color w:val="808080" w:themeColor="background1" w:themeShade="80"/>
        </w:rPr>
        <w:t>y/o notas relacionadas, fotografías, listado de participantes, otros.</w:t>
      </w:r>
    </w:p>
    <w:p w14:paraId="7D1010B1" w14:textId="1F423429" w:rsidR="007A15B3" w:rsidRDefault="007A15B3" w:rsidP="00007657">
      <w:pPr>
        <w:jc w:val="both"/>
        <w:rPr>
          <w:rFonts w:ascii="Arial" w:hAnsi="Arial" w:cs="Arial"/>
          <w:i/>
          <w:color w:val="808080" w:themeColor="background1" w:themeShade="80"/>
        </w:rPr>
      </w:pPr>
    </w:p>
    <w:p w14:paraId="49D7C968" w14:textId="0F85EB7B" w:rsidR="00210F7B" w:rsidRDefault="00210F7B" w:rsidP="00007657">
      <w:pPr>
        <w:jc w:val="both"/>
        <w:rPr>
          <w:rFonts w:ascii="Arial" w:hAnsi="Arial" w:cs="Arial"/>
          <w:i/>
          <w:color w:val="808080" w:themeColor="background1" w:themeShade="80"/>
        </w:rPr>
      </w:pPr>
    </w:p>
    <w:p w14:paraId="6A845532" w14:textId="7C0D3217" w:rsidR="00210F7B" w:rsidRDefault="009C3299" w:rsidP="00007657">
      <w:pPr>
        <w:jc w:val="both"/>
        <w:rPr>
          <w:rFonts w:ascii="Arial" w:hAnsi="Arial" w:cs="Arial"/>
          <w:i/>
          <w:color w:val="808080" w:themeColor="background1" w:themeShade="80"/>
        </w:rPr>
      </w:pPr>
      <w:r w:rsidRPr="009C3299">
        <w:rPr>
          <w:rFonts w:ascii="Arial" w:hAnsi="Arial" w:cs="Arial"/>
          <w:i/>
          <w:noProof/>
          <w:color w:val="808080" w:themeColor="background1" w:themeShade="80"/>
          <w:lang w:val="es-CR" w:eastAsia="es-CR"/>
        </w:rPr>
        <w:lastRenderedPageBreak/>
        <mc:AlternateContent>
          <mc:Choice Requires="wps">
            <w:drawing>
              <wp:anchor distT="45720" distB="45720" distL="114300" distR="114300" simplePos="0" relativeHeight="251692544" behindDoc="0" locked="0" layoutInCell="1" allowOverlap="1" wp14:anchorId="21479CDC" wp14:editId="45E133C1">
                <wp:simplePos x="0" y="0"/>
                <wp:positionH relativeFrom="column">
                  <wp:posOffset>1045845</wp:posOffset>
                </wp:positionH>
                <wp:positionV relativeFrom="paragraph">
                  <wp:posOffset>0</wp:posOffset>
                </wp:positionV>
                <wp:extent cx="2186940" cy="1404620"/>
                <wp:effectExtent l="0" t="0" r="22860" b="10160"/>
                <wp:wrapSquare wrapText="bothSides"/>
                <wp:docPr id="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404620"/>
                        </a:xfrm>
                        <a:prstGeom prst="rect">
                          <a:avLst/>
                        </a:prstGeom>
                        <a:solidFill>
                          <a:srgbClr val="FFFFFF"/>
                        </a:solidFill>
                        <a:ln w="9525">
                          <a:solidFill>
                            <a:srgbClr val="000000"/>
                          </a:solidFill>
                          <a:miter lim="800000"/>
                          <a:headEnd/>
                          <a:tailEnd/>
                        </a:ln>
                      </wps:spPr>
                      <wps:txbx>
                        <w:txbxContent>
                          <w:p w14:paraId="3E9A93E7" w14:textId="14713F07" w:rsidR="00E9635C" w:rsidRPr="009C3299" w:rsidRDefault="00E9635C" w:rsidP="009C3299">
                            <w:pPr>
                              <w:rPr>
                                <w:lang w:val="es-CR"/>
                              </w:rPr>
                            </w:pPr>
                            <w:r>
                              <w:rPr>
                                <w:lang w:val="es-CR"/>
                              </w:rPr>
                              <w:t>Basurero en las habitaciones para reciclar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79CDC" id="_x0000_s1042" type="#_x0000_t202" style="position:absolute;left:0;text-align:left;margin-left:82.35pt;margin-top:0;width:172.2pt;height:110.6pt;z-index:25169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">
                <v:textbox style="mso-fit-shape-to-text:t">
                  <w:txbxContent>
                    <w:p w14:paraId="3E9A93E7" w14:textId="14713F07" w:rsidR="00E9635C" w:rsidRPr="009C3299" w:rsidRDefault="00E9635C" w:rsidP="009C3299">
                      <w:pPr>
                        <w:rPr>
                          <w:lang w:val="es-CR"/>
                        </w:rPr>
                      </w:pPr>
                      <w:r>
                        <w:rPr>
                          <w:lang w:val="es-CR"/>
                        </w:rPr>
                        <w:t>Basurero en las habitaciones para reciclar</w:t>
                      </w:r>
                    </w:p>
                  </w:txbxContent>
                </v:textbox>
                <w10:wrap type="square"/>
              </v:shape>
            </w:pict>
          </mc:Fallback>
        </mc:AlternateContent>
      </w:r>
      <w:r w:rsidRPr="009C3299">
        <w:rPr>
          <w:rFonts w:ascii="Arial" w:hAnsi="Arial" w:cs="Arial"/>
          <w:i/>
          <w:noProof/>
          <w:color w:val="808080" w:themeColor="background1" w:themeShade="80"/>
          <w:lang w:val="es-CR" w:eastAsia="es-CR"/>
        </w:rPr>
        <mc:AlternateContent>
          <mc:Choice Requires="wps">
            <w:drawing>
              <wp:anchor distT="45720" distB="45720" distL="114300" distR="114300" simplePos="0" relativeHeight="251686400" behindDoc="0" locked="0" layoutInCell="1" allowOverlap="1" wp14:anchorId="2811C30C" wp14:editId="3635893F">
                <wp:simplePos x="0" y="0"/>
                <wp:positionH relativeFrom="column">
                  <wp:posOffset>3781425</wp:posOffset>
                </wp:positionH>
                <wp:positionV relativeFrom="paragraph">
                  <wp:posOffset>0</wp:posOffset>
                </wp:positionV>
                <wp:extent cx="2186940" cy="1404620"/>
                <wp:effectExtent l="0" t="0" r="22860" b="10160"/>
                <wp:wrapSquare wrapText="bothSides"/>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404620"/>
                        </a:xfrm>
                        <a:prstGeom prst="rect">
                          <a:avLst/>
                        </a:prstGeom>
                        <a:solidFill>
                          <a:srgbClr val="FFFFFF"/>
                        </a:solidFill>
                        <a:ln w="9525">
                          <a:solidFill>
                            <a:srgbClr val="000000"/>
                          </a:solidFill>
                          <a:miter lim="800000"/>
                          <a:headEnd/>
                          <a:tailEnd/>
                        </a:ln>
                      </wps:spPr>
                      <wps:txbx>
                        <w:txbxContent>
                          <w:p w14:paraId="30BF51AC" w14:textId="7D31862A" w:rsidR="00E9635C" w:rsidRDefault="00E9635C">
                            <w:r>
                              <w:t>Materiales enviados al reciclaje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11C30C" id="_x0000_s1043" type="#_x0000_t202" style="position:absolute;left:0;text-align:left;margin-left:297.75pt;margin-top:0;width:172.2pt;height:110.6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">
                <v:textbox style="mso-fit-shape-to-text:t">
                  <w:txbxContent>
                    <w:p w14:paraId="30BF51AC" w14:textId="7D31862A" w:rsidR="00E9635C" w:rsidRDefault="00E9635C">
                      <w:r>
                        <w:t>Materiales enviados al reciclaje</w:t>
                      </w:r>
                    </w:p>
                  </w:txbxContent>
                </v:textbox>
                <w10:wrap type="square"/>
              </v:shape>
            </w:pict>
          </mc:Fallback>
        </mc:AlternateContent>
      </w:r>
      <w:r w:rsidRPr="009C3299">
        <w:rPr>
          <w:rFonts w:ascii="Arial" w:hAnsi="Arial" w:cs="Arial"/>
          <w:i/>
          <w:noProof/>
          <w:color w:val="808080" w:themeColor="background1" w:themeShade="80"/>
          <w:lang w:val="es-CR" w:eastAsia="es-CR"/>
        </w:rPr>
        <w:drawing>
          <wp:anchor distT="0" distB="0" distL="114300" distR="114300" simplePos="0" relativeHeight="251690496" behindDoc="0" locked="0" layoutInCell="1" allowOverlap="1" wp14:anchorId="35935264" wp14:editId="22DC27F4">
            <wp:simplePos x="0" y="0"/>
            <wp:positionH relativeFrom="margin">
              <wp:align>left</wp:align>
            </wp:positionH>
            <wp:positionV relativeFrom="paragraph">
              <wp:posOffset>964565</wp:posOffset>
            </wp:positionV>
            <wp:extent cx="4828540" cy="3621405"/>
            <wp:effectExtent l="0" t="6033" r="4128" b="4127"/>
            <wp:wrapThrough wrapText="bothSides">
              <wp:wrapPolygon edited="0">
                <wp:start x="-27" y="21110"/>
                <wp:lineTo x="58" y="21110"/>
                <wp:lineTo x="1337" y="21564"/>
                <wp:lineTo x="20511" y="21564"/>
                <wp:lineTo x="21533" y="21110"/>
                <wp:lineTo x="21533" y="544"/>
                <wp:lineTo x="20511" y="89"/>
                <wp:lineTo x="-27" y="89"/>
                <wp:lineTo x="-27" y="544"/>
                <wp:lineTo x="-27" y="21110"/>
              </wp:wrapPolygon>
            </wp:wrapThrough>
            <wp:docPr id="86" name="Imagen 86" descr="C:\Users\Keylor\Desktop\Fotos\20180206_09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ylor\Desktop\Fotos\20180206_09594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4828540" cy="362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10F7B">
        <w:rPr>
          <w:rFonts w:ascii="Arial" w:hAnsi="Arial" w:cs="Arial"/>
          <w:i/>
          <w:noProof/>
          <w:color w:val="808080" w:themeColor="background1" w:themeShade="80"/>
          <w:lang w:val="es-CR" w:eastAsia="es-CR"/>
        </w:rPr>
        <w:drawing>
          <wp:inline distT="0" distB="0" distL="0" distR="0" wp14:anchorId="03B23FAD" wp14:editId="31D1D6C2">
            <wp:extent cx="3832860" cy="4787384"/>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hatsApp Image 2018-02-09 at 7.53.55 AM.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40160" cy="4796502"/>
                    </a:xfrm>
                    <a:prstGeom prst="rect">
                      <a:avLst/>
                    </a:prstGeom>
                    <a:ln>
                      <a:noFill/>
                    </a:ln>
                    <a:effectLst>
                      <a:softEdge rad="112500"/>
                    </a:effectLst>
                  </pic:spPr>
                </pic:pic>
              </a:graphicData>
            </a:graphic>
          </wp:inline>
        </w:drawing>
      </w:r>
    </w:p>
    <w:p w14:paraId="7DB4EB51" w14:textId="73D16DC6" w:rsidR="00210F7B" w:rsidRDefault="00210F7B" w:rsidP="00007657">
      <w:pPr>
        <w:jc w:val="both"/>
        <w:rPr>
          <w:rFonts w:ascii="Arial" w:hAnsi="Arial" w:cs="Arial"/>
          <w:i/>
          <w:color w:val="808080" w:themeColor="background1" w:themeShade="80"/>
        </w:rPr>
      </w:pPr>
    </w:p>
    <w:p w14:paraId="446D3519" w14:textId="25D2B962" w:rsidR="00210F7B" w:rsidRDefault="009C3299" w:rsidP="00007657">
      <w:pPr>
        <w:jc w:val="both"/>
        <w:rPr>
          <w:rFonts w:ascii="Arial" w:hAnsi="Arial" w:cs="Arial"/>
          <w:i/>
          <w:color w:val="808080" w:themeColor="background1" w:themeShade="80"/>
        </w:rPr>
      </w:pPr>
      <w:r w:rsidRPr="009C3299">
        <w:rPr>
          <w:rFonts w:ascii="Arial" w:hAnsi="Arial" w:cs="Arial"/>
          <w:i/>
          <w:noProof/>
          <w:color w:val="808080" w:themeColor="background1" w:themeShade="80"/>
          <w:lang w:val="es-CR" w:eastAsia="es-CR"/>
        </w:rPr>
        <w:lastRenderedPageBreak/>
        <mc:AlternateContent>
          <mc:Choice Requires="wps">
            <w:drawing>
              <wp:anchor distT="45720" distB="45720" distL="114300" distR="114300" simplePos="0" relativeHeight="251689472" behindDoc="0" locked="0" layoutInCell="1" allowOverlap="1" wp14:anchorId="5EDFB770" wp14:editId="440A33D5">
                <wp:simplePos x="0" y="0"/>
                <wp:positionH relativeFrom="column">
                  <wp:posOffset>306705</wp:posOffset>
                </wp:positionH>
                <wp:positionV relativeFrom="paragraph">
                  <wp:posOffset>0</wp:posOffset>
                </wp:positionV>
                <wp:extent cx="2811780" cy="1404620"/>
                <wp:effectExtent l="0" t="0" r="26670" b="10160"/>
                <wp:wrapSquare wrapText="bothSides"/>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1404620"/>
                        </a:xfrm>
                        <a:prstGeom prst="rect">
                          <a:avLst/>
                        </a:prstGeom>
                        <a:solidFill>
                          <a:srgbClr val="FFFFFF"/>
                        </a:solidFill>
                        <a:ln w="9525">
                          <a:solidFill>
                            <a:srgbClr val="000000"/>
                          </a:solidFill>
                          <a:miter lim="800000"/>
                          <a:headEnd/>
                          <a:tailEnd/>
                        </a:ln>
                      </wps:spPr>
                      <wps:txbx>
                        <w:txbxContent>
                          <w:p w14:paraId="7B5648BB" w14:textId="799616CF" w:rsidR="00E9635C" w:rsidRDefault="00E9635C">
                            <w:r>
                              <w:t>Basureros de reciclaje para los huéspedes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DFB770" id="_x0000_s1044" type="#_x0000_t202" style="position:absolute;left:0;text-align:left;margin-left:24.15pt;margin-top:0;width:221.4pt;height:110.6pt;z-index:251689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">
                <v:textbox style="mso-fit-shape-to-text:t">
                  <w:txbxContent>
                    <w:p w14:paraId="7B5648BB" w14:textId="799616CF" w:rsidR="00E9635C" w:rsidRDefault="00E9635C">
                      <w:r>
                        <w:t>Basureros de reciclaje para los huéspedes</w:t>
                      </w:r>
                    </w:p>
                  </w:txbxContent>
                </v:textbox>
                <w10:wrap type="square"/>
              </v:shape>
            </w:pict>
          </mc:Fallback>
        </mc:AlternateContent>
      </w:r>
      <w:r w:rsidRPr="009C3299">
        <w:rPr>
          <w:rFonts w:ascii="Arial" w:hAnsi="Arial" w:cs="Arial"/>
          <w:i/>
          <w:noProof/>
          <w:color w:val="808080" w:themeColor="background1" w:themeShade="80"/>
          <w:lang w:val="es-CR" w:eastAsia="es-CR"/>
        </w:rPr>
        <w:drawing>
          <wp:anchor distT="0" distB="0" distL="114300" distR="114300" simplePos="0" relativeHeight="251687424" behindDoc="0" locked="0" layoutInCell="1" allowOverlap="1" wp14:anchorId="65BF23F1" wp14:editId="2CD551D8">
            <wp:simplePos x="0" y="0"/>
            <wp:positionH relativeFrom="column">
              <wp:posOffset>306705</wp:posOffset>
            </wp:positionH>
            <wp:positionV relativeFrom="paragraph">
              <wp:posOffset>44450</wp:posOffset>
            </wp:positionV>
            <wp:extent cx="5567680" cy="4175760"/>
            <wp:effectExtent l="19050" t="0" r="13970" b="1177290"/>
            <wp:wrapThrough wrapText="bothSides">
              <wp:wrapPolygon edited="0">
                <wp:start x="813" y="0"/>
                <wp:lineTo x="-74" y="591"/>
                <wp:lineTo x="-74" y="20299"/>
                <wp:lineTo x="222" y="22073"/>
                <wp:lineTo x="-74" y="22664"/>
                <wp:lineTo x="-74" y="27591"/>
                <wp:lineTo x="21580" y="27591"/>
                <wp:lineTo x="21580" y="23354"/>
                <wp:lineTo x="21506" y="22861"/>
                <wp:lineTo x="21285" y="22073"/>
                <wp:lineTo x="21580" y="20496"/>
                <wp:lineTo x="21580" y="1182"/>
                <wp:lineTo x="21285" y="690"/>
                <wp:lineTo x="20693" y="0"/>
                <wp:lineTo x="813" y="0"/>
              </wp:wrapPolygon>
            </wp:wrapThrough>
            <wp:docPr id="72" name="Imagen 72" descr="C:\Users\Keylor\Desktop\Fotos\20180206_1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lor\Desktop\Fotos\20180206_1002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67680" cy="41757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609EB4EB" w14:textId="31FA17F5" w:rsidR="00210F7B" w:rsidRDefault="00210F7B" w:rsidP="00007657">
      <w:pPr>
        <w:jc w:val="both"/>
        <w:rPr>
          <w:rFonts w:ascii="Arial" w:hAnsi="Arial" w:cs="Arial"/>
          <w:i/>
          <w:color w:val="808080" w:themeColor="background1" w:themeShade="80"/>
        </w:rPr>
      </w:pPr>
    </w:p>
    <w:p w14:paraId="6275E745" w14:textId="493A2E5F" w:rsidR="00210F7B" w:rsidRDefault="00210F7B" w:rsidP="00007657">
      <w:pPr>
        <w:jc w:val="both"/>
        <w:rPr>
          <w:rFonts w:ascii="Arial" w:hAnsi="Arial" w:cs="Arial"/>
          <w:i/>
          <w:color w:val="808080" w:themeColor="background1" w:themeShade="80"/>
        </w:rPr>
      </w:pPr>
    </w:p>
    <w:p w14:paraId="7F18FE12" w14:textId="1BED5A39" w:rsidR="00210F7B" w:rsidRDefault="00210F7B" w:rsidP="00007657">
      <w:pPr>
        <w:jc w:val="both"/>
        <w:rPr>
          <w:rFonts w:ascii="Arial" w:hAnsi="Arial" w:cs="Arial"/>
          <w:i/>
          <w:color w:val="808080" w:themeColor="background1" w:themeShade="80"/>
        </w:rPr>
      </w:pPr>
    </w:p>
    <w:p w14:paraId="7BAAF56D" w14:textId="270C8AD9" w:rsidR="00210F7B" w:rsidRDefault="00210F7B" w:rsidP="00007657">
      <w:pPr>
        <w:jc w:val="both"/>
        <w:rPr>
          <w:rFonts w:ascii="Arial" w:hAnsi="Arial" w:cs="Arial"/>
          <w:i/>
          <w:color w:val="808080" w:themeColor="background1" w:themeShade="80"/>
        </w:rPr>
      </w:pPr>
    </w:p>
    <w:p w14:paraId="74F78836" w14:textId="355F587E" w:rsidR="00210F7B" w:rsidRDefault="00210F7B" w:rsidP="00007657">
      <w:pPr>
        <w:jc w:val="both"/>
        <w:rPr>
          <w:rFonts w:ascii="Arial" w:hAnsi="Arial" w:cs="Arial"/>
          <w:i/>
          <w:color w:val="808080" w:themeColor="background1" w:themeShade="80"/>
        </w:rPr>
      </w:pPr>
    </w:p>
    <w:p w14:paraId="4E227CA2" w14:textId="4F786436" w:rsidR="00210F7B" w:rsidRDefault="00210F7B" w:rsidP="00007657">
      <w:pPr>
        <w:jc w:val="both"/>
        <w:rPr>
          <w:rFonts w:ascii="Arial" w:hAnsi="Arial" w:cs="Arial"/>
          <w:i/>
          <w:color w:val="808080" w:themeColor="background1" w:themeShade="80"/>
        </w:rPr>
      </w:pPr>
    </w:p>
    <w:p w14:paraId="094DBE77" w14:textId="4B074774" w:rsidR="00210F7B" w:rsidRDefault="00210F7B" w:rsidP="00007657">
      <w:pPr>
        <w:jc w:val="both"/>
        <w:rPr>
          <w:rFonts w:ascii="Arial" w:hAnsi="Arial" w:cs="Arial"/>
          <w:i/>
          <w:color w:val="808080" w:themeColor="background1" w:themeShade="80"/>
        </w:rPr>
      </w:pPr>
    </w:p>
    <w:p w14:paraId="38632264" w14:textId="2C325574" w:rsidR="009C3299" w:rsidRDefault="009C3299" w:rsidP="00007657">
      <w:pPr>
        <w:jc w:val="both"/>
        <w:rPr>
          <w:rFonts w:ascii="Arial" w:hAnsi="Arial" w:cs="Arial"/>
          <w:i/>
          <w:color w:val="808080" w:themeColor="background1" w:themeShade="80"/>
        </w:rPr>
      </w:pPr>
    </w:p>
    <w:p w14:paraId="39E83451" w14:textId="0C896595" w:rsidR="009C3299" w:rsidRDefault="009C3299" w:rsidP="00007657">
      <w:pPr>
        <w:jc w:val="both"/>
        <w:rPr>
          <w:rFonts w:ascii="Arial" w:hAnsi="Arial" w:cs="Arial"/>
          <w:i/>
          <w:color w:val="808080" w:themeColor="background1" w:themeShade="80"/>
        </w:rPr>
      </w:pPr>
    </w:p>
    <w:p w14:paraId="0254A67A" w14:textId="657115AB" w:rsidR="009C3299" w:rsidRDefault="009C3299" w:rsidP="00007657">
      <w:pPr>
        <w:jc w:val="both"/>
        <w:rPr>
          <w:rFonts w:ascii="Arial" w:hAnsi="Arial" w:cs="Arial"/>
          <w:i/>
          <w:color w:val="808080" w:themeColor="background1" w:themeShade="80"/>
        </w:rPr>
      </w:pPr>
    </w:p>
    <w:p w14:paraId="5E705B74" w14:textId="10B58F71" w:rsidR="009C3299" w:rsidRDefault="009C3299" w:rsidP="00007657">
      <w:pPr>
        <w:jc w:val="both"/>
        <w:rPr>
          <w:rFonts w:ascii="Arial" w:hAnsi="Arial" w:cs="Arial"/>
          <w:i/>
          <w:color w:val="808080" w:themeColor="background1" w:themeShade="80"/>
        </w:rPr>
      </w:pPr>
    </w:p>
    <w:p w14:paraId="7C469A3E" w14:textId="11778CC5" w:rsidR="009C3299" w:rsidRDefault="009C3299" w:rsidP="00007657">
      <w:pPr>
        <w:jc w:val="both"/>
        <w:rPr>
          <w:rFonts w:ascii="Arial" w:hAnsi="Arial" w:cs="Arial"/>
          <w:i/>
          <w:color w:val="808080" w:themeColor="background1" w:themeShade="80"/>
        </w:rPr>
      </w:pPr>
    </w:p>
    <w:p w14:paraId="6FEB4768" w14:textId="4FD2A0C5" w:rsidR="009C3299" w:rsidRDefault="009C3299" w:rsidP="00007657">
      <w:pPr>
        <w:jc w:val="both"/>
        <w:rPr>
          <w:rFonts w:ascii="Arial" w:hAnsi="Arial" w:cs="Arial"/>
          <w:i/>
          <w:color w:val="808080" w:themeColor="background1" w:themeShade="80"/>
        </w:rPr>
      </w:pPr>
    </w:p>
    <w:p w14:paraId="5E6E7DD5" w14:textId="7AFDEB1E" w:rsidR="009C3299" w:rsidRDefault="009C3299" w:rsidP="00007657">
      <w:pPr>
        <w:jc w:val="both"/>
        <w:rPr>
          <w:rFonts w:ascii="Arial" w:hAnsi="Arial" w:cs="Arial"/>
          <w:i/>
          <w:color w:val="808080" w:themeColor="background1" w:themeShade="80"/>
        </w:rPr>
      </w:pPr>
    </w:p>
    <w:p w14:paraId="7A31D003" w14:textId="763747DE" w:rsidR="009C3299" w:rsidRDefault="009C3299" w:rsidP="00007657">
      <w:pPr>
        <w:jc w:val="both"/>
        <w:rPr>
          <w:rFonts w:ascii="Arial" w:hAnsi="Arial" w:cs="Arial"/>
          <w:i/>
          <w:color w:val="808080" w:themeColor="background1" w:themeShade="80"/>
        </w:rPr>
      </w:pPr>
    </w:p>
    <w:p w14:paraId="3869B2B4" w14:textId="74A3EC54" w:rsidR="009C3299" w:rsidRDefault="009C3299" w:rsidP="00007657">
      <w:pPr>
        <w:jc w:val="both"/>
        <w:rPr>
          <w:rFonts w:ascii="Arial" w:hAnsi="Arial" w:cs="Arial"/>
          <w:i/>
          <w:color w:val="808080" w:themeColor="background1" w:themeShade="80"/>
        </w:rPr>
      </w:pPr>
    </w:p>
    <w:p w14:paraId="44349676" w14:textId="45AE9BEC" w:rsidR="009C3299" w:rsidRDefault="009C3299" w:rsidP="00007657">
      <w:pPr>
        <w:jc w:val="both"/>
        <w:rPr>
          <w:rFonts w:ascii="Arial" w:hAnsi="Arial" w:cs="Arial"/>
          <w:i/>
          <w:color w:val="808080" w:themeColor="background1" w:themeShade="80"/>
        </w:rPr>
      </w:pPr>
    </w:p>
    <w:p w14:paraId="6202961D" w14:textId="4F1AB655" w:rsidR="009C3299" w:rsidRDefault="009C3299" w:rsidP="00007657">
      <w:pPr>
        <w:jc w:val="both"/>
        <w:rPr>
          <w:rFonts w:ascii="Arial" w:hAnsi="Arial" w:cs="Arial"/>
          <w:i/>
          <w:color w:val="808080" w:themeColor="background1" w:themeShade="80"/>
        </w:rPr>
      </w:pPr>
    </w:p>
    <w:p w14:paraId="4CA97EE6" w14:textId="7049F35C" w:rsidR="009C3299" w:rsidRDefault="009C3299" w:rsidP="00007657">
      <w:pPr>
        <w:jc w:val="both"/>
        <w:rPr>
          <w:rFonts w:ascii="Arial" w:hAnsi="Arial" w:cs="Arial"/>
          <w:i/>
          <w:color w:val="808080" w:themeColor="background1" w:themeShade="80"/>
        </w:rPr>
      </w:pPr>
    </w:p>
    <w:p w14:paraId="25BD176D" w14:textId="46792A47" w:rsidR="009C3299" w:rsidRDefault="009C3299" w:rsidP="00007657">
      <w:pPr>
        <w:jc w:val="both"/>
        <w:rPr>
          <w:rFonts w:ascii="Arial" w:hAnsi="Arial" w:cs="Arial"/>
          <w:i/>
          <w:color w:val="808080" w:themeColor="background1" w:themeShade="80"/>
        </w:rPr>
      </w:pPr>
    </w:p>
    <w:p w14:paraId="2C38450E" w14:textId="2E44F482" w:rsidR="009C3299" w:rsidRDefault="009C3299" w:rsidP="00007657">
      <w:pPr>
        <w:jc w:val="both"/>
        <w:rPr>
          <w:rFonts w:ascii="Arial" w:hAnsi="Arial" w:cs="Arial"/>
          <w:i/>
          <w:color w:val="808080" w:themeColor="background1" w:themeShade="80"/>
        </w:rPr>
      </w:pPr>
    </w:p>
    <w:p w14:paraId="3855518D" w14:textId="57B0D3BB" w:rsidR="009C3299" w:rsidRDefault="009C3299" w:rsidP="00007657">
      <w:pPr>
        <w:jc w:val="both"/>
        <w:rPr>
          <w:rFonts w:ascii="Arial" w:hAnsi="Arial" w:cs="Arial"/>
          <w:i/>
          <w:color w:val="808080" w:themeColor="background1" w:themeShade="80"/>
        </w:rPr>
      </w:pPr>
    </w:p>
    <w:p w14:paraId="4A0DE8AC" w14:textId="7A952882" w:rsidR="00210F7B" w:rsidRDefault="00210F7B" w:rsidP="00007657">
      <w:pPr>
        <w:jc w:val="both"/>
        <w:rPr>
          <w:rFonts w:ascii="Arial" w:hAnsi="Arial" w:cs="Arial"/>
          <w:i/>
          <w:color w:val="808080" w:themeColor="background1" w:themeShade="80"/>
        </w:rPr>
      </w:pPr>
    </w:p>
    <w:p w14:paraId="203BDD68" w14:textId="58C8326B" w:rsidR="00210F7B" w:rsidRDefault="00210F7B" w:rsidP="00007657">
      <w:pPr>
        <w:jc w:val="both"/>
        <w:rPr>
          <w:rFonts w:ascii="Arial" w:hAnsi="Arial" w:cs="Arial"/>
          <w:i/>
          <w:color w:val="808080" w:themeColor="background1" w:themeShade="80"/>
        </w:rPr>
      </w:pPr>
    </w:p>
    <w:p w14:paraId="134308BE" w14:textId="25FA87D5" w:rsidR="00210F7B" w:rsidRDefault="00210F7B" w:rsidP="00007657">
      <w:pPr>
        <w:jc w:val="both"/>
        <w:rPr>
          <w:rFonts w:ascii="Arial" w:hAnsi="Arial" w:cs="Arial"/>
          <w:i/>
          <w:color w:val="808080" w:themeColor="background1" w:themeShade="80"/>
        </w:rPr>
      </w:pPr>
    </w:p>
    <w:p w14:paraId="1739CF19" w14:textId="2F7E1243" w:rsidR="00210F7B" w:rsidRDefault="00210F7B" w:rsidP="00007657">
      <w:pPr>
        <w:jc w:val="both"/>
        <w:rPr>
          <w:rFonts w:ascii="Arial" w:hAnsi="Arial" w:cs="Arial"/>
          <w:i/>
          <w:color w:val="808080" w:themeColor="background1" w:themeShade="80"/>
        </w:rPr>
      </w:pPr>
    </w:p>
    <w:p w14:paraId="128F5FF2" w14:textId="6516B8D9" w:rsidR="00210F7B" w:rsidRDefault="00210F7B" w:rsidP="00007657">
      <w:pPr>
        <w:jc w:val="both"/>
        <w:rPr>
          <w:rFonts w:ascii="Arial" w:hAnsi="Arial" w:cs="Arial"/>
          <w:i/>
          <w:color w:val="808080" w:themeColor="background1" w:themeShade="80"/>
        </w:rPr>
      </w:pPr>
    </w:p>
    <w:p w14:paraId="33BE553E" w14:textId="6B20E3D4" w:rsidR="00210F7B" w:rsidRDefault="00210F7B" w:rsidP="00007657">
      <w:pPr>
        <w:jc w:val="both"/>
        <w:rPr>
          <w:rFonts w:ascii="Arial" w:hAnsi="Arial" w:cs="Arial"/>
          <w:i/>
          <w:color w:val="808080" w:themeColor="background1" w:themeShade="80"/>
        </w:rPr>
      </w:pPr>
    </w:p>
    <w:p w14:paraId="67D12CEE" w14:textId="0E780951" w:rsidR="00210F7B" w:rsidRDefault="00210F7B" w:rsidP="00007657">
      <w:pPr>
        <w:jc w:val="both"/>
        <w:rPr>
          <w:rFonts w:ascii="Arial" w:hAnsi="Arial" w:cs="Arial"/>
          <w:i/>
          <w:color w:val="808080" w:themeColor="background1" w:themeShade="80"/>
        </w:rPr>
      </w:pPr>
    </w:p>
    <w:p w14:paraId="2E0A2A97" w14:textId="67851674" w:rsidR="00210F7B" w:rsidRDefault="00210F7B" w:rsidP="00007657">
      <w:pPr>
        <w:jc w:val="both"/>
        <w:rPr>
          <w:rFonts w:ascii="Arial" w:hAnsi="Arial" w:cs="Arial"/>
          <w:i/>
          <w:color w:val="808080" w:themeColor="background1" w:themeShade="80"/>
        </w:rPr>
      </w:pPr>
    </w:p>
    <w:p w14:paraId="77BB42F8" w14:textId="2FC2B1AF" w:rsidR="009C3299" w:rsidRDefault="009C3299" w:rsidP="00007657">
      <w:pPr>
        <w:jc w:val="both"/>
        <w:rPr>
          <w:rFonts w:ascii="Arial" w:hAnsi="Arial" w:cs="Arial"/>
          <w:i/>
          <w:color w:val="808080" w:themeColor="background1" w:themeShade="80"/>
        </w:rPr>
      </w:pPr>
    </w:p>
    <w:p w14:paraId="5B274523" w14:textId="234B08E8" w:rsidR="009C3299" w:rsidRDefault="009C3299" w:rsidP="00007657">
      <w:pPr>
        <w:jc w:val="both"/>
        <w:rPr>
          <w:rFonts w:ascii="Arial" w:hAnsi="Arial" w:cs="Arial"/>
          <w:i/>
          <w:color w:val="808080" w:themeColor="background1" w:themeShade="80"/>
        </w:rPr>
      </w:pPr>
    </w:p>
    <w:p w14:paraId="10A1666E" w14:textId="691B03AC" w:rsidR="009C3299" w:rsidRDefault="009C3299" w:rsidP="00007657">
      <w:pPr>
        <w:jc w:val="both"/>
        <w:rPr>
          <w:rFonts w:ascii="Arial" w:hAnsi="Arial" w:cs="Arial"/>
          <w:i/>
          <w:color w:val="808080" w:themeColor="background1" w:themeShade="80"/>
        </w:rPr>
      </w:pPr>
    </w:p>
    <w:p w14:paraId="4C68DCC9" w14:textId="641AD2AC" w:rsidR="009C3299" w:rsidRDefault="009C3299" w:rsidP="00007657">
      <w:pPr>
        <w:jc w:val="both"/>
        <w:rPr>
          <w:rFonts w:ascii="Arial" w:hAnsi="Arial" w:cs="Arial"/>
          <w:i/>
          <w:color w:val="808080" w:themeColor="background1" w:themeShade="80"/>
        </w:rPr>
      </w:pPr>
      <w:r w:rsidRPr="009C3299">
        <w:rPr>
          <w:rFonts w:ascii="Arial" w:hAnsi="Arial" w:cs="Arial"/>
          <w:i/>
          <w:noProof/>
          <w:color w:val="808080" w:themeColor="background1" w:themeShade="80"/>
          <w:lang w:val="es-CR" w:eastAsia="es-CR"/>
        </w:rPr>
        <w:drawing>
          <wp:anchor distT="0" distB="0" distL="114300" distR="114300" simplePos="0" relativeHeight="251694592" behindDoc="1" locked="0" layoutInCell="1" allowOverlap="1" wp14:anchorId="7410F3D6" wp14:editId="49675366">
            <wp:simplePos x="0" y="0"/>
            <wp:positionH relativeFrom="page">
              <wp:posOffset>4925060</wp:posOffset>
            </wp:positionH>
            <wp:positionV relativeFrom="paragraph">
              <wp:posOffset>808990</wp:posOffset>
            </wp:positionV>
            <wp:extent cx="4803816" cy="3603625"/>
            <wp:effectExtent l="0" t="0" r="0" b="0"/>
            <wp:wrapNone/>
            <wp:docPr id="92" name="Imagen 92" descr="\\GREIVIN\Dagre\BAE\Scaneos\Centro de Aco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IVIN\Dagre\BAE\Scaneos\Centro de Acopi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3816" cy="3603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C3299">
        <w:rPr>
          <w:rFonts w:ascii="Arial" w:hAnsi="Arial" w:cs="Arial"/>
          <w:i/>
          <w:noProof/>
          <w:color w:val="808080" w:themeColor="background1" w:themeShade="80"/>
          <w:lang w:val="es-CR" w:eastAsia="es-CR"/>
        </w:rPr>
        <w:drawing>
          <wp:anchor distT="0" distB="0" distL="114300" distR="114300" simplePos="0" relativeHeight="251695616" behindDoc="1" locked="0" layoutInCell="1" allowOverlap="1" wp14:anchorId="1BF7573C" wp14:editId="7ADA50D7">
            <wp:simplePos x="0" y="0"/>
            <wp:positionH relativeFrom="column">
              <wp:posOffset>91440</wp:posOffset>
            </wp:positionH>
            <wp:positionV relativeFrom="paragraph">
              <wp:posOffset>3030220</wp:posOffset>
            </wp:positionV>
            <wp:extent cx="3360420" cy="2520315"/>
            <wp:effectExtent l="0" t="0" r="0" b="0"/>
            <wp:wrapThrough wrapText="bothSides">
              <wp:wrapPolygon edited="0">
                <wp:start x="490" y="0"/>
                <wp:lineTo x="0" y="327"/>
                <wp:lineTo x="0" y="21061"/>
                <wp:lineTo x="367" y="21388"/>
                <wp:lineTo x="490" y="21388"/>
                <wp:lineTo x="20939" y="21388"/>
                <wp:lineTo x="21061" y="21388"/>
                <wp:lineTo x="21429" y="21061"/>
                <wp:lineTo x="21429" y="327"/>
                <wp:lineTo x="20939" y="0"/>
                <wp:lineTo x="490" y="0"/>
              </wp:wrapPolygon>
            </wp:wrapThrough>
            <wp:docPr id="93" name="Imagen 93" descr="\\GREIVIN-PC\Dagre\fotos 2010 capacitaciones\fotos jardines\DSC0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IVIN-PC\Dagre\fotos 2010 capacitaciones\fotos jardines\DSC0358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60420" cy="2520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C3299">
        <w:rPr>
          <w:rFonts w:ascii="Arial" w:hAnsi="Arial" w:cs="Arial"/>
          <w:i/>
          <w:noProof/>
          <w:color w:val="808080" w:themeColor="background1" w:themeShade="80"/>
          <w:lang w:val="es-CR" w:eastAsia="es-CR"/>
        </w:rPr>
        <w:drawing>
          <wp:anchor distT="0" distB="0" distL="114300" distR="114300" simplePos="0" relativeHeight="251696640" behindDoc="0" locked="0" layoutInCell="1" allowOverlap="1" wp14:anchorId="245C4337" wp14:editId="028B593F">
            <wp:simplePos x="0" y="0"/>
            <wp:positionH relativeFrom="column">
              <wp:posOffset>0</wp:posOffset>
            </wp:positionH>
            <wp:positionV relativeFrom="paragraph">
              <wp:posOffset>174625</wp:posOffset>
            </wp:positionV>
            <wp:extent cx="3923414" cy="2205164"/>
            <wp:effectExtent l="0" t="0" r="1270" b="5080"/>
            <wp:wrapThrough wrapText="bothSides">
              <wp:wrapPolygon edited="0">
                <wp:start x="420" y="0"/>
                <wp:lineTo x="0" y="373"/>
                <wp:lineTo x="0" y="21090"/>
                <wp:lineTo x="315" y="21463"/>
                <wp:lineTo x="420" y="21463"/>
                <wp:lineTo x="21083" y="21463"/>
                <wp:lineTo x="21187" y="21463"/>
                <wp:lineTo x="21502" y="21090"/>
                <wp:lineTo x="21502" y="373"/>
                <wp:lineTo x="21083" y="0"/>
                <wp:lineTo x="420" y="0"/>
              </wp:wrapPolygon>
            </wp:wrapThrough>
            <wp:docPr id="204" name="Imagen 204" descr="\\GREIVIN-PC\Dagre\BAE\scaneo 2015\20160212_13525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IVIN-PC\Dagre\BAE\scaneo 2015\20160212_135254_resized.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3414" cy="220516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74F7BF4" w14:textId="44CA3FC9" w:rsidR="009C3299" w:rsidRDefault="009C3299" w:rsidP="00007657">
      <w:pPr>
        <w:jc w:val="both"/>
        <w:rPr>
          <w:rFonts w:ascii="Arial" w:hAnsi="Arial" w:cs="Arial"/>
          <w:i/>
          <w:color w:val="808080" w:themeColor="background1" w:themeShade="80"/>
        </w:rPr>
      </w:pPr>
    </w:p>
    <w:p w14:paraId="1DFDCCF3" w14:textId="65862A5C" w:rsidR="009C3299" w:rsidRDefault="009C3299" w:rsidP="00007657">
      <w:pPr>
        <w:jc w:val="both"/>
        <w:rPr>
          <w:rFonts w:ascii="Arial" w:hAnsi="Arial" w:cs="Arial"/>
          <w:i/>
          <w:color w:val="808080" w:themeColor="background1" w:themeShade="80"/>
        </w:rPr>
      </w:pPr>
    </w:p>
    <w:p w14:paraId="6713F944" w14:textId="059E2179" w:rsidR="009C3299" w:rsidRDefault="009C3299" w:rsidP="00007657">
      <w:pPr>
        <w:jc w:val="both"/>
        <w:rPr>
          <w:rFonts w:ascii="Arial" w:hAnsi="Arial" w:cs="Arial"/>
          <w:i/>
          <w:color w:val="808080" w:themeColor="background1" w:themeShade="80"/>
        </w:rPr>
      </w:pPr>
    </w:p>
    <w:p w14:paraId="1E76C672" w14:textId="37494148" w:rsidR="009C3299" w:rsidRDefault="009C3299" w:rsidP="00007657">
      <w:pPr>
        <w:jc w:val="both"/>
        <w:rPr>
          <w:rFonts w:ascii="Arial" w:hAnsi="Arial" w:cs="Arial"/>
          <w:i/>
          <w:color w:val="808080" w:themeColor="background1" w:themeShade="80"/>
        </w:rPr>
      </w:pPr>
    </w:p>
    <w:p w14:paraId="105A3250" w14:textId="190E3293" w:rsidR="009C3299" w:rsidRDefault="009C3299" w:rsidP="00007657">
      <w:pPr>
        <w:jc w:val="both"/>
        <w:rPr>
          <w:rFonts w:ascii="Arial" w:hAnsi="Arial" w:cs="Arial"/>
          <w:i/>
          <w:color w:val="808080" w:themeColor="background1" w:themeShade="80"/>
        </w:rPr>
      </w:pPr>
    </w:p>
    <w:p w14:paraId="50B6F955" w14:textId="19EF467A" w:rsidR="009C3299" w:rsidRDefault="009C3299" w:rsidP="00007657">
      <w:pPr>
        <w:jc w:val="both"/>
        <w:rPr>
          <w:rFonts w:ascii="Arial" w:hAnsi="Arial" w:cs="Arial"/>
          <w:i/>
          <w:color w:val="808080" w:themeColor="background1" w:themeShade="80"/>
        </w:rPr>
      </w:pPr>
    </w:p>
    <w:p w14:paraId="0B6F83A6" w14:textId="03F83295" w:rsidR="009C3299" w:rsidRDefault="009C3299" w:rsidP="00007657">
      <w:pPr>
        <w:jc w:val="both"/>
        <w:rPr>
          <w:rFonts w:ascii="Arial" w:hAnsi="Arial" w:cs="Arial"/>
          <w:i/>
          <w:color w:val="808080" w:themeColor="background1" w:themeShade="80"/>
        </w:rPr>
      </w:pPr>
    </w:p>
    <w:p w14:paraId="63B93FFD" w14:textId="49F108EE" w:rsidR="009C3299" w:rsidRDefault="009C3299" w:rsidP="00007657">
      <w:pPr>
        <w:jc w:val="both"/>
        <w:rPr>
          <w:rFonts w:ascii="Arial" w:hAnsi="Arial" w:cs="Arial"/>
          <w:i/>
          <w:color w:val="808080" w:themeColor="background1" w:themeShade="80"/>
        </w:rPr>
      </w:pPr>
    </w:p>
    <w:p w14:paraId="3EF06FE6" w14:textId="53948DA4" w:rsidR="009C3299" w:rsidRDefault="009C3299" w:rsidP="00007657">
      <w:pPr>
        <w:jc w:val="both"/>
        <w:rPr>
          <w:rFonts w:ascii="Arial" w:hAnsi="Arial" w:cs="Arial"/>
          <w:i/>
          <w:color w:val="808080" w:themeColor="background1" w:themeShade="80"/>
        </w:rPr>
      </w:pPr>
    </w:p>
    <w:p w14:paraId="050ABCC0" w14:textId="4B3FC5BF" w:rsidR="009C3299" w:rsidRDefault="009C3299" w:rsidP="00007657">
      <w:pPr>
        <w:jc w:val="both"/>
        <w:rPr>
          <w:rFonts w:ascii="Arial" w:hAnsi="Arial" w:cs="Arial"/>
          <w:i/>
          <w:color w:val="808080" w:themeColor="background1" w:themeShade="80"/>
        </w:rPr>
      </w:pPr>
    </w:p>
    <w:p w14:paraId="68920EDF" w14:textId="2F85B894" w:rsidR="009C3299" w:rsidRDefault="009C3299" w:rsidP="00007657">
      <w:pPr>
        <w:jc w:val="both"/>
        <w:rPr>
          <w:rFonts w:ascii="Arial" w:hAnsi="Arial" w:cs="Arial"/>
          <w:i/>
          <w:color w:val="808080" w:themeColor="background1" w:themeShade="80"/>
        </w:rPr>
      </w:pPr>
    </w:p>
    <w:p w14:paraId="3806C48E" w14:textId="60125D85" w:rsidR="009C3299" w:rsidRDefault="009C3299" w:rsidP="00007657">
      <w:pPr>
        <w:jc w:val="both"/>
        <w:rPr>
          <w:rFonts w:ascii="Arial" w:hAnsi="Arial" w:cs="Arial"/>
          <w:i/>
          <w:color w:val="808080" w:themeColor="background1" w:themeShade="80"/>
        </w:rPr>
      </w:pPr>
    </w:p>
    <w:p w14:paraId="3B9AAB88" w14:textId="52D484BB" w:rsidR="009C3299" w:rsidRDefault="009C3299" w:rsidP="00007657">
      <w:pPr>
        <w:jc w:val="both"/>
        <w:rPr>
          <w:rFonts w:ascii="Arial" w:hAnsi="Arial" w:cs="Arial"/>
          <w:i/>
          <w:color w:val="808080" w:themeColor="background1" w:themeShade="80"/>
        </w:rPr>
      </w:pPr>
    </w:p>
    <w:p w14:paraId="3DF4E874" w14:textId="785396B9" w:rsidR="009C3299" w:rsidRDefault="009C3299" w:rsidP="00007657">
      <w:pPr>
        <w:jc w:val="both"/>
        <w:rPr>
          <w:rFonts w:ascii="Arial" w:hAnsi="Arial" w:cs="Arial"/>
          <w:i/>
          <w:color w:val="808080" w:themeColor="background1" w:themeShade="80"/>
        </w:rPr>
      </w:pPr>
      <w:r w:rsidRPr="00142695">
        <w:rPr>
          <w:rFonts w:ascii="Century Gothic" w:hAnsi="Century Gothic" w:cs="Times New Roman"/>
          <w:noProof/>
          <w:sz w:val="36"/>
          <w:lang w:val="es-CR" w:eastAsia="es-CR"/>
        </w:rPr>
        <mc:AlternateContent>
          <mc:Choice Requires="wps">
            <w:drawing>
              <wp:anchor distT="45720" distB="45720" distL="114300" distR="114300" simplePos="0" relativeHeight="251698688" behindDoc="0" locked="0" layoutInCell="1" allowOverlap="1" wp14:anchorId="24DC1813" wp14:editId="528649B8">
                <wp:simplePos x="0" y="0"/>
                <wp:positionH relativeFrom="column">
                  <wp:posOffset>110490</wp:posOffset>
                </wp:positionH>
                <wp:positionV relativeFrom="paragraph">
                  <wp:posOffset>6985</wp:posOffset>
                </wp:positionV>
                <wp:extent cx="2360930" cy="1404620"/>
                <wp:effectExtent l="0" t="0" r="22860" b="11430"/>
                <wp:wrapSquare wrapText="bothSides"/>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BBCEEC4" w14:textId="6ECCE52A" w:rsidR="00E9635C" w:rsidRDefault="00E9635C" w:rsidP="009C3299">
                            <w:r>
                              <w:t>Creación del abono en el compostaje y aplicación en los jardines del hotel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DC1813" id="_x0000_s1045" type="#_x0000_t202" style="position:absolute;left:0;text-align:left;margin-left:8.7pt;margin-top:.55pt;width:185.9pt;height:110.6pt;z-index:2516986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">
                <v:textbox style="mso-fit-shape-to-text:t">
                  <w:txbxContent>
                    <w:p w14:paraId="5BBCEEC4" w14:textId="6ECCE52A" w:rsidR="00E9635C" w:rsidRDefault="00E9635C" w:rsidP="009C3299">
                      <w:r>
                        <w:t>Creación del abono en el compostaje y aplicación en los jardines del hotel</w:t>
                      </w:r>
                    </w:p>
                  </w:txbxContent>
                </v:textbox>
                <w10:wrap type="square"/>
              </v:shape>
            </w:pict>
          </mc:Fallback>
        </mc:AlternateContent>
      </w:r>
    </w:p>
    <w:p w14:paraId="4A252885" w14:textId="58A8EC90" w:rsidR="009C3299" w:rsidRDefault="009C3299" w:rsidP="00007657">
      <w:pPr>
        <w:jc w:val="both"/>
        <w:rPr>
          <w:rFonts w:ascii="Arial" w:hAnsi="Arial" w:cs="Arial"/>
          <w:i/>
          <w:color w:val="808080" w:themeColor="background1" w:themeShade="80"/>
        </w:rPr>
      </w:pPr>
    </w:p>
    <w:p w14:paraId="638835D7" w14:textId="07F9D196" w:rsidR="009C3299" w:rsidRDefault="009C3299" w:rsidP="00007657">
      <w:pPr>
        <w:jc w:val="both"/>
        <w:rPr>
          <w:rFonts w:ascii="Arial" w:hAnsi="Arial" w:cs="Arial"/>
          <w:i/>
          <w:color w:val="808080" w:themeColor="background1" w:themeShade="80"/>
        </w:rPr>
      </w:pPr>
    </w:p>
    <w:p w14:paraId="0E5A06D8" w14:textId="0FCF22EA" w:rsidR="009C3299" w:rsidRDefault="009C3299" w:rsidP="00007657">
      <w:pPr>
        <w:jc w:val="both"/>
        <w:rPr>
          <w:rFonts w:ascii="Arial" w:hAnsi="Arial" w:cs="Arial"/>
          <w:i/>
          <w:color w:val="808080" w:themeColor="background1" w:themeShade="80"/>
        </w:rPr>
      </w:pPr>
    </w:p>
    <w:p w14:paraId="187B2B39" w14:textId="6DFC3AC8" w:rsidR="009C3299" w:rsidRDefault="009C3299" w:rsidP="00007657">
      <w:pPr>
        <w:jc w:val="both"/>
        <w:rPr>
          <w:rFonts w:ascii="Arial" w:hAnsi="Arial" w:cs="Arial"/>
          <w:i/>
          <w:color w:val="808080" w:themeColor="background1" w:themeShade="80"/>
        </w:rPr>
      </w:pPr>
    </w:p>
    <w:p w14:paraId="0067F6A2" w14:textId="5B010CB4" w:rsidR="009C3299" w:rsidRDefault="009C3299" w:rsidP="00007657">
      <w:pPr>
        <w:jc w:val="both"/>
        <w:rPr>
          <w:rFonts w:ascii="Arial" w:hAnsi="Arial" w:cs="Arial"/>
          <w:i/>
          <w:color w:val="808080" w:themeColor="background1" w:themeShade="80"/>
        </w:rPr>
      </w:pPr>
    </w:p>
    <w:p w14:paraId="1A5E5070" w14:textId="09720594" w:rsidR="009C3299" w:rsidRDefault="009C3299" w:rsidP="00007657">
      <w:pPr>
        <w:jc w:val="both"/>
        <w:rPr>
          <w:rFonts w:ascii="Arial" w:hAnsi="Arial" w:cs="Arial"/>
          <w:i/>
          <w:color w:val="808080" w:themeColor="background1" w:themeShade="80"/>
        </w:rPr>
      </w:pPr>
    </w:p>
    <w:p w14:paraId="764CA1D4" w14:textId="4B97DB8F" w:rsidR="009C3299" w:rsidRDefault="009C3299" w:rsidP="00007657">
      <w:pPr>
        <w:jc w:val="both"/>
        <w:rPr>
          <w:rFonts w:ascii="Arial" w:hAnsi="Arial" w:cs="Arial"/>
          <w:i/>
          <w:color w:val="808080" w:themeColor="background1" w:themeShade="80"/>
        </w:rPr>
      </w:pPr>
    </w:p>
    <w:p w14:paraId="633673C6" w14:textId="1EA4282B" w:rsidR="009C3299" w:rsidRDefault="009C3299" w:rsidP="00007657">
      <w:pPr>
        <w:jc w:val="both"/>
        <w:rPr>
          <w:rFonts w:ascii="Arial" w:hAnsi="Arial" w:cs="Arial"/>
          <w:i/>
          <w:color w:val="808080" w:themeColor="background1" w:themeShade="80"/>
        </w:rPr>
      </w:pPr>
    </w:p>
    <w:p w14:paraId="1AA5CA2C" w14:textId="1A715299" w:rsidR="009C3299" w:rsidRDefault="009C3299" w:rsidP="00007657">
      <w:pPr>
        <w:jc w:val="both"/>
        <w:rPr>
          <w:rFonts w:ascii="Arial" w:hAnsi="Arial" w:cs="Arial"/>
          <w:i/>
          <w:color w:val="808080" w:themeColor="background1" w:themeShade="80"/>
        </w:rPr>
      </w:pPr>
    </w:p>
    <w:p w14:paraId="087A722E" w14:textId="006DB45D" w:rsidR="009C3299" w:rsidRDefault="009C3299" w:rsidP="00007657">
      <w:pPr>
        <w:jc w:val="both"/>
        <w:rPr>
          <w:rFonts w:ascii="Arial" w:hAnsi="Arial" w:cs="Arial"/>
          <w:i/>
          <w:color w:val="808080" w:themeColor="background1" w:themeShade="80"/>
        </w:rPr>
      </w:pPr>
    </w:p>
    <w:p w14:paraId="5BA8A0F7" w14:textId="7AC4BD70" w:rsidR="009C3299" w:rsidRDefault="009C3299" w:rsidP="00007657">
      <w:pPr>
        <w:jc w:val="both"/>
        <w:rPr>
          <w:rFonts w:ascii="Arial" w:hAnsi="Arial" w:cs="Arial"/>
          <w:i/>
          <w:color w:val="808080" w:themeColor="background1" w:themeShade="80"/>
        </w:rPr>
      </w:pPr>
    </w:p>
    <w:p w14:paraId="68A470FD" w14:textId="58BD5351" w:rsidR="009C3299" w:rsidRDefault="009C3299" w:rsidP="00007657">
      <w:pPr>
        <w:jc w:val="both"/>
        <w:rPr>
          <w:rFonts w:ascii="Arial" w:hAnsi="Arial" w:cs="Arial"/>
          <w:i/>
          <w:color w:val="808080" w:themeColor="background1" w:themeShade="80"/>
        </w:rPr>
      </w:pPr>
    </w:p>
    <w:p w14:paraId="2DBE07DF" w14:textId="1B569720" w:rsidR="009C3299" w:rsidRDefault="009C3299" w:rsidP="00007657">
      <w:pPr>
        <w:jc w:val="both"/>
        <w:rPr>
          <w:rFonts w:ascii="Arial" w:hAnsi="Arial" w:cs="Arial"/>
          <w:i/>
          <w:color w:val="808080" w:themeColor="background1" w:themeShade="80"/>
        </w:rPr>
      </w:pPr>
    </w:p>
    <w:p w14:paraId="63F05754" w14:textId="528D05CE" w:rsidR="009C3299" w:rsidRDefault="009C3299" w:rsidP="00007657">
      <w:pPr>
        <w:jc w:val="both"/>
        <w:rPr>
          <w:rFonts w:ascii="Arial" w:hAnsi="Arial" w:cs="Arial"/>
          <w:i/>
          <w:color w:val="808080" w:themeColor="background1" w:themeShade="80"/>
        </w:rPr>
      </w:pPr>
    </w:p>
    <w:p w14:paraId="07248F39" w14:textId="430A1BEB" w:rsidR="009C3299" w:rsidRDefault="009C3299" w:rsidP="00007657">
      <w:pPr>
        <w:jc w:val="both"/>
        <w:rPr>
          <w:rFonts w:ascii="Arial" w:hAnsi="Arial" w:cs="Arial"/>
          <w:i/>
          <w:color w:val="808080" w:themeColor="background1" w:themeShade="80"/>
        </w:rPr>
      </w:pPr>
    </w:p>
    <w:p w14:paraId="75DDDB7D" w14:textId="076CE9D7" w:rsidR="009C3299" w:rsidRDefault="009C3299" w:rsidP="00007657">
      <w:pPr>
        <w:jc w:val="both"/>
        <w:rPr>
          <w:rFonts w:ascii="Arial" w:hAnsi="Arial" w:cs="Arial"/>
          <w:i/>
          <w:color w:val="808080" w:themeColor="background1" w:themeShade="80"/>
        </w:rPr>
      </w:pPr>
    </w:p>
    <w:p w14:paraId="3F71E4E4" w14:textId="3911BB2E" w:rsidR="00741683" w:rsidRDefault="00741683" w:rsidP="00146F69">
      <w:pPr>
        <w:jc w:val="both"/>
        <w:rPr>
          <w:rFonts w:ascii="Arial" w:hAnsi="Arial" w:cs="Arial"/>
          <w:b/>
          <w:lang w:val="es-MX"/>
        </w:rPr>
      </w:pPr>
    </w:p>
    <w:p w14:paraId="67EB5F20" w14:textId="7846B6C3" w:rsidR="00741683" w:rsidRDefault="00937D86" w:rsidP="00146F69">
      <w:pPr>
        <w:jc w:val="both"/>
        <w:rPr>
          <w:rFonts w:ascii="Arial" w:hAnsi="Arial" w:cs="Arial"/>
          <w:b/>
          <w:lang w:val="es-MX"/>
        </w:rPr>
      </w:pPr>
      <w:r w:rsidRPr="007A0C7F">
        <w:rPr>
          <w:rFonts w:ascii="Century Gothic" w:hAnsi="Century Gothic" w:cs="Times New Roman"/>
          <w:b/>
          <w:noProof/>
          <w:sz w:val="36"/>
          <w:lang w:val="es-CR" w:eastAsia="es-CR"/>
        </w:rPr>
        <w:lastRenderedPageBreak/>
        <mc:AlternateContent>
          <mc:Choice Requires="wps">
            <w:drawing>
              <wp:anchor distT="45720" distB="45720" distL="114300" distR="114300" simplePos="0" relativeHeight="251760128" behindDoc="0" locked="0" layoutInCell="1" allowOverlap="1" wp14:anchorId="498D7C63" wp14:editId="67789F8D">
                <wp:simplePos x="0" y="0"/>
                <wp:positionH relativeFrom="column">
                  <wp:posOffset>794385</wp:posOffset>
                </wp:positionH>
                <wp:positionV relativeFrom="paragraph">
                  <wp:posOffset>0</wp:posOffset>
                </wp:positionV>
                <wp:extent cx="2293620" cy="1404620"/>
                <wp:effectExtent l="0" t="0" r="11430" b="10160"/>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404620"/>
                        </a:xfrm>
                        <a:prstGeom prst="rect">
                          <a:avLst/>
                        </a:prstGeom>
                        <a:solidFill>
                          <a:srgbClr val="FFFFFF"/>
                        </a:solidFill>
                        <a:ln w="9525">
                          <a:solidFill>
                            <a:srgbClr val="000000"/>
                          </a:solidFill>
                          <a:miter lim="800000"/>
                          <a:headEnd/>
                          <a:tailEnd/>
                        </a:ln>
                      </wps:spPr>
                      <wps:txbx>
                        <w:txbxContent>
                          <w:p w14:paraId="0ADC05D3" w14:textId="77777777" w:rsidR="00E9635C" w:rsidRDefault="00E9635C" w:rsidP="00741683">
                            <w:r>
                              <w:t>Control desechos no valorizables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8D7C63" id="_x0000_s1046" type="#_x0000_t202" style="position:absolute;left:0;text-align:left;margin-left:62.55pt;margin-top:0;width:180.6pt;height:110.6pt;z-index:251760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">
                <v:textbox style="mso-fit-shape-to-text:t">
                  <w:txbxContent>
                    <w:p w14:paraId="0ADC05D3" w14:textId="77777777" w:rsidR="00E9635C" w:rsidRDefault="00E9635C" w:rsidP="00741683">
                      <w:r>
                        <w:t>Control desechos no valorizables</w:t>
                      </w:r>
                    </w:p>
                  </w:txbxContent>
                </v:textbox>
                <w10:wrap type="square"/>
              </v:shape>
            </w:pict>
          </mc:Fallback>
        </mc:AlternateContent>
      </w:r>
      <w:r w:rsidR="00741683" w:rsidRPr="00741683">
        <w:rPr>
          <w:rFonts w:ascii="Arial" w:hAnsi="Arial" w:cs="Arial"/>
          <w:b/>
          <w:noProof/>
          <w:lang w:val="es-CR" w:eastAsia="es-CR"/>
        </w:rPr>
        <w:drawing>
          <wp:anchor distT="0" distB="0" distL="114300" distR="114300" simplePos="0" relativeHeight="251755008" behindDoc="0" locked="0" layoutInCell="1" allowOverlap="1" wp14:anchorId="6CA848DF" wp14:editId="4C7D3E2A">
            <wp:simplePos x="0" y="0"/>
            <wp:positionH relativeFrom="margin">
              <wp:posOffset>-60960</wp:posOffset>
            </wp:positionH>
            <wp:positionV relativeFrom="paragraph">
              <wp:posOffset>208280</wp:posOffset>
            </wp:positionV>
            <wp:extent cx="4109720" cy="5584825"/>
            <wp:effectExtent l="0" t="0" r="5080" b="0"/>
            <wp:wrapThrough wrapText="bothSides">
              <wp:wrapPolygon edited="0">
                <wp:start x="0" y="0"/>
                <wp:lineTo x="0" y="21514"/>
                <wp:lineTo x="21527" y="21514"/>
                <wp:lineTo x="21527" y="0"/>
                <wp:lineTo x="0" y="0"/>
              </wp:wrapPolygon>
            </wp:wrapThrough>
            <wp:docPr id="70" name="Imagen 70" descr="C:\Users\Keylor\OneDrive\Imágenes\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lor\OneDrive\Imágenes\img06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09720" cy="558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1683" w:rsidRPr="007A0C7F">
        <w:rPr>
          <w:rFonts w:ascii="Century Gothic" w:hAnsi="Century Gothic" w:cs="Times New Roman"/>
          <w:b/>
          <w:noProof/>
          <w:sz w:val="36"/>
          <w:lang w:val="es-CR" w:eastAsia="es-CR"/>
        </w:rPr>
        <mc:AlternateContent>
          <mc:Choice Requires="wps">
            <w:drawing>
              <wp:anchor distT="45720" distB="45720" distL="114300" distR="114300" simplePos="0" relativeHeight="251758080" behindDoc="0" locked="0" layoutInCell="1" allowOverlap="1" wp14:anchorId="3DFD27E8" wp14:editId="4F01D2F0">
                <wp:simplePos x="0" y="0"/>
                <wp:positionH relativeFrom="column">
                  <wp:posOffset>4947920</wp:posOffset>
                </wp:positionH>
                <wp:positionV relativeFrom="paragraph">
                  <wp:posOffset>19685</wp:posOffset>
                </wp:positionV>
                <wp:extent cx="2360930" cy="1404620"/>
                <wp:effectExtent l="0" t="0" r="22860" b="11430"/>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66A3D65" w14:textId="77777777" w:rsidR="00E9635C" w:rsidRDefault="00E9635C" w:rsidP="00741683">
                            <w:r>
                              <w:t xml:space="preserve">Control desechos orgánicos del jardín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FD27E8" id="_x0000_s1047" type="#_x0000_t202" style="position:absolute;left:0;text-align:left;margin-left:389.6pt;margin-top:1.55pt;width:185.9pt;height:110.6pt;z-index:2517580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">
                <v:textbox style="mso-fit-shape-to-text:t">
                  <w:txbxContent>
                    <w:p w14:paraId="566A3D65" w14:textId="77777777" w:rsidR="00E9635C" w:rsidRDefault="00E9635C" w:rsidP="00741683">
                      <w:r>
                        <w:t xml:space="preserve">Control desechos orgánicos del jardín </w:t>
                      </w:r>
                    </w:p>
                  </w:txbxContent>
                </v:textbox>
                <w10:wrap type="square"/>
              </v:shape>
            </w:pict>
          </mc:Fallback>
        </mc:AlternateContent>
      </w:r>
      <w:r w:rsidR="00741683" w:rsidRPr="00741683">
        <w:rPr>
          <w:rFonts w:ascii="Arial" w:hAnsi="Arial" w:cs="Arial"/>
          <w:b/>
          <w:noProof/>
          <w:lang w:val="es-CR" w:eastAsia="es-CR"/>
        </w:rPr>
        <w:drawing>
          <wp:anchor distT="0" distB="0" distL="114300" distR="114300" simplePos="0" relativeHeight="251756032" behindDoc="0" locked="0" layoutInCell="1" allowOverlap="1" wp14:anchorId="16FC821F" wp14:editId="05A1DFC3">
            <wp:simplePos x="0" y="0"/>
            <wp:positionH relativeFrom="column">
              <wp:posOffset>4439285</wp:posOffset>
            </wp:positionH>
            <wp:positionV relativeFrom="paragraph">
              <wp:posOffset>290830</wp:posOffset>
            </wp:positionV>
            <wp:extent cx="3974465" cy="5494020"/>
            <wp:effectExtent l="0" t="0" r="6985" b="0"/>
            <wp:wrapThrough wrapText="bothSides">
              <wp:wrapPolygon edited="0">
                <wp:start x="0" y="0"/>
                <wp:lineTo x="0" y="21495"/>
                <wp:lineTo x="21534" y="21495"/>
                <wp:lineTo x="21534" y="0"/>
                <wp:lineTo x="0" y="0"/>
              </wp:wrapPolygon>
            </wp:wrapThrough>
            <wp:docPr id="220" name="Imagen 220" descr="C:\Users\Keylor\OneDrive\Imágenes\img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lor\OneDrive\Imágenes\img05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74465" cy="549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4C3CB" w14:textId="20FB6174" w:rsidR="00741683" w:rsidRDefault="00005C73" w:rsidP="00146F69">
      <w:pPr>
        <w:jc w:val="both"/>
        <w:rPr>
          <w:rFonts w:ascii="Arial" w:hAnsi="Arial" w:cs="Arial"/>
          <w:b/>
          <w:lang w:val="es-MX"/>
        </w:rPr>
      </w:pPr>
      <w:r w:rsidRPr="00EE5374">
        <w:rPr>
          <w:rFonts w:ascii="Century Gothic" w:hAnsi="Century Gothic" w:cs="Times New Roman"/>
          <w:noProof/>
          <w:sz w:val="36"/>
          <w:lang w:val="es-CR" w:eastAsia="es-CR"/>
        </w:rPr>
        <w:lastRenderedPageBreak/>
        <mc:AlternateContent>
          <mc:Choice Requires="wps">
            <w:drawing>
              <wp:anchor distT="45720" distB="45720" distL="114300" distR="114300" simplePos="0" relativeHeight="251763200" behindDoc="0" locked="0" layoutInCell="1" allowOverlap="1" wp14:anchorId="458A6AE0" wp14:editId="00DFEBC5">
                <wp:simplePos x="0" y="0"/>
                <wp:positionH relativeFrom="column">
                  <wp:posOffset>85725</wp:posOffset>
                </wp:positionH>
                <wp:positionV relativeFrom="paragraph">
                  <wp:posOffset>7620</wp:posOffset>
                </wp:positionV>
                <wp:extent cx="2141220" cy="1404620"/>
                <wp:effectExtent l="0" t="0" r="11430" b="10160"/>
                <wp:wrapSquare wrapText="bothSides"/>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1404620"/>
                        </a:xfrm>
                        <a:prstGeom prst="rect">
                          <a:avLst/>
                        </a:prstGeom>
                        <a:solidFill>
                          <a:srgbClr val="FFFFFF"/>
                        </a:solidFill>
                        <a:ln w="9525">
                          <a:solidFill>
                            <a:srgbClr val="000000"/>
                          </a:solidFill>
                          <a:miter lim="800000"/>
                          <a:headEnd/>
                          <a:tailEnd/>
                        </a:ln>
                      </wps:spPr>
                      <wps:txbx>
                        <w:txbxContent>
                          <w:p w14:paraId="0EE24DFC" w14:textId="77777777" w:rsidR="00E9635C" w:rsidRDefault="00E9635C" w:rsidP="00741683">
                            <w:r>
                              <w:t>Control desechos valorizables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8A6AE0" id="_x0000_s1048" type="#_x0000_t202" style="position:absolute;left:0;text-align:left;margin-left:6.75pt;margin-top:.6pt;width:168.6pt;height:110.6pt;z-index:251763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">
                <v:textbox style="mso-fit-shape-to-text:t">
                  <w:txbxContent>
                    <w:p w14:paraId="0EE24DFC" w14:textId="77777777" w:rsidR="00E9635C" w:rsidRDefault="00E9635C" w:rsidP="00741683">
                      <w:r>
                        <w:t>Control desechos valorizables</w:t>
                      </w:r>
                    </w:p>
                  </w:txbxContent>
                </v:textbox>
                <w10:wrap type="square"/>
              </v:shape>
            </w:pict>
          </mc:Fallback>
        </mc:AlternateContent>
      </w:r>
      <w:r w:rsidRPr="00741683">
        <w:rPr>
          <w:rFonts w:ascii="Arial" w:hAnsi="Arial" w:cs="Arial"/>
          <w:b/>
          <w:noProof/>
          <w:lang w:val="es-CR" w:eastAsia="es-CR"/>
        </w:rPr>
        <w:drawing>
          <wp:anchor distT="0" distB="0" distL="114300" distR="114300" simplePos="0" relativeHeight="251761152" behindDoc="0" locked="0" layoutInCell="1" allowOverlap="1" wp14:anchorId="696AD8DA" wp14:editId="2411E4E6">
            <wp:simplePos x="0" y="0"/>
            <wp:positionH relativeFrom="column">
              <wp:posOffset>193675</wp:posOffset>
            </wp:positionH>
            <wp:positionV relativeFrom="paragraph">
              <wp:posOffset>-117475</wp:posOffset>
            </wp:positionV>
            <wp:extent cx="3268980" cy="4247515"/>
            <wp:effectExtent l="6032" t="0" r="0" b="0"/>
            <wp:wrapThrough wrapText="bothSides">
              <wp:wrapPolygon edited="0">
                <wp:start x="40" y="21631"/>
                <wp:lineTo x="21438" y="21631"/>
                <wp:lineTo x="21438" y="124"/>
                <wp:lineTo x="40" y="124"/>
                <wp:lineTo x="40" y="21631"/>
              </wp:wrapPolygon>
            </wp:wrapThrough>
            <wp:docPr id="225" name="Imagen 225" descr="C:\Users\Keylor\OneDrive\Imágenes\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ylor\OneDrive\Imágenes\img069.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760" t="1824" b="5255"/>
                    <a:stretch/>
                  </pic:blipFill>
                  <pic:spPr bwMode="auto">
                    <a:xfrm rot="5400000">
                      <a:off x="0" y="0"/>
                      <a:ext cx="3268980" cy="4247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BD3148" w14:textId="6943EE95" w:rsidR="00741683" w:rsidRDefault="00005C73" w:rsidP="00146F69">
      <w:pPr>
        <w:jc w:val="both"/>
        <w:rPr>
          <w:rFonts w:ascii="Arial" w:hAnsi="Arial" w:cs="Arial"/>
          <w:b/>
          <w:lang w:val="es-MX"/>
        </w:rPr>
      </w:pPr>
      <w:r w:rsidRPr="00005C73">
        <w:rPr>
          <w:rFonts w:ascii="Arial" w:hAnsi="Arial" w:cs="Arial"/>
          <w:b/>
          <w:noProof/>
          <w:lang w:val="es-CR" w:eastAsia="es-CR"/>
        </w:rPr>
        <w:drawing>
          <wp:anchor distT="0" distB="0" distL="114300" distR="114300" simplePos="0" relativeHeight="251764224" behindDoc="0" locked="0" layoutInCell="1" allowOverlap="1" wp14:anchorId="750E4268" wp14:editId="4D0A8E33">
            <wp:simplePos x="0" y="0"/>
            <wp:positionH relativeFrom="column">
              <wp:posOffset>4474845</wp:posOffset>
            </wp:positionH>
            <wp:positionV relativeFrom="paragraph">
              <wp:posOffset>6350</wp:posOffset>
            </wp:positionV>
            <wp:extent cx="3368040" cy="4759960"/>
            <wp:effectExtent l="0" t="0" r="3810" b="2540"/>
            <wp:wrapThrough wrapText="bothSides">
              <wp:wrapPolygon edited="0">
                <wp:start x="0" y="0"/>
                <wp:lineTo x="0" y="21525"/>
                <wp:lineTo x="21502" y="21525"/>
                <wp:lineTo x="21502" y="0"/>
                <wp:lineTo x="0" y="0"/>
              </wp:wrapPolygon>
            </wp:wrapThrough>
            <wp:docPr id="227" name="Imagen 227" descr="C:\Users\Keylor\OneDrive\Imágenes\img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OneDrive\Imágenes\img05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8040" cy="4759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326B5" w14:textId="2246C07A" w:rsidR="00741683" w:rsidRDefault="00741683" w:rsidP="00146F69">
      <w:pPr>
        <w:jc w:val="both"/>
        <w:rPr>
          <w:rFonts w:ascii="Arial" w:hAnsi="Arial" w:cs="Arial"/>
          <w:b/>
          <w:lang w:val="es-MX"/>
        </w:rPr>
      </w:pPr>
    </w:p>
    <w:p w14:paraId="60D0C09D" w14:textId="7EAFB1C0" w:rsidR="00741683" w:rsidRDefault="00741683" w:rsidP="00146F69">
      <w:pPr>
        <w:jc w:val="both"/>
        <w:rPr>
          <w:rFonts w:ascii="Arial" w:hAnsi="Arial" w:cs="Arial"/>
          <w:b/>
          <w:lang w:val="es-MX"/>
        </w:rPr>
      </w:pPr>
    </w:p>
    <w:p w14:paraId="44B8D870" w14:textId="6889132E" w:rsidR="00741683" w:rsidRDefault="00741683" w:rsidP="00146F69">
      <w:pPr>
        <w:jc w:val="both"/>
        <w:rPr>
          <w:rFonts w:ascii="Arial" w:hAnsi="Arial" w:cs="Arial"/>
          <w:b/>
          <w:lang w:val="es-MX"/>
        </w:rPr>
      </w:pPr>
    </w:p>
    <w:p w14:paraId="7773D210" w14:textId="0D95DBA3" w:rsidR="00741683" w:rsidRDefault="00741683" w:rsidP="00146F69">
      <w:pPr>
        <w:jc w:val="both"/>
        <w:rPr>
          <w:rFonts w:ascii="Arial" w:hAnsi="Arial" w:cs="Arial"/>
          <w:b/>
          <w:lang w:val="es-MX"/>
        </w:rPr>
      </w:pPr>
    </w:p>
    <w:p w14:paraId="1D7449BF" w14:textId="37769718" w:rsidR="00741683" w:rsidRDefault="00741683" w:rsidP="00146F69">
      <w:pPr>
        <w:jc w:val="both"/>
        <w:rPr>
          <w:rFonts w:ascii="Arial" w:hAnsi="Arial" w:cs="Arial"/>
          <w:b/>
          <w:lang w:val="es-MX"/>
        </w:rPr>
      </w:pPr>
    </w:p>
    <w:p w14:paraId="01C7A31C" w14:textId="44C49E1C" w:rsidR="00741683" w:rsidRDefault="00741683" w:rsidP="00146F69">
      <w:pPr>
        <w:jc w:val="both"/>
        <w:rPr>
          <w:rFonts w:ascii="Arial" w:hAnsi="Arial" w:cs="Arial"/>
          <w:b/>
          <w:lang w:val="es-MX"/>
        </w:rPr>
      </w:pPr>
    </w:p>
    <w:p w14:paraId="1AF2AA39" w14:textId="06F25879" w:rsidR="00741683" w:rsidRDefault="00741683" w:rsidP="00146F69">
      <w:pPr>
        <w:jc w:val="both"/>
        <w:rPr>
          <w:rFonts w:ascii="Arial" w:hAnsi="Arial" w:cs="Arial"/>
          <w:b/>
          <w:lang w:val="es-MX"/>
        </w:rPr>
      </w:pPr>
    </w:p>
    <w:p w14:paraId="22EA6014" w14:textId="7ACD8A6E" w:rsidR="00741683" w:rsidRDefault="00741683" w:rsidP="00146F69">
      <w:pPr>
        <w:jc w:val="both"/>
        <w:rPr>
          <w:rFonts w:ascii="Arial" w:hAnsi="Arial" w:cs="Arial"/>
          <w:b/>
          <w:lang w:val="es-MX"/>
        </w:rPr>
      </w:pPr>
    </w:p>
    <w:p w14:paraId="6636B72D" w14:textId="53AD30CE" w:rsidR="00741683" w:rsidRDefault="00741683" w:rsidP="00146F69">
      <w:pPr>
        <w:jc w:val="both"/>
        <w:rPr>
          <w:rFonts w:ascii="Arial" w:hAnsi="Arial" w:cs="Arial"/>
          <w:b/>
          <w:lang w:val="es-MX"/>
        </w:rPr>
      </w:pPr>
    </w:p>
    <w:p w14:paraId="43922213" w14:textId="32AF120E" w:rsidR="00741683" w:rsidRDefault="00741683" w:rsidP="00146F69">
      <w:pPr>
        <w:jc w:val="both"/>
        <w:rPr>
          <w:rFonts w:ascii="Arial" w:hAnsi="Arial" w:cs="Arial"/>
          <w:b/>
          <w:lang w:val="es-MX"/>
        </w:rPr>
      </w:pPr>
    </w:p>
    <w:p w14:paraId="3605F79C" w14:textId="06D6FC30" w:rsidR="00741683" w:rsidRDefault="00741683" w:rsidP="00146F69">
      <w:pPr>
        <w:jc w:val="both"/>
        <w:rPr>
          <w:rFonts w:ascii="Arial" w:hAnsi="Arial" w:cs="Arial"/>
          <w:b/>
          <w:lang w:val="es-MX"/>
        </w:rPr>
      </w:pPr>
    </w:p>
    <w:p w14:paraId="497620F6" w14:textId="2F8CC9BF" w:rsidR="00741683" w:rsidRDefault="00741683" w:rsidP="00146F69">
      <w:pPr>
        <w:jc w:val="both"/>
        <w:rPr>
          <w:rFonts w:ascii="Arial" w:hAnsi="Arial" w:cs="Arial"/>
          <w:b/>
          <w:lang w:val="es-MX"/>
        </w:rPr>
      </w:pPr>
    </w:p>
    <w:p w14:paraId="70546907" w14:textId="5F3F6FEE" w:rsidR="00741683" w:rsidRDefault="00741683" w:rsidP="00146F69">
      <w:pPr>
        <w:jc w:val="both"/>
        <w:rPr>
          <w:rFonts w:ascii="Arial" w:hAnsi="Arial" w:cs="Arial"/>
          <w:b/>
          <w:lang w:val="es-MX"/>
        </w:rPr>
      </w:pPr>
    </w:p>
    <w:p w14:paraId="7CA30C66" w14:textId="53B8D4FA" w:rsidR="00741683" w:rsidRDefault="00741683" w:rsidP="00146F69">
      <w:pPr>
        <w:jc w:val="both"/>
        <w:rPr>
          <w:rFonts w:ascii="Arial" w:hAnsi="Arial" w:cs="Arial"/>
          <w:b/>
          <w:lang w:val="es-MX"/>
        </w:rPr>
      </w:pPr>
    </w:p>
    <w:p w14:paraId="6DCBF712" w14:textId="1D747E01" w:rsidR="00741683" w:rsidRDefault="00741683" w:rsidP="00146F69">
      <w:pPr>
        <w:jc w:val="both"/>
        <w:rPr>
          <w:rFonts w:ascii="Arial" w:hAnsi="Arial" w:cs="Arial"/>
          <w:b/>
          <w:lang w:val="es-MX"/>
        </w:rPr>
      </w:pPr>
    </w:p>
    <w:p w14:paraId="6DFFE098" w14:textId="475245DC" w:rsidR="00741683" w:rsidRDefault="00741683" w:rsidP="00146F69">
      <w:pPr>
        <w:jc w:val="both"/>
        <w:rPr>
          <w:rFonts w:ascii="Arial" w:hAnsi="Arial" w:cs="Arial"/>
          <w:b/>
          <w:lang w:val="es-MX"/>
        </w:rPr>
      </w:pPr>
    </w:p>
    <w:p w14:paraId="5E929F52" w14:textId="7315E1AF" w:rsidR="00741683" w:rsidRDefault="00741683" w:rsidP="00146F69">
      <w:pPr>
        <w:jc w:val="both"/>
        <w:rPr>
          <w:rFonts w:ascii="Arial" w:hAnsi="Arial" w:cs="Arial"/>
          <w:b/>
          <w:lang w:val="es-MX"/>
        </w:rPr>
      </w:pPr>
    </w:p>
    <w:p w14:paraId="297FDA4E" w14:textId="0CF517B3" w:rsidR="00741683" w:rsidRDefault="00741683" w:rsidP="00146F69">
      <w:pPr>
        <w:jc w:val="both"/>
        <w:rPr>
          <w:rFonts w:ascii="Arial" w:hAnsi="Arial" w:cs="Arial"/>
          <w:b/>
          <w:lang w:val="es-MX"/>
        </w:rPr>
      </w:pPr>
    </w:p>
    <w:p w14:paraId="319ADE6F" w14:textId="58C7CF0A" w:rsidR="00741683" w:rsidRDefault="00741683" w:rsidP="00146F69">
      <w:pPr>
        <w:jc w:val="both"/>
        <w:rPr>
          <w:rFonts w:ascii="Arial" w:hAnsi="Arial" w:cs="Arial"/>
          <w:b/>
          <w:lang w:val="es-MX"/>
        </w:rPr>
      </w:pPr>
    </w:p>
    <w:p w14:paraId="045E8F53" w14:textId="1FF3DBCC" w:rsidR="00741683" w:rsidRDefault="00741683" w:rsidP="00146F69">
      <w:pPr>
        <w:jc w:val="both"/>
        <w:rPr>
          <w:rFonts w:ascii="Arial" w:hAnsi="Arial" w:cs="Arial"/>
          <w:b/>
          <w:lang w:val="es-MX"/>
        </w:rPr>
      </w:pPr>
    </w:p>
    <w:p w14:paraId="5338F2D7" w14:textId="52D4AFA1" w:rsidR="00741683" w:rsidRDefault="00741683" w:rsidP="00146F69">
      <w:pPr>
        <w:jc w:val="both"/>
        <w:rPr>
          <w:rFonts w:ascii="Arial" w:hAnsi="Arial" w:cs="Arial"/>
          <w:b/>
          <w:lang w:val="es-MX"/>
        </w:rPr>
      </w:pPr>
    </w:p>
    <w:p w14:paraId="4462978F" w14:textId="009A1779" w:rsidR="00741683" w:rsidRDefault="00741683" w:rsidP="00146F69">
      <w:pPr>
        <w:jc w:val="both"/>
        <w:rPr>
          <w:rFonts w:ascii="Arial" w:hAnsi="Arial" w:cs="Arial"/>
          <w:b/>
          <w:lang w:val="es-MX"/>
        </w:rPr>
      </w:pPr>
    </w:p>
    <w:p w14:paraId="3283353B" w14:textId="4C29A6E1" w:rsidR="00741683" w:rsidRDefault="00741683" w:rsidP="00146F69">
      <w:pPr>
        <w:jc w:val="both"/>
        <w:rPr>
          <w:rFonts w:ascii="Arial" w:hAnsi="Arial" w:cs="Arial"/>
          <w:b/>
          <w:lang w:val="es-MX"/>
        </w:rPr>
      </w:pPr>
    </w:p>
    <w:p w14:paraId="74F3D383" w14:textId="249739A9" w:rsidR="00741683" w:rsidRDefault="00741683" w:rsidP="00146F69">
      <w:pPr>
        <w:jc w:val="both"/>
        <w:rPr>
          <w:rFonts w:ascii="Arial" w:hAnsi="Arial" w:cs="Arial"/>
          <w:b/>
          <w:lang w:val="es-MX"/>
        </w:rPr>
      </w:pPr>
    </w:p>
    <w:p w14:paraId="588BC190" w14:textId="745FD1DA" w:rsidR="00741683" w:rsidRDefault="00741683" w:rsidP="00146F69">
      <w:pPr>
        <w:jc w:val="both"/>
        <w:rPr>
          <w:rFonts w:ascii="Arial" w:hAnsi="Arial" w:cs="Arial"/>
          <w:b/>
          <w:lang w:val="es-MX"/>
        </w:rPr>
      </w:pPr>
    </w:p>
    <w:p w14:paraId="1B028F42" w14:textId="3F1A23D1" w:rsidR="00741683" w:rsidRDefault="00741683" w:rsidP="00146F69">
      <w:pPr>
        <w:jc w:val="both"/>
        <w:rPr>
          <w:rFonts w:ascii="Arial" w:hAnsi="Arial" w:cs="Arial"/>
          <w:b/>
          <w:lang w:val="es-MX"/>
        </w:rPr>
      </w:pPr>
    </w:p>
    <w:p w14:paraId="68DCD32D" w14:textId="39E13720" w:rsidR="00741683" w:rsidRDefault="00741683" w:rsidP="00146F69">
      <w:pPr>
        <w:jc w:val="both"/>
        <w:rPr>
          <w:rFonts w:ascii="Arial" w:hAnsi="Arial" w:cs="Arial"/>
          <w:b/>
          <w:lang w:val="es-MX"/>
        </w:rPr>
      </w:pPr>
    </w:p>
    <w:p w14:paraId="100C960D" w14:textId="6A90F72F" w:rsidR="00741683" w:rsidRDefault="00741683" w:rsidP="00146F69">
      <w:pPr>
        <w:jc w:val="both"/>
        <w:rPr>
          <w:rFonts w:ascii="Arial" w:hAnsi="Arial" w:cs="Arial"/>
          <w:b/>
          <w:lang w:val="es-MX"/>
        </w:rPr>
      </w:pPr>
    </w:p>
    <w:p w14:paraId="5667C779" w14:textId="7FAAC28A" w:rsidR="00741683" w:rsidRDefault="00741683" w:rsidP="00146F69">
      <w:pPr>
        <w:jc w:val="both"/>
        <w:rPr>
          <w:rFonts w:ascii="Arial" w:hAnsi="Arial" w:cs="Arial"/>
          <w:b/>
          <w:lang w:val="es-MX"/>
        </w:rPr>
      </w:pPr>
    </w:p>
    <w:p w14:paraId="54F6348C" w14:textId="25033A7E" w:rsidR="00741683" w:rsidRDefault="00741683" w:rsidP="00146F69">
      <w:pPr>
        <w:jc w:val="both"/>
        <w:rPr>
          <w:rFonts w:ascii="Arial" w:hAnsi="Arial" w:cs="Arial"/>
          <w:b/>
          <w:lang w:val="es-MX"/>
        </w:rPr>
      </w:pPr>
    </w:p>
    <w:p w14:paraId="07E7B604" w14:textId="1CD97DC8" w:rsidR="00741683" w:rsidRDefault="00741683" w:rsidP="00146F69">
      <w:pPr>
        <w:jc w:val="both"/>
        <w:rPr>
          <w:rFonts w:ascii="Arial" w:hAnsi="Arial" w:cs="Arial"/>
          <w:b/>
          <w:lang w:val="es-MX"/>
        </w:rPr>
      </w:pPr>
    </w:p>
    <w:p w14:paraId="5EBB13A2" w14:textId="0E1872C1" w:rsidR="00005C73" w:rsidRDefault="00005C73" w:rsidP="00146F69">
      <w:pPr>
        <w:jc w:val="both"/>
        <w:rPr>
          <w:rFonts w:ascii="Arial" w:hAnsi="Arial" w:cs="Arial"/>
          <w:b/>
          <w:lang w:val="es-MX"/>
        </w:rPr>
      </w:pPr>
    </w:p>
    <w:p w14:paraId="5AF70CA9" w14:textId="56B49B44" w:rsidR="00005C73" w:rsidRDefault="00005C73" w:rsidP="00146F69">
      <w:pPr>
        <w:jc w:val="both"/>
        <w:rPr>
          <w:rFonts w:ascii="Arial" w:hAnsi="Arial" w:cs="Arial"/>
          <w:b/>
          <w:lang w:val="es-MX"/>
        </w:rPr>
      </w:pPr>
      <w:r w:rsidRPr="00DF3A6A">
        <w:rPr>
          <w:rFonts w:ascii="Century Gothic" w:hAnsi="Century Gothic" w:cs="Times New Roman"/>
          <w:noProof/>
          <w:sz w:val="36"/>
          <w:lang w:val="es-CR" w:eastAsia="es-CR"/>
        </w:rPr>
        <w:drawing>
          <wp:anchor distT="0" distB="0" distL="114300" distR="114300" simplePos="0" relativeHeight="251766272" behindDoc="0" locked="0" layoutInCell="1" allowOverlap="1" wp14:anchorId="1618C381" wp14:editId="6C76B0E9">
            <wp:simplePos x="0" y="0"/>
            <wp:positionH relativeFrom="column">
              <wp:posOffset>-510540</wp:posOffset>
            </wp:positionH>
            <wp:positionV relativeFrom="paragraph">
              <wp:posOffset>113665</wp:posOffset>
            </wp:positionV>
            <wp:extent cx="3699351" cy="4937760"/>
            <wp:effectExtent l="0" t="0" r="0" b="0"/>
            <wp:wrapThrough wrapText="bothSides">
              <wp:wrapPolygon edited="0">
                <wp:start x="0" y="0"/>
                <wp:lineTo x="0" y="21500"/>
                <wp:lineTo x="21470" y="21500"/>
                <wp:lineTo x="21470" y="0"/>
                <wp:lineTo x="0" y="0"/>
              </wp:wrapPolygon>
            </wp:wrapThrough>
            <wp:docPr id="228" name="Imagen 228" descr="C:\Users\Keylor\Desktop\Nueva carpeta\Permiso Centro Acopi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Desktop\Nueva carpeta\Permiso Centro Acopio_0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99351" cy="493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C73">
        <w:rPr>
          <w:rFonts w:ascii="Century Gothic" w:hAnsi="Century Gothic" w:cs="Times New Roman"/>
          <w:noProof/>
          <w:sz w:val="36"/>
          <w:lang w:val="es-CR" w:eastAsia="es-CR"/>
        </w:rPr>
        <w:drawing>
          <wp:anchor distT="0" distB="0" distL="114300" distR="114300" simplePos="0" relativeHeight="251767296" behindDoc="0" locked="0" layoutInCell="1" allowOverlap="1" wp14:anchorId="165C04A1" wp14:editId="55F60AAC">
            <wp:simplePos x="0" y="0"/>
            <wp:positionH relativeFrom="column">
              <wp:posOffset>3930650</wp:posOffset>
            </wp:positionH>
            <wp:positionV relativeFrom="paragraph">
              <wp:posOffset>-760730</wp:posOffset>
            </wp:positionV>
            <wp:extent cx="3942080" cy="5463540"/>
            <wp:effectExtent l="1270" t="0" r="2540" b="2540"/>
            <wp:wrapThrough wrapText="bothSides">
              <wp:wrapPolygon edited="0">
                <wp:start x="21593" y="-5"/>
                <wp:lineTo x="90" y="-5"/>
                <wp:lineTo x="90" y="21535"/>
                <wp:lineTo x="21593" y="21535"/>
                <wp:lineTo x="21593" y="-5"/>
              </wp:wrapPolygon>
            </wp:wrapThrough>
            <wp:docPr id="229" name="Imagen 229" descr="C:\Users\Keylor\OneDrive\Imágen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lor\OneDrive\Imágenes\img06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3942080" cy="5463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EC5F50" w14:textId="4540D830" w:rsidR="00005C73" w:rsidRDefault="00005C73" w:rsidP="00146F69">
      <w:pPr>
        <w:jc w:val="both"/>
        <w:rPr>
          <w:rFonts w:ascii="Arial" w:hAnsi="Arial" w:cs="Arial"/>
          <w:b/>
          <w:lang w:val="es-MX"/>
        </w:rPr>
      </w:pPr>
    </w:p>
    <w:p w14:paraId="040666BF" w14:textId="39CFDF14" w:rsidR="00005C73" w:rsidRDefault="00005C73" w:rsidP="00146F69">
      <w:pPr>
        <w:jc w:val="both"/>
        <w:rPr>
          <w:rFonts w:ascii="Arial" w:hAnsi="Arial" w:cs="Arial"/>
          <w:b/>
          <w:lang w:val="es-MX"/>
        </w:rPr>
      </w:pPr>
    </w:p>
    <w:p w14:paraId="76ADDFB3" w14:textId="411D7845" w:rsidR="00005C73" w:rsidRDefault="00005C73" w:rsidP="00146F69">
      <w:pPr>
        <w:jc w:val="both"/>
        <w:rPr>
          <w:rFonts w:ascii="Arial" w:hAnsi="Arial" w:cs="Arial"/>
          <w:b/>
          <w:lang w:val="es-MX"/>
        </w:rPr>
      </w:pPr>
    </w:p>
    <w:p w14:paraId="229BC1CA" w14:textId="5604424D" w:rsidR="00005C73" w:rsidRDefault="00005C73" w:rsidP="00146F69">
      <w:pPr>
        <w:jc w:val="both"/>
        <w:rPr>
          <w:rFonts w:ascii="Arial" w:hAnsi="Arial" w:cs="Arial"/>
          <w:b/>
          <w:lang w:val="es-MX"/>
        </w:rPr>
      </w:pPr>
    </w:p>
    <w:p w14:paraId="7C706646" w14:textId="07A22475" w:rsidR="00005C73" w:rsidRDefault="00005C73" w:rsidP="00146F69">
      <w:pPr>
        <w:jc w:val="both"/>
        <w:rPr>
          <w:rFonts w:ascii="Arial" w:hAnsi="Arial" w:cs="Arial"/>
          <w:b/>
          <w:lang w:val="es-MX"/>
        </w:rPr>
      </w:pPr>
    </w:p>
    <w:p w14:paraId="725D60E9" w14:textId="5E86F840" w:rsidR="00005C73" w:rsidRDefault="00005C73" w:rsidP="00146F69">
      <w:pPr>
        <w:jc w:val="both"/>
        <w:rPr>
          <w:rFonts w:ascii="Arial" w:hAnsi="Arial" w:cs="Arial"/>
          <w:b/>
          <w:lang w:val="es-MX"/>
        </w:rPr>
      </w:pPr>
    </w:p>
    <w:p w14:paraId="4DED9AE5" w14:textId="05E252A8" w:rsidR="00524802" w:rsidRDefault="00524802" w:rsidP="00146F69">
      <w:pPr>
        <w:jc w:val="both"/>
        <w:rPr>
          <w:rFonts w:ascii="Arial" w:hAnsi="Arial" w:cs="Arial"/>
          <w:b/>
          <w:lang w:val="es-MX"/>
        </w:rPr>
      </w:pPr>
    </w:p>
    <w:p w14:paraId="7DA198D5" w14:textId="7780D71D" w:rsidR="00524802" w:rsidRPr="004019AD" w:rsidRDefault="00524802" w:rsidP="00146F69">
      <w:pPr>
        <w:jc w:val="both"/>
        <w:rPr>
          <w:rFonts w:ascii="Arial" w:hAnsi="Arial" w:cs="Arial"/>
          <w:b/>
          <w:lang w:val="es-MX"/>
        </w:rPr>
      </w:pPr>
    </w:p>
    <w:p w14:paraId="7D1010B3" w14:textId="0A035A7D" w:rsidR="00BA1996" w:rsidRPr="009C3299" w:rsidRDefault="00FC2018" w:rsidP="009C3299">
      <w:pPr>
        <w:numPr>
          <w:ilvl w:val="0"/>
          <w:numId w:val="5"/>
        </w:numPr>
        <w:jc w:val="center"/>
        <w:rPr>
          <w:rFonts w:ascii="Arial" w:hAnsi="Arial" w:cs="Arial"/>
          <w:b/>
          <w:sz w:val="28"/>
          <w:szCs w:val="28"/>
        </w:rPr>
      </w:pPr>
      <w:r w:rsidRPr="009C3299">
        <w:rPr>
          <w:rFonts w:ascii="Arial" w:hAnsi="Arial" w:cs="Arial"/>
          <w:b/>
          <w:sz w:val="28"/>
          <w:szCs w:val="28"/>
        </w:rPr>
        <w:lastRenderedPageBreak/>
        <w:t>Contaminantes Atmosféricos</w:t>
      </w:r>
      <w:r w:rsidR="00741683">
        <w:rPr>
          <w:rFonts w:ascii="Arial" w:hAnsi="Arial" w:cs="Arial"/>
          <w:b/>
          <w:sz w:val="28"/>
          <w:szCs w:val="28"/>
        </w:rPr>
        <w:t>21</w:t>
      </w:r>
    </w:p>
    <w:p w14:paraId="7D1010B4" w14:textId="77777777" w:rsidR="004A5E5C" w:rsidRPr="004019AD" w:rsidRDefault="004A5E5C" w:rsidP="00BA1996">
      <w:pPr>
        <w:jc w:val="both"/>
        <w:rPr>
          <w:rFonts w:ascii="Arial" w:hAnsi="Arial" w:cs="Arial"/>
          <w:b/>
          <w:lang w:val="es-MX"/>
        </w:rPr>
      </w:pPr>
    </w:p>
    <w:p w14:paraId="7D1010B5" w14:textId="4984D2C0" w:rsidR="00BA1996" w:rsidRPr="004019AD" w:rsidRDefault="00FC2018" w:rsidP="00BA1996">
      <w:pPr>
        <w:jc w:val="both"/>
        <w:rPr>
          <w:rFonts w:ascii="Arial" w:hAnsi="Arial" w:cs="Arial"/>
          <w:b/>
          <w:lang w:val="es-MX"/>
        </w:rPr>
      </w:pPr>
      <w:r w:rsidRPr="004019AD">
        <w:rPr>
          <w:rFonts w:ascii="Arial" w:hAnsi="Arial" w:cs="Arial"/>
          <w:b/>
          <w:lang w:val="es-MX"/>
        </w:rPr>
        <w:t>7</w:t>
      </w:r>
      <w:r w:rsidR="00F26F64">
        <w:rPr>
          <w:rFonts w:ascii="Arial" w:hAnsi="Arial" w:cs="Arial"/>
          <w:b/>
          <w:lang w:val="es-MX"/>
        </w:rPr>
        <w:t xml:space="preserve">.1 </w:t>
      </w:r>
      <w:r w:rsidR="000B1971" w:rsidRPr="004019AD">
        <w:rPr>
          <w:rFonts w:ascii="Arial" w:hAnsi="Arial" w:cs="Arial"/>
          <w:b/>
          <w:lang w:val="es-MX"/>
        </w:rPr>
        <w:t>Datos de Medición</w:t>
      </w:r>
    </w:p>
    <w:p w14:paraId="7D1010B6" w14:textId="77777777" w:rsidR="00E11668" w:rsidRDefault="00E11668" w:rsidP="008D6059">
      <w:pPr>
        <w:jc w:val="both"/>
        <w:rPr>
          <w:rFonts w:ascii="Arial" w:hAnsi="Arial" w:cs="Arial"/>
          <w:b/>
          <w:i/>
          <w:lang w:val="es-MX"/>
        </w:rPr>
      </w:pPr>
    </w:p>
    <w:p w14:paraId="7D1010B7" w14:textId="386C7BCF" w:rsidR="00323CD5" w:rsidRPr="004019AD" w:rsidRDefault="000B1971" w:rsidP="008D6059">
      <w:pPr>
        <w:jc w:val="both"/>
        <w:rPr>
          <w:rFonts w:ascii="Arial" w:hAnsi="Arial" w:cs="Arial"/>
          <w:i/>
          <w:color w:val="808080" w:themeColor="background1" w:themeShade="80"/>
        </w:rPr>
      </w:pPr>
      <w:r w:rsidRPr="004019AD">
        <w:rPr>
          <w:rFonts w:ascii="Arial" w:hAnsi="Arial" w:cs="Arial"/>
          <w:b/>
          <w:i/>
          <w:lang w:val="es-MX"/>
        </w:rPr>
        <w:t>Gráficos de consumo y reducción</w:t>
      </w:r>
      <w:r w:rsidR="007A15B3">
        <w:rPr>
          <w:rFonts w:ascii="Arial" w:hAnsi="Arial" w:cs="Arial"/>
          <w:b/>
          <w:i/>
          <w:lang w:val="es-MX"/>
        </w:rPr>
        <w:t>:</w:t>
      </w:r>
      <w:r w:rsidRPr="004019AD">
        <w:rPr>
          <w:rFonts w:ascii="Arial" w:hAnsi="Arial" w:cs="Arial"/>
          <w:lang w:val="es-MX"/>
        </w:rPr>
        <w:t xml:space="preserve"> </w:t>
      </w:r>
      <w:r w:rsidR="00654D55" w:rsidRPr="004019AD">
        <w:rPr>
          <w:rFonts w:ascii="Arial" w:hAnsi="Arial" w:cs="Arial"/>
          <w:i/>
          <w:color w:val="808080" w:themeColor="background1" w:themeShade="80"/>
          <w:lang w:val="es-MX"/>
        </w:rPr>
        <w:t>Completar los siguiente</w:t>
      </w:r>
      <w:r w:rsidR="00F26F64">
        <w:rPr>
          <w:rFonts w:ascii="Arial" w:hAnsi="Arial" w:cs="Arial"/>
          <w:i/>
          <w:color w:val="808080" w:themeColor="background1" w:themeShade="80"/>
          <w:lang w:val="es-MX"/>
        </w:rPr>
        <w:t>s</w:t>
      </w:r>
      <w:r w:rsidR="00654D55" w:rsidRPr="004019AD">
        <w:rPr>
          <w:rFonts w:ascii="Arial" w:hAnsi="Arial" w:cs="Arial"/>
          <w:i/>
          <w:color w:val="808080" w:themeColor="background1" w:themeShade="80"/>
          <w:lang w:val="es-MX"/>
        </w:rPr>
        <w:t xml:space="preserve"> cuadros con la información sobre los contaminantes atmosféricos que se usan en la organización (extintores de CO2, aerosoles, refrigerantes u otros)</w:t>
      </w:r>
    </w:p>
    <w:p w14:paraId="7D1010B8" w14:textId="77777777" w:rsidR="00323CD5" w:rsidRDefault="00323CD5" w:rsidP="00E75E17">
      <w:pPr>
        <w:jc w:val="center"/>
        <w:rPr>
          <w:rFonts w:ascii="Arial" w:hAnsi="Arial" w:cs="Arial"/>
        </w:rPr>
      </w:pPr>
    </w:p>
    <w:p w14:paraId="6D4F3543" w14:textId="0A646B6D" w:rsidR="00AD7C7B" w:rsidRDefault="00AD7C7B" w:rsidP="00E75E17">
      <w:pPr>
        <w:jc w:val="center"/>
        <w:rPr>
          <w:rFonts w:ascii="Arial" w:hAnsi="Arial" w:cs="Arial"/>
        </w:rPr>
      </w:pPr>
    </w:p>
    <w:p w14:paraId="2721FE8C" w14:textId="589D4B96" w:rsidR="00AD7C7B" w:rsidRDefault="00AD7C7B" w:rsidP="00E75E17">
      <w:pPr>
        <w:jc w:val="center"/>
        <w:rPr>
          <w:rFonts w:ascii="Arial" w:hAnsi="Arial" w:cs="Arial"/>
        </w:rPr>
      </w:pPr>
    </w:p>
    <w:p w14:paraId="2569A53E" w14:textId="755950A8" w:rsidR="00AD7C7B" w:rsidRDefault="00AD7C7B" w:rsidP="00E75E17">
      <w:pPr>
        <w:jc w:val="center"/>
        <w:rPr>
          <w:rFonts w:ascii="Arial" w:hAnsi="Arial" w:cs="Arial"/>
        </w:rPr>
      </w:pPr>
    </w:p>
    <w:p w14:paraId="7E7844A6" w14:textId="77777777" w:rsidR="00AD7C7B" w:rsidRPr="004019AD" w:rsidRDefault="00AD7C7B" w:rsidP="00E75E17">
      <w:pPr>
        <w:jc w:val="center"/>
        <w:rPr>
          <w:rFonts w:ascii="Arial" w:hAnsi="Arial" w:cs="Arial"/>
        </w:rPr>
      </w:pPr>
    </w:p>
    <w:p w14:paraId="7D1010CC" w14:textId="77777777" w:rsidR="004A5E5C" w:rsidRPr="00992462" w:rsidRDefault="001F734E" w:rsidP="00BF3F9D">
      <w:pPr>
        <w:jc w:val="center"/>
        <w:rPr>
          <w:rFonts w:ascii="Arial" w:hAnsi="Arial" w:cs="Arial"/>
          <w:b/>
          <w:sz w:val="28"/>
          <w:szCs w:val="28"/>
        </w:rPr>
      </w:pPr>
      <w:r w:rsidRPr="00992462">
        <w:rPr>
          <w:rFonts w:ascii="Arial" w:hAnsi="Arial" w:cs="Arial"/>
          <w:b/>
          <w:sz w:val="28"/>
          <w:szCs w:val="28"/>
        </w:rPr>
        <w:t xml:space="preserve">Cuadro </w:t>
      </w:r>
      <w:r w:rsidR="00BF3F9D" w:rsidRPr="00992462">
        <w:rPr>
          <w:rFonts w:ascii="Arial" w:hAnsi="Arial" w:cs="Arial"/>
          <w:b/>
          <w:sz w:val="28"/>
          <w:szCs w:val="28"/>
        </w:rPr>
        <w:t>22</w:t>
      </w:r>
    </w:p>
    <w:p w14:paraId="7D1010CD" w14:textId="77777777" w:rsidR="00992462" w:rsidRPr="004019AD" w:rsidRDefault="00992462" w:rsidP="00BF3F9D">
      <w:pPr>
        <w:jc w:val="center"/>
        <w:rPr>
          <w:rFonts w:ascii="Arial" w:hAnsi="Arial" w:cs="Arial"/>
          <w:b/>
        </w:rPr>
      </w:pPr>
    </w:p>
    <w:p w14:paraId="7D1010CE" w14:textId="77777777" w:rsidR="001F734E" w:rsidRPr="004019AD" w:rsidRDefault="001F734E" w:rsidP="00E75E17">
      <w:pPr>
        <w:jc w:val="center"/>
        <w:rPr>
          <w:rFonts w:ascii="Arial" w:hAnsi="Arial" w:cs="Arial"/>
          <w:b/>
        </w:rPr>
      </w:pPr>
      <w:r w:rsidRPr="004019AD">
        <w:rPr>
          <w:rFonts w:ascii="Arial" w:hAnsi="Arial" w:cs="Arial"/>
        </w:rPr>
        <w:t xml:space="preserve"> </w:t>
      </w:r>
      <w:r w:rsidRPr="004019AD">
        <w:rPr>
          <w:rFonts w:ascii="Arial" w:hAnsi="Arial" w:cs="Arial"/>
          <w:b/>
        </w:rPr>
        <w:t>Consumo</w:t>
      </w:r>
      <w:r w:rsidR="00E75E17" w:rsidRPr="004019AD">
        <w:rPr>
          <w:rFonts w:ascii="Arial" w:hAnsi="Arial" w:cs="Arial"/>
          <w:b/>
        </w:rPr>
        <w:t xml:space="preserve"> de Productos que Contengan Contaminantes A</w:t>
      </w:r>
      <w:r w:rsidRPr="004019AD">
        <w:rPr>
          <w:rFonts w:ascii="Arial" w:hAnsi="Arial" w:cs="Arial"/>
          <w:b/>
        </w:rPr>
        <w:t>tmosféricos</w:t>
      </w:r>
    </w:p>
    <w:p w14:paraId="7D1010CF" w14:textId="77777777" w:rsidR="00B81DB1" w:rsidRPr="004019AD" w:rsidRDefault="00B81DB1" w:rsidP="000B1971">
      <w:pPr>
        <w:jc w:val="both"/>
        <w:rPr>
          <w:rFonts w:ascii="Arial" w:hAnsi="Arial" w:cs="Arial"/>
        </w:rPr>
      </w:pPr>
    </w:p>
    <w:tbl>
      <w:tblPr>
        <w:tblW w:w="12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2501"/>
        <w:gridCol w:w="2983"/>
        <w:gridCol w:w="2047"/>
        <w:gridCol w:w="1906"/>
        <w:gridCol w:w="1804"/>
      </w:tblGrid>
      <w:tr w:rsidR="00924432" w:rsidRPr="004019AD" w14:paraId="7D1010D1" w14:textId="77777777" w:rsidTr="00276CDE">
        <w:trPr>
          <w:trHeight w:val="374"/>
          <w:jc w:val="center"/>
        </w:trPr>
        <w:tc>
          <w:tcPr>
            <w:tcW w:w="12830" w:type="dxa"/>
            <w:gridSpan w:val="6"/>
            <w:shd w:val="clear" w:color="auto" w:fill="8DB3E2"/>
            <w:vAlign w:val="center"/>
          </w:tcPr>
          <w:p w14:paraId="7D1010D0" w14:textId="77777777" w:rsidR="00924432" w:rsidRPr="004019AD" w:rsidRDefault="00924432" w:rsidP="00985C66">
            <w:pPr>
              <w:jc w:val="center"/>
              <w:rPr>
                <w:rFonts w:ascii="Arial" w:hAnsi="Arial" w:cs="Arial"/>
                <w:b/>
                <w:color w:val="17365D"/>
              </w:rPr>
            </w:pPr>
            <w:r w:rsidRPr="004019AD">
              <w:rPr>
                <w:rFonts w:ascii="Arial" w:hAnsi="Arial" w:cs="Arial"/>
                <w:b/>
                <w:color w:val="17365D"/>
              </w:rPr>
              <w:t>DATOS ESTRICTAMENTE REQUERIDOS</w:t>
            </w:r>
          </w:p>
        </w:tc>
      </w:tr>
      <w:tr w:rsidR="00284B8B" w:rsidRPr="004019AD" w14:paraId="7D1010DB" w14:textId="77777777" w:rsidTr="00BF3F9D">
        <w:trPr>
          <w:trHeight w:val="1143"/>
          <w:jc w:val="center"/>
        </w:trPr>
        <w:tc>
          <w:tcPr>
            <w:tcW w:w="1589" w:type="dxa"/>
            <w:shd w:val="clear" w:color="auto" w:fill="8DB3E2"/>
            <w:vAlign w:val="center"/>
          </w:tcPr>
          <w:p w14:paraId="7D1010D2" w14:textId="77777777" w:rsidR="00284B8B" w:rsidRPr="004019AD" w:rsidRDefault="00284B8B" w:rsidP="00985C66">
            <w:pPr>
              <w:jc w:val="center"/>
              <w:rPr>
                <w:rFonts w:ascii="Arial" w:hAnsi="Arial" w:cs="Arial"/>
                <w:b/>
                <w:color w:val="17365D"/>
              </w:rPr>
            </w:pPr>
          </w:p>
        </w:tc>
        <w:tc>
          <w:tcPr>
            <w:tcW w:w="2501" w:type="dxa"/>
            <w:shd w:val="clear" w:color="auto" w:fill="8DB3E2"/>
            <w:vAlign w:val="center"/>
          </w:tcPr>
          <w:p w14:paraId="7D1010D3" w14:textId="77777777" w:rsidR="00284B8B" w:rsidRPr="004019AD" w:rsidRDefault="00284B8B" w:rsidP="00985C66">
            <w:pPr>
              <w:jc w:val="center"/>
              <w:rPr>
                <w:rFonts w:ascii="Arial" w:hAnsi="Arial" w:cs="Arial"/>
                <w:b/>
                <w:color w:val="17365D"/>
              </w:rPr>
            </w:pPr>
            <w:r w:rsidRPr="004019AD">
              <w:rPr>
                <w:rFonts w:ascii="Arial" w:hAnsi="Arial" w:cs="Arial"/>
                <w:b/>
                <w:color w:val="17365D"/>
              </w:rPr>
              <w:t>Producto</w:t>
            </w:r>
            <w:r w:rsidR="00803D48" w:rsidRPr="004019AD">
              <w:rPr>
                <w:rFonts w:ascii="Arial" w:hAnsi="Arial" w:cs="Arial"/>
                <w:b/>
                <w:color w:val="17365D"/>
              </w:rPr>
              <w:t>/Actividad</w:t>
            </w:r>
          </w:p>
        </w:tc>
        <w:tc>
          <w:tcPr>
            <w:tcW w:w="2983" w:type="dxa"/>
            <w:shd w:val="clear" w:color="auto" w:fill="8DB3E2"/>
            <w:vAlign w:val="center"/>
          </w:tcPr>
          <w:p w14:paraId="7D1010D4" w14:textId="77777777" w:rsidR="00284B8B" w:rsidRPr="004019AD" w:rsidRDefault="00284B8B" w:rsidP="00985C66">
            <w:pPr>
              <w:jc w:val="center"/>
              <w:rPr>
                <w:rFonts w:ascii="Arial" w:hAnsi="Arial" w:cs="Arial"/>
                <w:b/>
                <w:color w:val="17365D"/>
              </w:rPr>
            </w:pPr>
            <w:r w:rsidRPr="004019AD">
              <w:rPr>
                <w:rFonts w:ascii="Arial" w:hAnsi="Arial" w:cs="Arial"/>
                <w:b/>
                <w:color w:val="17365D"/>
              </w:rPr>
              <w:t>Contaminante atmosférico</w:t>
            </w:r>
          </w:p>
          <w:p w14:paraId="7D1010D5" w14:textId="77777777" w:rsidR="00284B8B" w:rsidRPr="004019AD" w:rsidRDefault="00284B8B" w:rsidP="00985C66">
            <w:pPr>
              <w:jc w:val="center"/>
              <w:rPr>
                <w:rFonts w:ascii="Arial" w:hAnsi="Arial" w:cs="Arial"/>
                <w:b/>
                <w:color w:val="17365D"/>
              </w:rPr>
            </w:pPr>
            <w:r w:rsidRPr="004019AD">
              <w:rPr>
                <w:rFonts w:ascii="Arial" w:hAnsi="Arial" w:cs="Arial"/>
                <w:b/>
                <w:color w:val="17365D"/>
              </w:rPr>
              <w:t>que contiene</w:t>
            </w:r>
          </w:p>
        </w:tc>
        <w:tc>
          <w:tcPr>
            <w:tcW w:w="2047" w:type="dxa"/>
            <w:shd w:val="clear" w:color="auto" w:fill="8DB3E2"/>
            <w:vAlign w:val="center"/>
          </w:tcPr>
          <w:p w14:paraId="7D1010D6" w14:textId="77777777" w:rsidR="00284B8B" w:rsidRPr="004019AD" w:rsidRDefault="00284B8B" w:rsidP="00985C66">
            <w:pPr>
              <w:jc w:val="center"/>
              <w:rPr>
                <w:rFonts w:ascii="Arial" w:hAnsi="Arial" w:cs="Arial"/>
                <w:b/>
                <w:color w:val="17365D"/>
              </w:rPr>
            </w:pPr>
            <w:r w:rsidRPr="004019AD">
              <w:rPr>
                <w:rFonts w:ascii="Arial" w:hAnsi="Arial" w:cs="Arial"/>
                <w:b/>
                <w:color w:val="17365D"/>
              </w:rPr>
              <w:t>Presentación</w:t>
            </w:r>
          </w:p>
        </w:tc>
        <w:tc>
          <w:tcPr>
            <w:tcW w:w="1906" w:type="dxa"/>
            <w:shd w:val="clear" w:color="auto" w:fill="FABF8F" w:themeFill="accent6" w:themeFillTint="99"/>
            <w:vAlign w:val="center"/>
          </w:tcPr>
          <w:p w14:paraId="7D1010D7" w14:textId="77777777" w:rsidR="00BF3F9D" w:rsidRPr="004019AD" w:rsidRDefault="00284B8B" w:rsidP="00985C66">
            <w:pPr>
              <w:jc w:val="center"/>
              <w:rPr>
                <w:rFonts w:ascii="Arial" w:hAnsi="Arial" w:cs="Arial"/>
                <w:b/>
                <w:color w:val="17365D"/>
              </w:rPr>
            </w:pPr>
            <w:r w:rsidRPr="004019AD">
              <w:rPr>
                <w:rFonts w:ascii="Arial" w:hAnsi="Arial" w:cs="Arial"/>
                <w:b/>
                <w:color w:val="17365D"/>
              </w:rPr>
              <w:t>Cons</w:t>
            </w:r>
            <w:r w:rsidR="00BF3F9D" w:rsidRPr="004019AD">
              <w:rPr>
                <w:rFonts w:ascii="Arial" w:hAnsi="Arial" w:cs="Arial"/>
                <w:b/>
                <w:color w:val="17365D"/>
              </w:rPr>
              <w:t>umo Anterior</w:t>
            </w:r>
          </w:p>
          <w:p w14:paraId="7D1010D8" w14:textId="77777777" w:rsidR="00284B8B" w:rsidRPr="004019AD" w:rsidRDefault="00BF3F9D" w:rsidP="00985C66">
            <w:pPr>
              <w:jc w:val="center"/>
              <w:rPr>
                <w:rFonts w:ascii="Arial" w:hAnsi="Arial" w:cs="Arial"/>
                <w:b/>
                <w:color w:val="17365D"/>
              </w:rPr>
            </w:pPr>
            <w:r w:rsidRPr="004019AD">
              <w:rPr>
                <w:rFonts w:ascii="Arial" w:hAnsi="Arial" w:cs="Arial"/>
                <w:b/>
                <w:color w:val="17365D"/>
              </w:rPr>
              <w:t>2016</w:t>
            </w:r>
            <w:r w:rsidRPr="004019AD">
              <w:rPr>
                <w:rStyle w:val="Refdenotaalpie"/>
                <w:rFonts w:ascii="Arial" w:hAnsi="Arial" w:cs="Arial"/>
                <w:b/>
                <w:color w:val="17365D"/>
              </w:rPr>
              <w:footnoteReference w:id="2"/>
            </w:r>
          </w:p>
        </w:tc>
        <w:tc>
          <w:tcPr>
            <w:tcW w:w="1804" w:type="dxa"/>
            <w:shd w:val="clear" w:color="auto" w:fill="8DB3E2"/>
            <w:vAlign w:val="center"/>
          </w:tcPr>
          <w:p w14:paraId="7D1010D9" w14:textId="77777777" w:rsidR="00BF3F9D" w:rsidRPr="004019AD" w:rsidRDefault="00BF3F9D" w:rsidP="00985C66">
            <w:pPr>
              <w:jc w:val="center"/>
              <w:rPr>
                <w:rFonts w:ascii="Arial" w:hAnsi="Arial" w:cs="Arial"/>
                <w:b/>
                <w:color w:val="17365D"/>
              </w:rPr>
            </w:pPr>
            <w:r w:rsidRPr="004019AD">
              <w:rPr>
                <w:rFonts w:ascii="Arial" w:hAnsi="Arial" w:cs="Arial"/>
                <w:b/>
                <w:color w:val="17365D"/>
              </w:rPr>
              <w:t xml:space="preserve">Consumo Actual </w:t>
            </w:r>
          </w:p>
          <w:p w14:paraId="7D1010DA" w14:textId="77777777" w:rsidR="00284B8B" w:rsidRPr="004019AD" w:rsidRDefault="00BF3F9D" w:rsidP="00985C66">
            <w:pPr>
              <w:jc w:val="center"/>
              <w:rPr>
                <w:rFonts w:ascii="Arial" w:hAnsi="Arial" w:cs="Arial"/>
                <w:b/>
                <w:color w:val="17365D"/>
              </w:rPr>
            </w:pPr>
            <w:r w:rsidRPr="004019AD">
              <w:rPr>
                <w:rFonts w:ascii="Arial" w:hAnsi="Arial" w:cs="Arial"/>
                <w:b/>
                <w:color w:val="17365D"/>
              </w:rPr>
              <w:t>2017</w:t>
            </w:r>
            <w:r w:rsidRPr="00F26F64">
              <w:rPr>
                <w:rFonts w:ascii="Arial" w:hAnsi="Arial" w:cs="Arial"/>
                <w:b/>
                <w:color w:val="17365D"/>
                <w:vertAlign w:val="superscript"/>
              </w:rPr>
              <w:t>2</w:t>
            </w:r>
          </w:p>
        </w:tc>
      </w:tr>
      <w:tr w:rsidR="00803D48" w:rsidRPr="004019AD" w14:paraId="7D1010E2" w14:textId="77777777" w:rsidTr="00276CDE">
        <w:trPr>
          <w:trHeight w:val="695"/>
          <w:jc w:val="center"/>
        </w:trPr>
        <w:tc>
          <w:tcPr>
            <w:tcW w:w="1589" w:type="dxa"/>
            <w:vMerge w:val="restart"/>
            <w:shd w:val="clear" w:color="auto" w:fill="D9D9D9"/>
            <w:vAlign w:val="center"/>
          </w:tcPr>
          <w:p w14:paraId="7D1010DC" w14:textId="77777777" w:rsidR="00803D48" w:rsidRPr="004019AD" w:rsidRDefault="00803D48" w:rsidP="00985C66">
            <w:pPr>
              <w:jc w:val="center"/>
              <w:rPr>
                <w:rFonts w:ascii="Arial" w:hAnsi="Arial" w:cs="Arial"/>
              </w:rPr>
            </w:pPr>
            <w:r w:rsidRPr="004019AD">
              <w:rPr>
                <w:rFonts w:ascii="Arial" w:hAnsi="Arial" w:cs="Arial"/>
              </w:rPr>
              <w:t>Ejemplo</w:t>
            </w:r>
          </w:p>
        </w:tc>
        <w:tc>
          <w:tcPr>
            <w:tcW w:w="2501" w:type="dxa"/>
            <w:shd w:val="clear" w:color="auto" w:fill="D9D9D9"/>
            <w:vAlign w:val="center"/>
          </w:tcPr>
          <w:p w14:paraId="7D1010DD" w14:textId="77777777" w:rsidR="00803D48" w:rsidRPr="004019AD" w:rsidRDefault="00803D48" w:rsidP="00985C66">
            <w:pPr>
              <w:jc w:val="center"/>
              <w:rPr>
                <w:rFonts w:ascii="Arial" w:hAnsi="Arial" w:cs="Arial"/>
              </w:rPr>
            </w:pPr>
            <w:r w:rsidRPr="004019AD">
              <w:rPr>
                <w:rFonts w:ascii="Arial" w:hAnsi="Arial" w:cs="Arial"/>
              </w:rPr>
              <w:t>Desengrasante Marca ¨X¨</w:t>
            </w:r>
          </w:p>
        </w:tc>
        <w:tc>
          <w:tcPr>
            <w:tcW w:w="2983" w:type="dxa"/>
            <w:shd w:val="clear" w:color="auto" w:fill="D9D9D9"/>
            <w:vAlign w:val="center"/>
          </w:tcPr>
          <w:p w14:paraId="7D1010DE" w14:textId="77777777" w:rsidR="00803D48" w:rsidRPr="004019AD" w:rsidRDefault="00803D48" w:rsidP="00985C66">
            <w:pPr>
              <w:jc w:val="center"/>
              <w:rPr>
                <w:rFonts w:ascii="Arial" w:hAnsi="Arial" w:cs="Arial"/>
              </w:rPr>
            </w:pPr>
            <w:proofErr w:type="spellStart"/>
            <w:r w:rsidRPr="004019AD">
              <w:rPr>
                <w:rFonts w:ascii="Arial" w:hAnsi="Arial" w:cs="Arial"/>
              </w:rPr>
              <w:t>Propelente</w:t>
            </w:r>
            <w:proofErr w:type="spellEnd"/>
            <w:r w:rsidRPr="004019AD">
              <w:rPr>
                <w:rFonts w:ascii="Arial" w:hAnsi="Arial" w:cs="Arial"/>
              </w:rPr>
              <w:t>: Dióxido de Carbono</w:t>
            </w:r>
          </w:p>
        </w:tc>
        <w:tc>
          <w:tcPr>
            <w:tcW w:w="2047" w:type="dxa"/>
            <w:shd w:val="clear" w:color="auto" w:fill="D9D9D9"/>
            <w:vAlign w:val="center"/>
          </w:tcPr>
          <w:p w14:paraId="7D1010DF" w14:textId="77777777" w:rsidR="00803D48" w:rsidRPr="004019AD" w:rsidRDefault="00803D48" w:rsidP="00985C66">
            <w:pPr>
              <w:jc w:val="center"/>
              <w:rPr>
                <w:rFonts w:ascii="Arial" w:hAnsi="Arial" w:cs="Arial"/>
              </w:rPr>
            </w:pPr>
            <w:r w:rsidRPr="004019AD">
              <w:rPr>
                <w:rFonts w:ascii="Arial" w:hAnsi="Arial" w:cs="Arial"/>
              </w:rPr>
              <w:t>Aerosol. Botella de 400 ml</w:t>
            </w:r>
          </w:p>
        </w:tc>
        <w:tc>
          <w:tcPr>
            <w:tcW w:w="1906" w:type="dxa"/>
            <w:shd w:val="clear" w:color="auto" w:fill="D9D9D9"/>
            <w:vAlign w:val="center"/>
          </w:tcPr>
          <w:p w14:paraId="7D1010E0" w14:textId="77777777" w:rsidR="00803D48" w:rsidRPr="004019AD" w:rsidRDefault="00803D48" w:rsidP="00985C66">
            <w:pPr>
              <w:jc w:val="center"/>
              <w:rPr>
                <w:rFonts w:ascii="Arial" w:hAnsi="Arial" w:cs="Arial"/>
              </w:rPr>
            </w:pPr>
            <w:r w:rsidRPr="004019AD">
              <w:rPr>
                <w:rFonts w:ascii="Arial" w:hAnsi="Arial" w:cs="Arial"/>
              </w:rPr>
              <w:t>5 botellas</w:t>
            </w:r>
          </w:p>
        </w:tc>
        <w:tc>
          <w:tcPr>
            <w:tcW w:w="1804" w:type="dxa"/>
            <w:shd w:val="clear" w:color="auto" w:fill="D9D9D9"/>
            <w:vAlign w:val="center"/>
          </w:tcPr>
          <w:p w14:paraId="7D1010E1" w14:textId="77777777" w:rsidR="00803D48" w:rsidRPr="004019AD" w:rsidRDefault="00803D48" w:rsidP="00985C66">
            <w:pPr>
              <w:jc w:val="center"/>
              <w:rPr>
                <w:rFonts w:ascii="Arial" w:hAnsi="Arial" w:cs="Arial"/>
              </w:rPr>
            </w:pPr>
            <w:r w:rsidRPr="004019AD">
              <w:rPr>
                <w:rFonts w:ascii="Arial" w:hAnsi="Arial" w:cs="Arial"/>
              </w:rPr>
              <w:t>1 botella</w:t>
            </w:r>
          </w:p>
        </w:tc>
      </w:tr>
      <w:tr w:rsidR="00803D48" w:rsidRPr="004019AD" w14:paraId="7D1010E9" w14:textId="77777777" w:rsidTr="00276CDE">
        <w:trPr>
          <w:trHeight w:val="374"/>
          <w:jc w:val="center"/>
        </w:trPr>
        <w:tc>
          <w:tcPr>
            <w:tcW w:w="1589" w:type="dxa"/>
            <w:vMerge/>
            <w:shd w:val="clear" w:color="auto" w:fill="D9D9D9"/>
            <w:vAlign w:val="center"/>
          </w:tcPr>
          <w:p w14:paraId="7D1010E3" w14:textId="77777777" w:rsidR="00803D48" w:rsidRPr="004019AD" w:rsidRDefault="00803D48" w:rsidP="00985C66">
            <w:pPr>
              <w:jc w:val="center"/>
              <w:rPr>
                <w:rFonts w:ascii="Arial" w:hAnsi="Arial" w:cs="Arial"/>
              </w:rPr>
            </w:pPr>
          </w:p>
        </w:tc>
        <w:tc>
          <w:tcPr>
            <w:tcW w:w="2501" w:type="dxa"/>
            <w:shd w:val="clear" w:color="auto" w:fill="D9D9D9"/>
            <w:vAlign w:val="center"/>
          </w:tcPr>
          <w:p w14:paraId="7D1010E4" w14:textId="77777777" w:rsidR="00803D48" w:rsidRPr="004019AD" w:rsidRDefault="00803D48" w:rsidP="00985C66">
            <w:pPr>
              <w:jc w:val="center"/>
              <w:rPr>
                <w:rFonts w:ascii="Arial" w:hAnsi="Arial" w:cs="Arial"/>
              </w:rPr>
            </w:pPr>
            <w:r w:rsidRPr="004019AD">
              <w:rPr>
                <w:rFonts w:ascii="Arial" w:hAnsi="Arial" w:cs="Arial"/>
              </w:rPr>
              <w:t>Recarga de aire acondicionado en vehículo “X”</w:t>
            </w:r>
          </w:p>
        </w:tc>
        <w:tc>
          <w:tcPr>
            <w:tcW w:w="2983" w:type="dxa"/>
            <w:shd w:val="clear" w:color="auto" w:fill="D9D9D9"/>
            <w:vAlign w:val="center"/>
          </w:tcPr>
          <w:p w14:paraId="7D1010E5" w14:textId="77777777" w:rsidR="00803D48" w:rsidRPr="004019AD" w:rsidRDefault="00B50A6A" w:rsidP="00985C66">
            <w:pPr>
              <w:jc w:val="center"/>
              <w:rPr>
                <w:rFonts w:ascii="Arial" w:hAnsi="Arial" w:cs="Arial"/>
              </w:rPr>
            </w:pPr>
            <w:r w:rsidRPr="004019AD">
              <w:rPr>
                <w:rFonts w:ascii="Arial" w:hAnsi="Arial" w:cs="Arial"/>
              </w:rPr>
              <w:t>HFC 134a</w:t>
            </w:r>
          </w:p>
        </w:tc>
        <w:tc>
          <w:tcPr>
            <w:tcW w:w="2047" w:type="dxa"/>
            <w:shd w:val="clear" w:color="auto" w:fill="D9D9D9"/>
            <w:vAlign w:val="center"/>
          </w:tcPr>
          <w:p w14:paraId="7D1010E6" w14:textId="77777777" w:rsidR="00803D48" w:rsidRPr="004019AD" w:rsidRDefault="003037AD" w:rsidP="00985C66">
            <w:pPr>
              <w:jc w:val="center"/>
              <w:rPr>
                <w:rFonts w:ascii="Arial" w:hAnsi="Arial" w:cs="Arial"/>
              </w:rPr>
            </w:pPr>
            <w:r w:rsidRPr="004019AD">
              <w:rPr>
                <w:rFonts w:ascii="Arial" w:hAnsi="Arial" w:cs="Arial"/>
              </w:rPr>
              <w:t>Recarga de 1 Kg</w:t>
            </w:r>
          </w:p>
        </w:tc>
        <w:tc>
          <w:tcPr>
            <w:tcW w:w="1906" w:type="dxa"/>
            <w:shd w:val="clear" w:color="auto" w:fill="D9D9D9"/>
            <w:vAlign w:val="center"/>
          </w:tcPr>
          <w:p w14:paraId="7D1010E7" w14:textId="77777777" w:rsidR="00803D48" w:rsidRPr="004019AD" w:rsidRDefault="003037AD" w:rsidP="00985C66">
            <w:pPr>
              <w:jc w:val="center"/>
              <w:rPr>
                <w:rFonts w:ascii="Arial" w:hAnsi="Arial" w:cs="Arial"/>
              </w:rPr>
            </w:pPr>
            <w:r w:rsidRPr="004019AD">
              <w:rPr>
                <w:rFonts w:ascii="Arial" w:hAnsi="Arial" w:cs="Arial"/>
              </w:rPr>
              <w:t>9 recargas</w:t>
            </w:r>
          </w:p>
        </w:tc>
        <w:tc>
          <w:tcPr>
            <w:tcW w:w="1804" w:type="dxa"/>
            <w:shd w:val="clear" w:color="auto" w:fill="D9D9D9"/>
            <w:vAlign w:val="center"/>
          </w:tcPr>
          <w:p w14:paraId="7D1010E8" w14:textId="77777777" w:rsidR="00803D48" w:rsidRPr="004019AD" w:rsidRDefault="003037AD" w:rsidP="00985C66">
            <w:pPr>
              <w:jc w:val="center"/>
              <w:rPr>
                <w:rFonts w:ascii="Arial" w:hAnsi="Arial" w:cs="Arial"/>
              </w:rPr>
            </w:pPr>
            <w:r w:rsidRPr="004019AD">
              <w:rPr>
                <w:rFonts w:ascii="Arial" w:hAnsi="Arial" w:cs="Arial"/>
              </w:rPr>
              <w:t>6 recargas</w:t>
            </w:r>
          </w:p>
        </w:tc>
      </w:tr>
      <w:tr w:rsidR="00284B8B" w:rsidRPr="004019AD" w14:paraId="7D1010F0" w14:textId="77777777" w:rsidTr="00276CDE">
        <w:trPr>
          <w:trHeight w:val="374"/>
          <w:jc w:val="center"/>
        </w:trPr>
        <w:tc>
          <w:tcPr>
            <w:tcW w:w="1589" w:type="dxa"/>
            <w:vMerge w:val="restart"/>
            <w:vAlign w:val="center"/>
          </w:tcPr>
          <w:p w14:paraId="7D1010EA" w14:textId="77777777" w:rsidR="00284B8B" w:rsidRPr="004019AD" w:rsidRDefault="00284B8B" w:rsidP="00985C66">
            <w:pPr>
              <w:jc w:val="center"/>
              <w:rPr>
                <w:rFonts w:ascii="Arial" w:hAnsi="Arial" w:cs="Arial"/>
              </w:rPr>
            </w:pPr>
            <w:r w:rsidRPr="004019AD">
              <w:rPr>
                <w:rFonts w:ascii="Arial" w:hAnsi="Arial" w:cs="Arial"/>
              </w:rPr>
              <w:t>Productos a reportar</w:t>
            </w:r>
          </w:p>
        </w:tc>
        <w:tc>
          <w:tcPr>
            <w:tcW w:w="2501" w:type="dxa"/>
            <w:vAlign w:val="center"/>
          </w:tcPr>
          <w:p w14:paraId="7D1010EB" w14:textId="7D76DE20" w:rsidR="00284B8B" w:rsidRPr="004019AD" w:rsidRDefault="00880EE3" w:rsidP="00985C66">
            <w:pPr>
              <w:jc w:val="center"/>
              <w:rPr>
                <w:rFonts w:ascii="Arial" w:hAnsi="Arial" w:cs="Arial"/>
              </w:rPr>
            </w:pPr>
            <w:r>
              <w:rPr>
                <w:rFonts w:ascii="Arial" w:hAnsi="Arial" w:cs="Arial"/>
              </w:rPr>
              <w:t>Recarga Aire Acondicionado Habitaciones</w:t>
            </w:r>
          </w:p>
        </w:tc>
        <w:tc>
          <w:tcPr>
            <w:tcW w:w="2983" w:type="dxa"/>
            <w:vAlign w:val="center"/>
          </w:tcPr>
          <w:p w14:paraId="7D1010EC" w14:textId="0F656EED" w:rsidR="00284B8B" w:rsidRPr="004019AD" w:rsidRDefault="00880EE3" w:rsidP="00985C66">
            <w:pPr>
              <w:jc w:val="center"/>
              <w:rPr>
                <w:rFonts w:ascii="Arial" w:hAnsi="Arial" w:cs="Arial"/>
              </w:rPr>
            </w:pPr>
            <w:r>
              <w:rPr>
                <w:rFonts w:ascii="Arial" w:hAnsi="Arial" w:cs="Arial"/>
              </w:rPr>
              <w:t>R410</w:t>
            </w:r>
          </w:p>
        </w:tc>
        <w:tc>
          <w:tcPr>
            <w:tcW w:w="2047" w:type="dxa"/>
            <w:vAlign w:val="center"/>
          </w:tcPr>
          <w:p w14:paraId="7D1010ED" w14:textId="04018625" w:rsidR="00284B8B" w:rsidRPr="004019AD" w:rsidRDefault="00880EE3" w:rsidP="00985C66">
            <w:pPr>
              <w:jc w:val="center"/>
              <w:rPr>
                <w:rFonts w:ascii="Arial" w:hAnsi="Arial" w:cs="Arial"/>
              </w:rPr>
            </w:pPr>
            <w:r>
              <w:rPr>
                <w:rFonts w:ascii="Arial" w:hAnsi="Arial" w:cs="Arial"/>
              </w:rPr>
              <w:t xml:space="preserve">Recarga de </w:t>
            </w:r>
            <w:r w:rsidR="007F044F">
              <w:rPr>
                <w:rFonts w:ascii="Arial" w:hAnsi="Arial" w:cs="Arial"/>
              </w:rPr>
              <w:t>11.35 kg</w:t>
            </w:r>
          </w:p>
        </w:tc>
        <w:tc>
          <w:tcPr>
            <w:tcW w:w="1906" w:type="dxa"/>
            <w:vAlign w:val="center"/>
          </w:tcPr>
          <w:p w14:paraId="7D1010EE" w14:textId="64C2796E" w:rsidR="00284B8B" w:rsidRPr="004019AD" w:rsidRDefault="007F044F" w:rsidP="00985C66">
            <w:pPr>
              <w:jc w:val="center"/>
              <w:rPr>
                <w:rFonts w:ascii="Arial" w:hAnsi="Arial" w:cs="Arial"/>
              </w:rPr>
            </w:pPr>
            <w:r>
              <w:rPr>
                <w:rFonts w:ascii="Arial" w:hAnsi="Arial" w:cs="Arial"/>
              </w:rPr>
              <w:t>2 recargas</w:t>
            </w:r>
          </w:p>
        </w:tc>
        <w:tc>
          <w:tcPr>
            <w:tcW w:w="1804" w:type="dxa"/>
            <w:vAlign w:val="center"/>
          </w:tcPr>
          <w:p w14:paraId="7D1010EF" w14:textId="6C49DFC8" w:rsidR="00284B8B" w:rsidRPr="004019AD" w:rsidRDefault="007F044F" w:rsidP="00985C66">
            <w:pPr>
              <w:jc w:val="center"/>
              <w:rPr>
                <w:rFonts w:ascii="Arial" w:hAnsi="Arial" w:cs="Arial"/>
              </w:rPr>
            </w:pPr>
            <w:r>
              <w:rPr>
                <w:rFonts w:ascii="Arial" w:hAnsi="Arial" w:cs="Arial"/>
              </w:rPr>
              <w:t>2 recargas</w:t>
            </w:r>
          </w:p>
        </w:tc>
      </w:tr>
      <w:tr w:rsidR="00284B8B" w:rsidRPr="004019AD" w14:paraId="7D1010F7" w14:textId="77777777" w:rsidTr="00276CDE">
        <w:trPr>
          <w:trHeight w:val="395"/>
          <w:jc w:val="center"/>
        </w:trPr>
        <w:tc>
          <w:tcPr>
            <w:tcW w:w="1589" w:type="dxa"/>
            <w:vMerge/>
            <w:vAlign w:val="center"/>
          </w:tcPr>
          <w:p w14:paraId="7D1010F1" w14:textId="77777777" w:rsidR="00284B8B" w:rsidRPr="004019AD" w:rsidRDefault="00284B8B" w:rsidP="00985C66">
            <w:pPr>
              <w:jc w:val="center"/>
              <w:rPr>
                <w:rFonts w:ascii="Arial" w:hAnsi="Arial" w:cs="Arial"/>
              </w:rPr>
            </w:pPr>
          </w:p>
        </w:tc>
        <w:tc>
          <w:tcPr>
            <w:tcW w:w="2501" w:type="dxa"/>
            <w:vAlign w:val="center"/>
          </w:tcPr>
          <w:p w14:paraId="7D1010F2" w14:textId="714DC34A" w:rsidR="00284B8B" w:rsidRPr="004019AD" w:rsidRDefault="007F044F" w:rsidP="00985C66">
            <w:pPr>
              <w:jc w:val="center"/>
              <w:rPr>
                <w:rFonts w:ascii="Arial" w:hAnsi="Arial" w:cs="Arial"/>
              </w:rPr>
            </w:pPr>
            <w:r>
              <w:rPr>
                <w:rFonts w:ascii="Arial" w:hAnsi="Arial" w:cs="Arial"/>
              </w:rPr>
              <w:t>Recarga Cuartos fríos y congelados</w:t>
            </w:r>
          </w:p>
        </w:tc>
        <w:tc>
          <w:tcPr>
            <w:tcW w:w="2983" w:type="dxa"/>
            <w:vAlign w:val="center"/>
          </w:tcPr>
          <w:p w14:paraId="7D1010F3" w14:textId="255D89EE" w:rsidR="00284B8B" w:rsidRPr="004019AD" w:rsidRDefault="007F044F" w:rsidP="00985C66">
            <w:pPr>
              <w:jc w:val="center"/>
              <w:rPr>
                <w:rFonts w:ascii="Arial" w:hAnsi="Arial" w:cs="Arial"/>
              </w:rPr>
            </w:pPr>
            <w:r>
              <w:rPr>
                <w:rFonts w:ascii="Arial" w:hAnsi="Arial" w:cs="Arial"/>
              </w:rPr>
              <w:t>507</w:t>
            </w:r>
          </w:p>
        </w:tc>
        <w:tc>
          <w:tcPr>
            <w:tcW w:w="2047" w:type="dxa"/>
            <w:vAlign w:val="center"/>
          </w:tcPr>
          <w:p w14:paraId="7D1010F4" w14:textId="57ADD224" w:rsidR="00284B8B" w:rsidRPr="004019AD" w:rsidRDefault="007F044F" w:rsidP="00985C66">
            <w:pPr>
              <w:jc w:val="center"/>
              <w:rPr>
                <w:rFonts w:ascii="Arial" w:hAnsi="Arial" w:cs="Arial"/>
              </w:rPr>
            </w:pPr>
            <w:r>
              <w:rPr>
                <w:rFonts w:ascii="Arial" w:hAnsi="Arial" w:cs="Arial"/>
              </w:rPr>
              <w:t>Recarga de 13.62 kg</w:t>
            </w:r>
          </w:p>
        </w:tc>
        <w:tc>
          <w:tcPr>
            <w:tcW w:w="1906" w:type="dxa"/>
            <w:vAlign w:val="center"/>
          </w:tcPr>
          <w:p w14:paraId="7D1010F5" w14:textId="1F6D46CE" w:rsidR="00284B8B" w:rsidRPr="004019AD" w:rsidRDefault="007F044F" w:rsidP="00985C66">
            <w:pPr>
              <w:jc w:val="center"/>
              <w:rPr>
                <w:rFonts w:ascii="Arial" w:hAnsi="Arial" w:cs="Arial"/>
              </w:rPr>
            </w:pPr>
            <w:r>
              <w:rPr>
                <w:rFonts w:ascii="Arial" w:hAnsi="Arial" w:cs="Arial"/>
              </w:rPr>
              <w:t>0</w:t>
            </w:r>
          </w:p>
        </w:tc>
        <w:tc>
          <w:tcPr>
            <w:tcW w:w="1804" w:type="dxa"/>
            <w:vAlign w:val="center"/>
          </w:tcPr>
          <w:p w14:paraId="7D1010F6" w14:textId="41F59D77" w:rsidR="00284B8B" w:rsidRPr="004019AD" w:rsidRDefault="007F044F" w:rsidP="00985C66">
            <w:pPr>
              <w:jc w:val="center"/>
              <w:rPr>
                <w:rFonts w:ascii="Arial" w:hAnsi="Arial" w:cs="Arial"/>
              </w:rPr>
            </w:pPr>
            <w:r>
              <w:rPr>
                <w:rFonts w:ascii="Arial" w:hAnsi="Arial" w:cs="Arial"/>
              </w:rPr>
              <w:t>0</w:t>
            </w:r>
          </w:p>
        </w:tc>
      </w:tr>
    </w:tbl>
    <w:p w14:paraId="7D101104" w14:textId="249DCBA4" w:rsidR="00313AE0" w:rsidRPr="004019AD" w:rsidRDefault="00313AE0" w:rsidP="00937D86">
      <w:pPr>
        <w:ind w:right="672"/>
        <w:jc w:val="both"/>
        <w:rPr>
          <w:rFonts w:ascii="Arial" w:hAnsi="Arial" w:cs="Arial"/>
        </w:rPr>
      </w:pPr>
    </w:p>
    <w:p w14:paraId="7D101105" w14:textId="77777777" w:rsidR="004A5E5C" w:rsidRPr="00992462" w:rsidRDefault="0092692A" w:rsidP="00BF3F9D">
      <w:pPr>
        <w:jc w:val="center"/>
        <w:rPr>
          <w:rFonts w:ascii="Arial" w:hAnsi="Arial" w:cs="Arial"/>
          <w:b/>
          <w:sz w:val="28"/>
          <w:szCs w:val="28"/>
          <w:lang w:val="es-MX"/>
        </w:rPr>
      </w:pPr>
      <w:r w:rsidRPr="00992462">
        <w:rPr>
          <w:rFonts w:ascii="Arial" w:hAnsi="Arial" w:cs="Arial"/>
          <w:b/>
          <w:sz w:val="28"/>
          <w:szCs w:val="28"/>
          <w:lang w:val="es-MX"/>
        </w:rPr>
        <w:t xml:space="preserve">Cuadro </w:t>
      </w:r>
      <w:r w:rsidR="00BF3F9D" w:rsidRPr="00992462">
        <w:rPr>
          <w:rFonts w:ascii="Arial" w:hAnsi="Arial" w:cs="Arial"/>
          <w:b/>
          <w:sz w:val="28"/>
          <w:szCs w:val="28"/>
          <w:lang w:val="es-MX"/>
        </w:rPr>
        <w:t>23</w:t>
      </w:r>
    </w:p>
    <w:p w14:paraId="7D101106" w14:textId="77777777" w:rsidR="00992462" w:rsidRPr="004019AD" w:rsidRDefault="00992462" w:rsidP="00BF3F9D">
      <w:pPr>
        <w:jc w:val="center"/>
        <w:rPr>
          <w:rFonts w:ascii="Arial" w:hAnsi="Arial" w:cs="Arial"/>
          <w:b/>
          <w:lang w:val="es-MX"/>
        </w:rPr>
      </w:pPr>
    </w:p>
    <w:p w14:paraId="7D101107" w14:textId="77777777" w:rsidR="0092692A" w:rsidRPr="004019AD" w:rsidRDefault="00E75E17" w:rsidP="00E75E17">
      <w:pPr>
        <w:jc w:val="center"/>
        <w:rPr>
          <w:rFonts w:ascii="Arial" w:hAnsi="Arial" w:cs="Arial"/>
          <w:b/>
          <w:lang w:val="es-MX"/>
        </w:rPr>
      </w:pPr>
      <w:r w:rsidRPr="004019AD">
        <w:rPr>
          <w:rFonts w:ascii="Arial" w:hAnsi="Arial" w:cs="Arial"/>
          <w:b/>
          <w:lang w:val="es-MX"/>
        </w:rPr>
        <w:t>Detalle del Mantenimiento a los E</w:t>
      </w:r>
      <w:r w:rsidR="0092692A" w:rsidRPr="004019AD">
        <w:rPr>
          <w:rFonts w:ascii="Arial" w:hAnsi="Arial" w:cs="Arial"/>
          <w:b/>
          <w:lang w:val="es-MX"/>
        </w:rPr>
        <w:t xml:space="preserve">quipos </w:t>
      </w:r>
      <w:r w:rsidR="00BF3F9D" w:rsidRPr="004019AD">
        <w:rPr>
          <w:rFonts w:ascii="Arial" w:hAnsi="Arial" w:cs="Arial"/>
          <w:b/>
          <w:lang w:val="es-MX"/>
        </w:rPr>
        <w:t>que usan contaminantes atmosféricos</w:t>
      </w:r>
    </w:p>
    <w:p w14:paraId="7D101108" w14:textId="77777777" w:rsidR="0092692A" w:rsidRPr="004019AD" w:rsidRDefault="0092692A" w:rsidP="00BA1996">
      <w:pPr>
        <w:jc w:val="both"/>
        <w:rPr>
          <w:rFonts w:ascii="Arial" w:hAnsi="Arial" w:cs="Arial"/>
          <w:lang w:val="es-MX"/>
        </w:rPr>
      </w:pPr>
    </w:p>
    <w:tbl>
      <w:tblPr>
        <w:tblStyle w:val="Tablaconcuadrcula"/>
        <w:tblW w:w="0" w:type="auto"/>
        <w:jc w:val="center"/>
        <w:tblLook w:val="04A0" w:firstRow="1" w:lastRow="0" w:firstColumn="1" w:lastColumn="0" w:noHBand="0" w:noVBand="1"/>
      </w:tblPr>
      <w:tblGrid>
        <w:gridCol w:w="1513"/>
        <w:gridCol w:w="55"/>
        <w:gridCol w:w="2959"/>
        <w:gridCol w:w="82"/>
        <w:gridCol w:w="3673"/>
        <w:gridCol w:w="1710"/>
        <w:gridCol w:w="2436"/>
      </w:tblGrid>
      <w:tr w:rsidR="005936A3" w:rsidRPr="004019AD" w14:paraId="7D10110A" w14:textId="77777777" w:rsidTr="00D60F73">
        <w:trPr>
          <w:trHeight w:val="532"/>
          <w:jc w:val="center"/>
        </w:trPr>
        <w:tc>
          <w:tcPr>
            <w:tcW w:w="12830" w:type="dxa"/>
            <w:gridSpan w:val="7"/>
            <w:shd w:val="clear" w:color="auto" w:fill="95B3D7" w:themeFill="accent1" w:themeFillTint="99"/>
          </w:tcPr>
          <w:p w14:paraId="7D101109" w14:textId="77777777" w:rsidR="00BF3F9D" w:rsidRPr="004019AD" w:rsidRDefault="00BF3F9D" w:rsidP="00FF14B2">
            <w:pPr>
              <w:jc w:val="center"/>
              <w:rPr>
                <w:rFonts w:ascii="Arial" w:hAnsi="Arial" w:cs="Arial"/>
                <w:b/>
                <w:color w:val="17365D"/>
              </w:rPr>
            </w:pPr>
            <w:r w:rsidRPr="004019AD">
              <w:rPr>
                <w:rFonts w:ascii="Arial" w:hAnsi="Arial" w:cs="Arial"/>
                <w:b/>
                <w:color w:val="17365D"/>
              </w:rPr>
              <w:t>DATOS ESTRICTAMENTE REQUERIDOS</w:t>
            </w:r>
          </w:p>
        </w:tc>
      </w:tr>
      <w:tr w:rsidR="00E11668" w:rsidRPr="004019AD" w14:paraId="7D101110" w14:textId="77777777" w:rsidTr="00BF3F9D">
        <w:trPr>
          <w:trHeight w:val="412"/>
          <w:jc w:val="center"/>
        </w:trPr>
        <w:tc>
          <w:tcPr>
            <w:tcW w:w="1614" w:type="dxa"/>
            <w:gridSpan w:val="2"/>
            <w:shd w:val="clear" w:color="auto" w:fill="95B3D7" w:themeFill="accent1" w:themeFillTint="99"/>
          </w:tcPr>
          <w:p w14:paraId="7D10110B" w14:textId="77777777" w:rsidR="00BF3F9D" w:rsidRPr="004019AD" w:rsidRDefault="00BF3F9D" w:rsidP="00A66155">
            <w:pPr>
              <w:jc w:val="center"/>
              <w:rPr>
                <w:rFonts w:ascii="Arial" w:hAnsi="Arial" w:cs="Arial"/>
                <w:b/>
                <w:color w:val="17365D"/>
              </w:rPr>
            </w:pPr>
          </w:p>
        </w:tc>
        <w:tc>
          <w:tcPr>
            <w:tcW w:w="3069" w:type="dxa"/>
            <w:shd w:val="clear" w:color="auto" w:fill="95B3D7" w:themeFill="accent1" w:themeFillTint="99"/>
          </w:tcPr>
          <w:p w14:paraId="7D10110C" w14:textId="77777777" w:rsidR="00BF3F9D" w:rsidRPr="004019AD" w:rsidRDefault="00BF3F9D" w:rsidP="00A66155">
            <w:pPr>
              <w:jc w:val="center"/>
              <w:rPr>
                <w:rFonts w:ascii="Arial" w:hAnsi="Arial" w:cs="Arial"/>
                <w:b/>
                <w:color w:val="17365D"/>
              </w:rPr>
            </w:pPr>
            <w:r w:rsidRPr="004019AD">
              <w:rPr>
                <w:rFonts w:ascii="Arial" w:hAnsi="Arial" w:cs="Arial"/>
                <w:b/>
                <w:color w:val="17365D"/>
              </w:rPr>
              <w:t>Tipo de equipo</w:t>
            </w:r>
          </w:p>
        </w:tc>
        <w:tc>
          <w:tcPr>
            <w:tcW w:w="3934" w:type="dxa"/>
            <w:gridSpan w:val="2"/>
            <w:shd w:val="clear" w:color="auto" w:fill="95B3D7" w:themeFill="accent1" w:themeFillTint="99"/>
          </w:tcPr>
          <w:p w14:paraId="7D10110D" w14:textId="77777777" w:rsidR="00BF3F9D" w:rsidRPr="004019AD" w:rsidRDefault="00BF3F9D" w:rsidP="00A66155">
            <w:pPr>
              <w:jc w:val="center"/>
              <w:rPr>
                <w:rFonts w:ascii="Arial" w:hAnsi="Arial" w:cs="Arial"/>
                <w:b/>
                <w:color w:val="17365D"/>
              </w:rPr>
            </w:pPr>
            <w:r w:rsidRPr="004019AD">
              <w:rPr>
                <w:rFonts w:ascii="Arial" w:hAnsi="Arial" w:cs="Arial"/>
                <w:b/>
                <w:color w:val="17365D"/>
              </w:rPr>
              <w:t>Tipo de mantenimiento</w:t>
            </w:r>
          </w:p>
        </w:tc>
        <w:tc>
          <w:tcPr>
            <w:tcW w:w="1715" w:type="dxa"/>
            <w:shd w:val="clear" w:color="auto" w:fill="95B3D7" w:themeFill="accent1" w:themeFillTint="99"/>
            <w:vAlign w:val="center"/>
          </w:tcPr>
          <w:p w14:paraId="7D10110E" w14:textId="77777777" w:rsidR="00BF3F9D" w:rsidRPr="004019AD" w:rsidRDefault="00BF3F9D" w:rsidP="00A66155">
            <w:pPr>
              <w:jc w:val="center"/>
              <w:rPr>
                <w:rFonts w:ascii="Arial" w:hAnsi="Arial" w:cs="Arial"/>
                <w:b/>
                <w:color w:val="17365D"/>
              </w:rPr>
            </w:pPr>
            <w:r w:rsidRPr="004019AD">
              <w:rPr>
                <w:rFonts w:ascii="Arial" w:hAnsi="Arial" w:cs="Arial"/>
                <w:b/>
                <w:color w:val="17365D"/>
              </w:rPr>
              <w:t>Periodicidad</w:t>
            </w:r>
          </w:p>
        </w:tc>
        <w:tc>
          <w:tcPr>
            <w:tcW w:w="2498" w:type="dxa"/>
            <w:shd w:val="clear" w:color="auto" w:fill="95B3D7" w:themeFill="accent1" w:themeFillTint="99"/>
            <w:vAlign w:val="center"/>
          </w:tcPr>
          <w:p w14:paraId="7D10110F" w14:textId="77777777" w:rsidR="00BF3F9D" w:rsidRPr="004019AD" w:rsidRDefault="00BF3F9D" w:rsidP="00A66155">
            <w:pPr>
              <w:jc w:val="center"/>
              <w:rPr>
                <w:rFonts w:ascii="Arial" w:hAnsi="Arial" w:cs="Arial"/>
                <w:b/>
                <w:color w:val="17365D"/>
              </w:rPr>
            </w:pPr>
            <w:r w:rsidRPr="004019AD">
              <w:rPr>
                <w:rFonts w:ascii="Arial" w:hAnsi="Arial" w:cs="Arial"/>
                <w:b/>
                <w:color w:val="17365D"/>
              </w:rPr>
              <w:t>Responsable*</w:t>
            </w:r>
          </w:p>
        </w:tc>
      </w:tr>
      <w:tr w:rsidR="00E11668" w:rsidRPr="004019AD" w14:paraId="7D101116" w14:textId="77777777" w:rsidTr="00BF3F9D">
        <w:trPr>
          <w:trHeight w:val="401"/>
          <w:jc w:val="center"/>
        </w:trPr>
        <w:tc>
          <w:tcPr>
            <w:tcW w:w="1556" w:type="dxa"/>
            <w:shd w:val="clear" w:color="auto" w:fill="D9D9D9" w:themeFill="background1" w:themeFillShade="D9"/>
            <w:vAlign w:val="center"/>
          </w:tcPr>
          <w:p w14:paraId="7D101111" w14:textId="77777777" w:rsidR="00BF3F9D" w:rsidRPr="004019AD" w:rsidRDefault="00BF3F9D" w:rsidP="002935C4">
            <w:pPr>
              <w:jc w:val="center"/>
              <w:rPr>
                <w:rFonts w:ascii="Arial" w:hAnsi="Arial" w:cs="Arial"/>
                <w:lang w:val="es-MX"/>
              </w:rPr>
            </w:pPr>
            <w:r w:rsidRPr="004019AD">
              <w:rPr>
                <w:rFonts w:ascii="Arial" w:hAnsi="Arial" w:cs="Arial"/>
                <w:lang w:val="es-MX"/>
              </w:rPr>
              <w:t>Ejemplo</w:t>
            </w:r>
          </w:p>
        </w:tc>
        <w:tc>
          <w:tcPr>
            <w:tcW w:w="3215" w:type="dxa"/>
            <w:gridSpan w:val="3"/>
            <w:shd w:val="clear" w:color="auto" w:fill="D9D9D9" w:themeFill="background1" w:themeFillShade="D9"/>
          </w:tcPr>
          <w:p w14:paraId="7D101112" w14:textId="77777777" w:rsidR="00BF3F9D" w:rsidRPr="004019AD" w:rsidRDefault="00BF3F9D" w:rsidP="002935C4">
            <w:pPr>
              <w:jc w:val="center"/>
              <w:rPr>
                <w:rFonts w:ascii="Arial" w:hAnsi="Arial" w:cs="Arial"/>
                <w:lang w:val="es-MX"/>
              </w:rPr>
            </w:pPr>
            <w:r w:rsidRPr="004019AD">
              <w:rPr>
                <w:rFonts w:ascii="Arial" w:hAnsi="Arial" w:cs="Arial"/>
                <w:lang w:val="es-MX"/>
              </w:rPr>
              <w:t>Aires acondicionados de oficina</w:t>
            </w:r>
          </w:p>
        </w:tc>
        <w:tc>
          <w:tcPr>
            <w:tcW w:w="3846" w:type="dxa"/>
            <w:shd w:val="clear" w:color="auto" w:fill="D9D9D9" w:themeFill="background1" w:themeFillShade="D9"/>
            <w:vAlign w:val="center"/>
          </w:tcPr>
          <w:p w14:paraId="7D101113" w14:textId="77777777" w:rsidR="00BF3F9D" w:rsidRPr="004019AD" w:rsidRDefault="00BF3F9D" w:rsidP="002935C4">
            <w:pPr>
              <w:jc w:val="center"/>
              <w:rPr>
                <w:rFonts w:ascii="Arial" w:hAnsi="Arial" w:cs="Arial"/>
                <w:lang w:val="es-MX"/>
              </w:rPr>
            </w:pPr>
            <w:r w:rsidRPr="004019AD">
              <w:rPr>
                <w:rFonts w:ascii="Arial" w:hAnsi="Arial" w:cs="Arial"/>
                <w:lang w:val="es-MX"/>
              </w:rPr>
              <w:t>Revisión de mangueras y compresor en busca de fugas y limpieza de aspas</w:t>
            </w:r>
          </w:p>
        </w:tc>
        <w:tc>
          <w:tcPr>
            <w:tcW w:w="1715" w:type="dxa"/>
            <w:shd w:val="clear" w:color="auto" w:fill="D9D9D9" w:themeFill="background1" w:themeFillShade="D9"/>
            <w:vAlign w:val="center"/>
          </w:tcPr>
          <w:p w14:paraId="7D101114" w14:textId="77777777" w:rsidR="00BF3F9D" w:rsidRPr="004019AD" w:rsidRDefault="00BF3F9D" w:rsidP="002935C4">
            <w:pPr>
              <w:jc w:val="center"/>
              <w:rPr>
                <w:rFonts w:ascii="Arial" w:hAnsi="Arial" w:cs="Arial"/>
                <w:lang w:val="es-MX"/>
              </w:rPr>
            </w:pPr>
            <w:r w:rsidRPr="004019AD">
              <w:rPr>
                <w:rFonts w:ascii="Arial" w:hAnsi="Arial" w:cs="Arial"/>
                <w:lang w:val="es-MX"/>
              </w:rPr>
              <w:t>Trimestral</w:t>
            </w:r>
          </w:p>
        </w:tc>
        <w:tc>
          <w:tcPr>
            <w:tcW w:w="2498" w:type="dxa"/>
            <w:shd w:val="clear" w:color="auto" w:fill="D9D9D9" w:themeFill="background1" w:themeFillShade="D9"/>
            <w:vAlign w:val="center"/>
          </w:tcPr>
          <w:p w14:paraId="7D101115" w14:textId="77777777" w:rsidR="00BF3F9D" w:rsidRPr="004019AD" w:rsidRDefault="00BF3F9D" w:rsidP="002935C4">
            <w:pPr>
              <w:jc w:val="center"/>
              <w:rPr>
                <w:rFonts w:ascii="Arial" w:hAnsi="Arial" w:cs="Arial"/>
                <w:lang w:val="es-MX"/>
              </w:rPr>
            </w:pPr>
            <w:r w:rsidRPr="004019AD">
              <w:rPr>
                <w:rFonts w:ascii="Arial" w:hAnsi="Arial" w:cs="Arial"/>
                <w:lang w:val="es-MX"/>
              </w:rPr>
              <w:t>Joaquín Rodríguez</w:t>
            </w:r>
          </w:p>
        </w:tc>
      </w:tr>
      <w:tr w:rsidR="00E11668" w:rsidRPr="004019AD" w14:paraId="7D10111C" w14:textId="77777777" w:rsidTr="00BF3F9D">
        <w:trPr>
          <w:trHeight w:val="406"/>
          <w:jc w:val="center"/>
        </w:trPr>
        <w:tc>
          <w:tcPr>
            <w:tcW w:w="1556" w:type="dxa"/>
            <w:vMerge w:val="restart"/>
            <w:vAlign w:val="center"/>
          </w:tcPr>
          <w:p w14:paraId="7D101117" w14:textId="77777777" w:rsidR="00BF3F9D" w:rsidRPr="004019AD" w:rsidRDefault="00BF3F9D" w:rsidP="002935C4">
            <w:pPr>
              <w:jc w:val="center"/>
              <w:rPr>
                <w:rFonts w:ascii="Arial" w:hAnsi="Arial" w:cs="Arial"/>
                <w:lang w:val="es-MX"/>
              </w:rPr>
            </w:pPr>
            <w:r w:rsidRPr="004019AD">
              <w:rPr>
                <w:rFonts w:ascii="Arial" w:hAnsi="Arial" w:cs="Arial"/>
                <w:lang w:val="es-MX"/>
              </w:rPr>
              <w:t>Datos a reportar</w:t>
            </w:r>
          </w:p>
        </w:tc>
        <w:tc>
          <w:tcPr>
            <w:tcW w:w="3215" w:type="dxa"/>
            <w:gridSpan w:val="3"/>
          </w:tcPr>
          <w:p w14:paraId="7D101118" w14:textId="42368523" w:rsidR="00BF3F9D" w:rsidRPr="004019AD" w:rsidRDefault="007F044F" w:rsidP="002935C4">
            <w:pPr>
              <w:jc w:val="center"/>
              <w:rPr>
                <w:rFonts w:ascii="Arial" w:hAnsi="Arial" w:cs="Arial"/>
                <w:lang w:val="es-MX"/>
              </w:rPr>
            </w:pPr>
            <w:r>
              <w:rPr>
                <w:rFonts w:ascii="Arial" w:hAnsi="Arial" w:cs="Arial"/>
                <w:lang w:val="es-MX"/>
              </w:rPr>
              <w:t>Aires Acondicionado Habitaciones</w:t>
            </w:r>
          </w:p>
        </w:tc>
        <w:tc>
          <w:tcPr>
            <w:tcW w:w="3846" w:type="dxa"/>
            <w:vAlign w:val="center"/>
          </w:tcPr>
          <w:p w14:paraId="7D101119" w14:textId="500E337E" w:rsidR="00BF3F9D" w:rsidRPr="004019AD" w:rsidRDefault="00C565A9" w:rsidP="002935C4">
            <w:pPr>
              <w:jc w:val="center"/>
              <w:rPr>
                <w:rFonts w:ascii="Arial" w:hAnsi="Arial" w:cs="Arial"/>
                <w:lang w:val="es-MX"/>
              </w:rPr>
            </w:pPr>
            <w:r>
              <w:rPr>
                <w:rFonts w:ascii="Arial" w:hAnsi="Arial" w:cs="Arial"/>
                <w:lang w:val="es-MX"/>
              </w:rPr>
              <w:t xml:space="preserve">Mantenimiento general al motor y a la condensador, para eliminar fugas y alargar la vida útil de los equipos </w:t>
            </w:r>
          </w:p>
        </w:tc>
        <w:tc>
          <w:tcPr>
            <w:tcW w:w="1715" w:type="dxa"/>
            <w:vAlign w:val="center"/>
          </w:tcPr>
          <w:p w14:paraId="7D10111A" w14:textId="1875DF79" w:rsidR="00BF3F9D" w:rsidRPr="004019AD" w:rsidRDefault="00C565A9" w:rsidP="002935C4">
            <w:pPr>
              <w:jc w:val="center"/>
              <w:rPr>
                <w:rFonts w:ascii="Arial" w:hAnsi="Arial" w:cs="Arial"/>
                <w:lang w:val="es-MX"/>
              </w:rPr>
            </w:pPr>
            <w:r>
              <w:rPr>
                <w:rFonts w:ascii="Arial" w:hAnsi="Arial" w:cs="Arial"/>
                <w:lang w:val="es-MX"/>
              </w:rPr>
              <w:t>Semestral</w:t>
            </w:r>
          </w:p>
        </w:tc>
        <w:tc>
          <w:tcPr>
            <w:tcW w:w="2498" w:type="dxa"/>
            <w:vAlign w:val="center"/>
          </w:tcPr>
          <w:p w14:paraId="7D10111B" w14:textId="7A33CD36" w:rsidR="00BF3F9D" w:rsidRPr="004019AD" w:rsidRDefault="007F044F" w:rsidP="002935C4">
            <w:pPr>
              <w:jc w:val="center"/>
              <w:rPr>
                <w:rFonts w:ascii="Arial" w:hAnsi="Arial" w:cs="Arial"/>
                <w:lang w:val="es-MX"/>
              </w:rPr>
            </w:pPr>
            <w:r>
              <w:rPr>
                <w:rFonts w:ascii="Arial" w:hAnsi="Arial" w:cs="Arial"/>
                <w:lang w:val="es-MX"/>
              </w:rPr>
              <w:t>Encargado Mantenimiento</w:t>
            </w:r>
          </w:p>
        </w:tc>
      </w:tr>
      <w:tr w:rsidR="00E11668" w:rsidRPr="004019AD" w14:paraId="7D101122" w14:textId="77777777" w:rsidTr="00BF3F9D">
        <w:trPr>
          <w:trHeight w:val="427"/>
          <w:jc w:val="center"/>
        </w:trPr>
        <w:tc>
          <w:tcPr>
            <w:tcW w:w="1556" w:type="dxa"/>
            <w:vMerge/>
            <w:vAlign w:val="center"/>
          </w:tcPr>
          <w:p w14:paraId="7D10111D" w14:textId="77777777" w:rsidR="00BF3F9D" w:rsidRPr="004019AD" w:rsidRDefault="00BF3F9D" w:rsidP="002935C4">
            <w:pPr>
              <w:jc w:val="center"/>
              <w:rPr>
                <w:rFonts w:ascii="Arial" w:hAnsi="Arial" w:cs="Arial"/>
                <w:lang w:val="es-MX"/>
              </w:rPr>
            </w:pPr>
          </w:p>
        </w:tc>
        <w:tc>
          <w:tcPr>
            <w:tcW w:w="3215" w:type="dxa"/>
            <w:gridSpan w:val="3"/>
          </w:tcPr>
          <w:p w14:paraId="7D10111E" w14:textId="77777777" w:rsidR="00BF3F9D" w:rsidRPr="004019AD" w:rsidRDefault="00BF3F9D" w:rsidP="002935C4">
            <w:pPr>
              <w:jc w:val="center"/>
              <w:rPr>
                <w:rFonts w:ascii="Arial" w:hAnsi="Arial" w:cs="Arial"/>
                <w:lang w:val="es-MX"/>
              </w:rPr>
            </w:pPr>
          </w:p>
        </w:tc>
        <w:tc>
          <w:tcPr>
            <w:tcW w:w="3846" w:type="dxa"/>
            <w:vAlign w:val="center"/>
          </w:tcPr>
          <w:p w14:paraId="7D10111F" w14:textId="77777777" w:rsidR="00BF3F9D" w:rsidRPr="004019AD" w:rsidRDefault="00BF3F9D" w:rsidP="002935C4">
            <w:pPr>
              <w:jc w:val="center"/>
              <w:rPr>
                <w:rFonts w:ascii="Arial" w:hAnsi="Arial" w:cs="Arial"/>
                <w:lang w:val="es-MX"/>
              </w:rPr>
            </w:pPr>
          </w:p>
        </w:tc>
        <w:tc>
          <w:tcPr>
            <w:tcW w:w="1715" w:type="dxa"/>
            <w:vAlign w:val="center"/>
          </w:tcPr>
          <w:p w14:paraId="7D101120" w14:textId="77777777" w:rsidR="00BF3F9D" w:rsidRPr="004019AD" w:rsidRDefault="00BF3F9D" w:rsidP="002935C4">
            <w:pPr>
              <w:jc w:val="center"/>
              <w:rPr>
                <w:rFonts w:ascii="Arial" w:hAnsi="Arial" w:cs="Arial"/>
                <w:lang w:val="es-MX"/>
              </w:rPr>
            </w:pPr>
          </w:p>
        </w:tc>
        <w:tc>
          <w:tcPr>
            <w:tcW w:w="2498" w:type="dxa"/>
            <w:vAlign w:val="center"/>
          </w:tcPr>
          <w:p w14:paraId="7D101121" w14:textId="77777777" w:rsidR="00BF3F9D" w:rsidRPr="004019AD" w:rsidRDefault="00BF3F9D" w:rsidP="002935C4">
            <w:pPr>
              <w:jc w:val="center"/>
              <w:rPr>
                <w:rFonts w:ascii="Arial" w:hAnsi="Arial" w:cs="Arial"/>
                <w:lang w:val="es-MX"/>
              </w:rPr>
            </w:pPr>
          </w:p>
        </w:tc>
      </w:tr>
      <w:tr w:rsidR="00E11668" w:rsidRPr="004019AD" w14:paraId="7D101128" w14:textId="77777777" w:rsidTr="00BF3F9D">
        <w:trPr>
          <w:trHeight w:val="419"/>
          <w:jc w:val="center"/>
        </w:trPr>
        <w:tc>
          <w:tcPr>
            <w:tcW w:w="1556" w:type="dxa"/>
            <w:vMerge/>
            <w:vAlign w:val="center"/>
          </w:tcPr>
          <w:p w14:paraId="7D101123" w14:textId="77777777" w:rsidR="00BF3F9D" w:rsidRPr="004019AD" w:rsidRDefault="00BF3F9D" w:rsidP="002935C4">
            <w:pPr>
              <w:jc w:val="center"/>
              <w:rPr>
                <w:rFonts w:ascii="Arial" w:hAnsi="Arial" w:cs="Arial"/>
                <w:lang w:val="es-MX"/>
              </w:rPr>
            </w:pPr>
          </w:p>
        </w:tc>
        <w:tc>
          <w:tcPr>
            <w:tcW w:w="3215" w:type="dxa"/>
            <w:gridSpan w:val="3"/>
          </w:tcPr>
          <w:p w14:paraId="7D101124" w14:textId="77777777" w:rsidR="00BF3F9D" w:rsidRPr="004019AD" w:rsidRDefault="00BF3F9D" w:rsidP="002935C4">
            <w:pPr>
              <w:jc w:val="center"/>
              <w:rPr>
                <w:rFonts w:ascii="Arial" w:hAnsi="Arial" w:cs="Arial"/>
                <w:lang w:val="es-MX"/>
              </w:rPr>
            </w:pPr>
          </w:p>
        </w:tc>
        <w:tc>
          <w:tcPr>
            <w:tcW w:w="3846" w:type="dxa"/>
            <w:vAlign w:val="center"/>
          </w:tcPr>
          <w:p w14:paraId="7D101125" w14:textId="77777777" w:rsidR="00BF3F9D" w:rsidRPr="004019AD" w:rsidRDefault="00BF3F9D" w:rsidP="002935C4">
            <w:pPr>
              <w:jc w:val="center"/>
              <w:rPr>
                <w:rFonts w:ascii="Arial" w:hAnsi="Arial" w:cs="Arial"/>
                <w:lang w:val="es-MX"/>
              </w:rPr>
            </w:pPr>
          </w:p>
        </w:tc>
        <w:tc>
          <w:tcPr>
            <w:tcW w:w="1715" w:type="dxa"/>
            <w:vAlign w:val="center"/>
          </w:tcPr>
          <w:p w14:paraId="7D101126" w14:textId="77777777" w:rsidR="00BF3F9D" w:rsidRPr="004019AD" w:rsidRDefault="00BF3F9D" w:rsidP="002935C4">
            <w:pPr>
              <w:jc w:val="center"/>
              <w:rPr>
                <w:rFonts w:ascii="Arial" w:hAnsi="Arial" w:cs="Arial"/>
                <w:lang w:val="es-MX"/>
              </w:rPr>
            </w:pPr>
          </w:p>
        </w:tc>
        <w:tc>
          <w:tcPr>
            <w:tcW w:w="2498" w:type="dxa"/>
            <w:vAlign w:val="center"/>
          </w:tcPr>
          <w:p w14:paraId="7D101127" w14:textId="77777777" w:rsidR="00BF3F9D" w:rsidRPr="004019AD" w:rsidRDefault="00BF3F9D" w:rsidP="002935C4">
            <w:pPr>
              <w:jc w:val="center"/>
              <w:rPr>
                <w:rFonts w:ascii="Arial" w:hAnsi="Arial" w:cs="Arial"/>
                <w:lang w:val="es-MX"/>
              </w:rPr>
            </w:pPr>
          </w:p>
        </w:tc>
      </w:tr>
    </w:tbl>
    <w:p w14:paraId="7D101129" w14:textId="77777777" w:rsidR="0092692A" w:rsidRPr="004019AD" w:rsidRDefault="002935C4" w:rsidP="00BA1996">
      <w:pPr>
        <w:jc w:val="both"/>
        <w:rPr>
          <w:rFonts w:ascii="Arial" w:hAnsi="Arial" w:cs="Arial"/>
          <w:i/>
        </w:rPr>
      </w:pPr>
      <w:r w:rsidRPr="004019AD">
        <w:rPr>
          <w:rFonts w:ascii="Arial" w:hAnsi="Arial" w:cs="Arial"/>
          <w:i/>
        </w:rPr>
        <w:t>*Adjuntar el certificado de capacitación de manejo de equipos de refrigeración y el respectivo carnet emitido por el MINAE</w:t>
      </w:r>
    </w:p>
    <w:p w14:paraId="7D10112A" w14:textId="77777777" w:rsidR="0092692A" w:rsidRPr="004019AD" w:rsidRDefault="0092692A" w:rsidP="00BA1996">
      <w:pPr>
        <w:jc w:val="both"/>
        <w:rPr>
          <w:rFonts w:ascii="Arial" w:hAnsi="Arial" w:cs="Arial"/>
          <w:lang w:val="es-MX"/>
        </w:rPr>
      </w:pPr>
    </w:p>
    <w:p w14:paraId="7D10112B" w14:textId="77777777" w:rsidR="00BA1996" w:rsidRPr="004019AD" w:rsidRDefault="00BA1996" w:rsidP="008D6059">
      <w:pPr>
        <w:jc w:val="both"/>
        <w:rPr>
          <w:rFonts w:ascii="Arial" w:hAnsi="Arial" w:cs="Arial"/>
          <w:lang w:val="es-MX"/>
        </w:rPr>
      </w:pPr>
    </w:p>
    <w:p w14:paraId="7D10112C" w14:textId="77777777" w:rsidR="00BA1996" w:rsidRPr="004019AD" w:rsidRDefault="00FC2018" w:rsidP="00BA1996">
      <w:pPr>
        <w:jc w:val="both"/>
        <w:rPr>
          <w:rFonts w:ascii="Arial" w:hAnsi="Arial" w:cs="Arial"/>
          <w:b/>
          <w:lang w:val="es-MX"/>
        </w:rPr>
      </w:pPr>
      <w:r w:rsidRPr="004019AD">
        <w:rPr>
          <w:rFonts w:ascii="Arial" w:hAnsi="Arial" w:cs="Arial"/>
          <w:b/>
          <w:lang w:val="es-MX"/>
        </w:rPr>
        <w:t>7</w:t>
      </w:r>
      <w:r w:rsidR="004F0842" w:rsidRPr="004019AD">
        <w:rPr>
          <w:rFonts w:ascii="Arial" w:hAnsi="Arial" w:cs="Arial"/>
          <w:b/>
          <w:lang w:val="es-MX"/>
        </w:rPr>
        <w:t xml:space="preserve">.2 </w:t>
      </w:r>
      <w:r w:rsidR="000B1971" w:rsidRPr="004019AD">
        <w:rPr>
          <w:rFonts w:ascii="Arial" w:hAnsi="Arial" w:cs="Arial"/>
          <w:b/>
          <w:lang w:val="es-MX"/>
        </w:rPr>
        <w:t>Evidencias</w:t>
      </w:r>
    </w:p>
    <w:p w14:paraId="7D10112D" w14:textId="6E0173C3" w:rsidR="006E2F6E" w:rsidRPr="004019AD" w:rsidRDefault="00DB007A" w:rsidP="008D6059">
      <w:pPr>
        <w:jc w:val="both"/>
        <w:rPr>
          <w:rFonts w:ascii="Arial" w:hAnsi="Arial" w:cs="Arial"/>
          <w:i/>
          <w:color w:val="808080" w:themeColor="background1" w:themeShade="80"/>
          <w:lang w:val="es-MX"/>
        </w:rPr>
      </w:pPr>
      <w:r>
        <w:rPr>
          <w:rFonts w:ascii="Arial" w:hAnsi="Arial" w:cs="Arial"/>
          <w:i/>
          <w:color w:val="808080" w:themeColor="background1" w:themeShade="80"/>
          <w:lang w:val="es-MX"/>
        </w:rPr>
        <w:t>Gracias a nuestro plan de renovar los equipos por unos de última tecnología hemos logrado mantener un consumo mínimo de refrigerantes y con esto logramos mitigar nuestra huella en el medio ambiente.</w:t>
      </w:r>
    </w:p>
    <w:p w14:paraId="7D10112E" w14:textId="77777777" w:rsidR="00F440FF" w:rsidRPr="004019AD" w:rsidRDefault="00F440FF" w:rsidP="008D6059">
      <w:pPr>
        <w:jc w:val="both"/>
        <w:rPr>
          <w:rFonts w:ascii="Arial" w:hAnsi="Arial" w:cs="Arial"/>
          <w:color w:val="808080"/>
          <w:lang w:val="es-MX"/>
        </w:rPr>
      </w:pPr>
    </w:p>
    <w:p w14:paraId="7D10112F" w14:textId="77777777" w:rsidR="00A641FD" w:rsidRPr="004019AD" w:rsidRDefault="00A641FD" w:rsidP="008D6059">
      <w:pPr>
        <w:jc w:val="both"/>
        <w:rPr>
          <w:rFonts w:ascii="Arial" w:hAnsi="Arial" w:cs="Arial"/>
          <w:b/>
          <w:color w:val="808080"/>
        </w:rPr>
      </w:pPr>
    </w:p>
    <w:p w14:paraId="7D101130" w14:textId="7159AFFE" w:rsidR="002935C4" w:rsidRDefault="002935C4" w:rsidP="0010791E">
      <w:pPr>
        <w:jc w:val="both"/>
        <w:rPr>
          <w:rFonts w:ascii="Arial" w:hAnsi="Arial" w:cs="Arial"/>
          <w:b/>
          <w:i/>
          <w:color w:val="808080"/>
        </w:rPr>
      </w:pPr>
    </w:p>
    <w:p w14:paraId="18C18668" w14:textId="14D11E14" w:rsidR="00710178" w:rsidRDefault="00710178" w:rsidP="0010791E">
      <w:pPr>
        <w:jc w:val="both"/>
        <w:rPr>
          <w:rFonts w:ascii="Arial" w:hAnsi="Arial" w:cs="Arial"/>
          <w:b/>
          <w:i/>
          <w:color w:val="808080"/>
        </w:rPr>
      </w:pPr>
    </w:p>
    <w:p w14:paraId="357BB4B1" w14:textId="3D1BE658" w:rsidR="00710178" w:rsidRDefault="00710178" w:rsidP="0010791E">
      <w:pPr>
        <w:jc w:val="both"/>
        <w:rPr>
          <w:rFonts w:ascii="Arial" w:hAnsi="Arial" w:cs="Arial"/>
          <w:b/>
          <w:i/>
          <w:color w:val="808080"/>
        </w:rPr>
      </w:pPr>
    </w:p>
    <w:p w14:paraId="72609555" w14:textId="26A8E48E" w:rsidR="00710178" w:rsidRDefault="00710178" w:rsidP="0010791E">
      <w:pPr>
        <w:jc w:val="both"/>
        <w:rPr>
          <w:rFonts w:ascii="Arial" w:hAnsi="Arial" w:cs="Arial"/>
          <w:b/>
          <w:i/>
          <w:color w:val="808080"/>
        </w:rPr>
      </w:pPr>
    </w:p>
    <w:p w14:paraId="3854DA3A" w14:textId="72E4CBDF" w:rsidR="00710178" w:rsidRDefault="00710178" w:rsidP="0010791E">
      <w:pPr>
        <w:jc w:val="both"/>
        <w:rPr>
          <w:rFonts w:ascii="Arial" w:hAnsi="Arial" w:cs="Arial"/>
          <w:b/>
          <w:i/>
          <w:color w:val="808080"/>
        </w:rPr>
      </w:pPr>
    </w:p>
    <w:p w14:paraId="4E6E0CFE" w14:textId="4F711AB0" w:rsidR="00710178" w:rsidRDefault="00710178" w:rsidP="0010791E">
      <w:pPr>
        <w:jc w:val="both"/>
        <w:rPr>
          <w:rFonts w:ascii="Arial" w:hAnsi="Arial" w:cs="Arial"/>
          <w:b/>
          <w:i/>
          <w:color w:val="808080"/>
        </w:rPr>
      </w:pPr>
    </w:p>
    <w:p w14:paraId="7D101131" w14:textId="1B33E300" w:rsidR="002935C4" w:rsidRPr="004019AD" w:rsidRDefault="00E606D3" w:rsidP="0010791E">
      <w:pPr>
        <w:jc w:val="both"/>
        <w:rPr>
          <w:rFonts w:ascii="Arial" w:hAnsi="Arial" w:cs="Arial"/>
          <w:b/>
          <w:i/>
          <w:color w:val="808080"/>
        </w:rPr>
      </w:pPr>
      <w:r w:rsidRPr="00360E1B">
        <w:rPr>
          <w:rFonts w:ascii="Century Gothic" w:hAnsi="Century Gothic" w:cs="Times New Roman"/>
          <w:b/>
          <w:i/>
          <w:noProof/>
          <w:color w:val="808080"/>
          <w:lang w:val="es-CR" w:eastAsia="es-CR"/>
        </w:rPr>
        <w:drawing>
          <wp:anchor distT="0" distB="0" distL="114300" distR="114300" simplePos="0" relativeHeight="251700736" behindDoc="0" locked="0" layoutInCell="1" allowOverlap="1" wp14:anchorId="56FD9AE1" wp14:editId="7AA73647">
            <wp:simplePos x="0" y="0"/>
            <wp:positionH relativeFrom="column">
              <wp:posOffset>3924300</wp:posOffset>
            </wp:positionH>
            <wp:positionV relativeFrom="paragraph">
              <wp:posOffset>0</wp:posOffset>
            </wp:positionV>
            <wp:extent cx="4762500" cy="3886200"/>
            <wp:effectExtent l="19050" t="0" r="19050" b="1104900"/>
            <wp:wrapThrough wrapText="bothSides">
              <wp:wrapPolygon edited="0">
                <wp:start x="864" y="0"/>
                <wp:lineTo x="-86" y="529"/>
                <wp:lineTo x="-86" y="20329"/>
                <wp:lineTo x="346" y="22024"/>
                <wp:lineTo x="-86" y="22235"/>
                <wp:lineTo x="-86" y="27635"/>
                <wp:lineTo x="21600" y="27635"/>
                <wp:lineTo x="21600" y="23400"/>
                <wp:lineTo x="21514" y="22871"/>
                <wp:lineTo x="21254" y="22024"/>
                <wp:lineTo x="21600" y="20329"/>
                <wp:lineTo x="21600" y="1271"/>
                <wp:lineTo x="21168" y="529"/>
                <wp:lineTo x="20650" y="0"/>
                <wp:lineTo x="864" y="0"/>
              </wp:wrapPolygon>
            </wp:wrapThrough>
            <wp:docPr id="207" name="Imagen 207" descr="C:\Users\Keylor\Desktop\Nueva carpeta\gas-refrigerante-r410a-dup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ylor\Desktop\Nueva carpeta\gas-refrigerante-r410a-dupon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0" cy="3886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D101132" w14:textId="7826F355" w:rsidR="002935C4" w:rsidRPr="004019AD" w:rsidRDefault="002935C4" w:rsidP="0010791E">
      <w:pPr>
        <w:jc w:val="both"/>
        <w:rPr>
          <w:rFonts w:ascii="Arial" w:hAnsi="Arial" w:cs="Arial"/>
          <w:b/>
          <w:i/>
          <w:color w:val="808080"/>
        </w:rPr>
      </w:pPr>
    </w:p>
    <w:p w14:paraId="7D101133" w14:textId="77777777" w:rsidR="00A3735C" w:rsidRPr="004019AD" w:rsidRDefault="00A3735C" w:rsidP="0010791E">
      <w:pPr>
        <w:jc w:val="both"/>
        <w:rPr>
          <w:rFonts w:ascii="Arial" w:hAnsi="Arial" w:cs="Arial"/>
          <w:b/>
          <w:i/>
          <w:color w:val="808080"/>
        </w:rPr>
      </w:pPr>
    </w:p>
    <w:p w14:paraId="7D101134" w14:textId="77777777" w:rsidR="00A3735C" w:rsidRPr="004019AD" w:rsidRDefault="00A3735C" w:rsidP="0010791E">
      <w:pPr>
        <w:jc w:val="both"/>
        <w:rPr>
          <w:rFonts w:ascii="Arial" w:hAnsi="Arial" w:cs="Arial"/>
          <w:b/>
          <w:i/>
          <w:color w:val="808080"/>
        </w:rPr>
      </w:pPr>
    </w:p>
    <w:p w14:paraId="7D101135" w14:textId="380CFADA" w:rsidR="00A3735C" w:rsidRDefault="00A3735C" w:rsidP="0010791E">
      <w:pPr>
        <w:jc w:val="both"/>
        <w:rPr>
          <w:rFonts w:ascii="Arial" w:hAnsi="Arial" w:cs="Arial"/>
          <w:b/>
          <w:i/>
          <w:color w:val="808080"/>
        </w:rPr>
      </w:pPr>
    </w:p>
    <w:p w14:paraId="7D101136" w14:textId="77777777" w:rsidR="00313AE0" w:rsidRPr="004019AD" w:rsidRDefault="00313AE0" w:rsidP="0010791E">
      <w:pPr>
        <w:jc w:val="both"/>
        <w:rPr>
          <w:rFonts w:ascii="Arial" w:hAnsi="Arial" w:cs="Arial"/>
          <w:b/>
          <w:i/>
          <w:color w:val="808080"/>
        </w:rPr>
      </w:pPr>
    </w:p>
    <w:p w14:paraId="7D101137" w14:textId="77777777" w:rsidR="00AF099E" w:rsidRPr="004019AD" w:rsidRDefault="00AF099E" w:rsidP="004B483D">
      <w:pPr>
        <w:rPr>
          <w:rFonts w:ascii="Arial" w:hAnsi="Arial" w:cs="Arial"/>
          <w:b/>
          <w:i/>
          <w:color w:val="808080"/>
        </w:rPr>
      </w:pPr>
    </w:p>
    <w:p w14:paraId="7D101138" w14:textId="26C1109E" w:rsidR="006E2F6E" w:rsidRDefault="006E2F6E" w:rsidP="004A5E5C">
      <w:pPr>
        <w:jc w:val="center"/>
        <w:rPr>
          <w:rFonts w:ascii="Arial" w:hAnsi="Arial" w:cs="Arial"/>
          <w:b/>
          <w:i/>
          <w:color w:val="808080"/>
        </w:rPr>
      </w:pPr>
    </w:p>
    <w:p w14:paraId="57A74794" w14:textId="67994F87" w:rsidR="00710178" w:rsidRDefault="00710178" w:rsidP="004A5E5C">
      <w:pPr>
        <w:jc w:val="center"/>
        <w:rPr>
          <w:rFonts w:ascii="Arial" w:hAnsi="Arial" w:cs="Arial"/>
          <w:b/>
          <w:i/>
          <w:color w:val="808080"/>
        </w:rPr>
      </w:pPr>
    </w:p>
    <w:p w14:paraId="685D9369" w14:textId="03A202C8" w:rsidR="00710178" w:rsidRDefault="00710178" w:rsidP="004A5E5C">
      <w:pPr>
        <w:jc w:val="center"/>
        <w:rPr>
          <w:rFonts w:ascii="Arial" w:hAnsi="Arial" w:cs="Arial"/>
          <w:b/>
          <w:i/>
          <w:color w:val="808080"/>
        </w:rPr>
      </w:pPr>
    </w:p>
    <w:p w14:paraId="3AE07085" w14:textId="3649BAAC" w:rsidR="00710178" w:rsidRDefault="00710178" w:rsidP="004A5E5C">
      <w:pPr>
        <w:jc w:val="center"/>
        <w:rPr>
          <w:rFonts w:ascii="Arial" w:hAnsi="Arial" w:cs="Arial"/>
          <w:b/>
          <w:i/>
          <w:color w:val="808080"/>
        </w:rPr>
      </w:pPr>
    </w:p>
    <w:p w14:paraId="59AE359B" w14:textId="0951F5B3" w:rsidR="00710178" w:rsidRDefault="00E606D3" w:rsidP="004A5E5C">
      <w:pPr>
        <w:jc w:val="center"/>
        <w:rPr>
          <w:rFonts w:ascii="Arial" w:hAnsi="Arial" w:cs="Arial"/>
          <w:b/>
          <w:i/>
          <w:color w:val="808080"/>
        </w:rPr>
      </w:pPr>
      <w:r w:rsidRPr="00710178">
        <w:rPr>
          <w:rFonts w:ascii="Arial" w:hAnsi="Arial" w:cs="Arial"/>
          <w:b/>
          <w:i/>
          <w:noProof/>
          <w:color w:val="808080"/>
          <w:lang w:val="es-CR" w:eastAsia="es-CR"/>
        </w:rPr>
        <w:drawing>
          <wp:anchor distT="0" distB="0" distL="114300" distR="114300" simplePos="0" relativeHeight="251701760" behindDoc="0" locked="0" layoutInCell="1" allowOverlap="1" wp14:anchorId="6357E7FE" wp14:editId="7A74BD00">
            <wp:simplePos x="0" y="0"/>
            <wp:positionH relativeFrom="column">
              <wp:posOffset>-211455</wp:posOffset>
            </wp:positionH>
            <wp:positionV relativeFrom="paragraph">
              <wp:posOffset>211455</wp:posOffset>
            </wp:positionV>
            <wp:extent cx="3467100" cy="2600325"/>
            <wp:effectExtent l="0" t="0" r="0" b="9525"/>
            <wp:wrapThrough wrapText="bothSides">
              <wp:wrapPolygon edited="0">
                <wp:start x="21125" y="21600"/>
                <wp:lineTo x="21600" y="21284"/>
                <wp:lineTo x="21600" y="237"/>
                <wp:lineTo x="21125" y="79"/>
                <wp:lineTo x="593" y="79"/>
                <wp:lineTo x="119" y="237"/>
                <wp:lineTo x="119" y="21284"/>
                <wp:lineTo x="593" y="21600"/>
                <wp:lineTo x="21125" y="21600"/>
              </wp:wrapPolygon>
            </wp:wrapThrough>
            <wp:docPr id="94" name="Imagen 94" descr="C:\Users\Keylor\Desktop\Fotos\20180206_1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lor\Desktop\Fotos\20180206_10012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800000">
                      <a:off x="0" y="0"/>
                      <a:ext cx="3467100" cy="2600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508B78A" w14:textId="7DD19729" w:rsidR="00710178" w:rsidRDefault="00710178" w:rsidP="004A5E5C">
      <w:pPr>
        <w:jc w:val="center"/>
        <w:rPr>
          <w:rFonts w:ascii="Arial" w:hAnsi="Arial" w:cs="Arial"/>
          <w:b/>
          <w:i/>
          <w:color w:val="808080"/>
        </w:rPr>
      </w:pPr>
    </w:p>
    <w:p w14:paraId="6CA0FB73" w14:textId="4E16A74E" w:rsidR="00710178" w:rsidRDefault="00710178" w:rsidP="004A5E5C">
      <w:pPr>
        <w:jc w:val="center"/>
        <w:rPr>
          <w:rFonts w:ascii="Arial" w:hAnsi="Arial" w:cs="Arial"/>
          <w:b/>
          <w:i/>
          <w:color w:val="808080"/>
        </w:rPr>
      </w:pPr>
    </w:p>
    <w:p w14:paraId="561D4C40" w14:textId="10E7E0D7" w:rsidR="00710178" w:rsidRDefault="00710178" w:rsidP="004A5E5C">
      <w:pPr>
        <w:jc w:val="center"/>
        <w:rPr>
          <w:rFonts w:ascii="Arial" w:hAnsi="Arial" w:cs="Arial"/>
          <w:b/>
          <w:i/>
          <w:color w:val="808080"/>
        </w:rPr>
      </w:pPr>
    </w:p>
    <w:p w14:paraId="2AA96176" w14:textId="06131A80" w:rsidR="00710178" w:rsidRDefault="00710178" w:rsidP="004A5E5C">
      <w:pPr>
        <w:jc w:val="center"/>
        <w:rPr>
          <w:rFonts w:ascii="Arial" w:hAnsi="Arial" w:cs="Arial"/>
          <w:b/>
          <w:i/>
          <w:color w:val="808080"/>
        </w:rPr>
      </w:pPr>
    </w:p>
    <w:p w14:paraId="25EC5913" w14:textId="46DE3E80" w:rsidR="00710178" w:rsidRDefault="00710178" w:rsidP="004A5E5C">
      <w:pPr>
        <w:jc w:val="center"/>
        <w:rPr>
          <w:rFonts w:ascii="Arial" w:hAnsi="Arial" w:cs="Arial"/>
          <w:b/>
          <w:i/>
          <w:color w:val="808080"/>
        </w:rPr>
      </w:pPr>
    </w:p>
    <w:p w14:paraId="57109395" w14:textId="5E482852" w:rsidR="00710178" w:rsidRDefault="00710178" w:rsidP="004A5E5C">
      <w:pPr>
        <w:jc w:val="center"/>
        <w:rPr>
          <w:rFonts w:ascii="Arial" w:hAnsi="Arial" w:cs="Arial"/>
          <w:b/>
          <w:i/>
          <w:color w:val="808080"/>
        </w:rPr>
      </w:pPr>
    </w:p>
    <w:p w14:paraId="113FAD6E" w14:textId="4704E2C1" w:rsidR="00710178" w:rsidRDefault="00710178" w:rsidP="004A5E5C">
      <w:pPr>
        <w:jc w:val="center"/>
        <w:rPr>
          <w:rFonts w:ascii="Arial" w:hAnsi="Arial" w:cs="Arial"/>
          <w:b/>
          <w:i/>
          <w:color w:val="808080"/>
        </w:rPr>
      </w:pPr>
    </w:p>
    <w:p w14:paraId="217BEBDE" w14:textId="35F158D5" w:rsidR="00710178" w:rsidRDefault="00710178" w:rsidP="004A5E5C">
      <w:pPr>
        <w:jc w:val="center"/>
        <w:rPr>
          <w:rFonts w:ascii="Arial" w:hAnsi="Arial" w:cs="Arial"/>
          <w:b/>
          <w:i/>
          <w:color w:val="808080"/>
        </w:rPr>
      </w:pPr>
    </w:p>
    <w:p w14:paraId="06E9BA4D" w14:textId="08BC68FF" w:rsidR="00710178" w:rsidRDefault="00710178" w:rsidP="004A5E5C">
      <w:pPr>
        <w:jc w:val="center"/>
        <w:rPr>
          <w:rFonts w:ascii="Arial" w:hAnsi="Arial" w:cs="Arial"/>
          <w:b/>
          <w:i/>
          <w:color w:val="808080"/>
        </w:rPr>
      </w:pPr>
    </w:p>
    <w:p w14:paraId="1410BCD9" w14:textId="13E73477" w:rsidR="00710178" w:rsidRDefault="007E1D75" w:rsidP="004A5E5C">
      <w:pPr>
        <w:jc w:val="center"/>
        <w:rPr>
          <w:rFonts w:ascii="Arial" w:hAnsi="Arial" w:cs="Arial"/>
          <w:b/>
          <w:i/>
          <w:color w:val="808080"/>
        </w:rPr>
      </w:pPr>
      <w:r w:rsidRPr="00C57FD3">
        <w:rPr>
          <w:rFonts w:ascii="Arial Unicode MS" w:eastAsia="Arial Unicode MS" w:hAnsi="Arial Unicode MS" w:cs="Arial Unicode MS"/>
          <w:noProof/>
          <w:lang w:val="es-CR" w:eastAsia="es-CR"/>
        </w:rPr>
        <w:lastRenderedPageBreak/>
        <w:drawing>
          <wp:anchor distT="0" distB="0" distL="114300" distR="114300" simplePos="0" relativeHeight="251703808" behindDoc="0" locked="0" layoutInCell="1" allowOverlap="1" wp14:anchorId="048E48F9" wp14:editId="339D2247">
            <wp:simplePos x="0" y="0"/>
            <wp:positionH relativeFrom="margin">
              <wp:posOffset>-518160</wp:posOffset>
            </wp:positionH>
            <wp:positionV relativeFrom="paragraph">
              <wp:posOffset>0</wp:posOffset>
            </wp:positionV>
            <wp:extent cx="3695700" cy="2771140"/>
            <wp:effectExtent l="0" t="0" r="0" b="0"/>
            <wp:wrapThrough wrapText="bothSides">
              <wp:wrapPolygon edited="0">
                <wp:start x="445" y="0"/>
                <wp:lineTo x="0" y="297"/>
                <wp:lineTo x="0" y="21234"/>
                <wp:lineTo x="445" y="21382"/>
                <wp:lineTo x="21043" y="21382"/>
                <wp:lineTo x="21489" y="21234"/>
                <wp:lineTo x="21489" y="297"/>
                <wp:lineTo x="21043" y="0"/>
                <wp:lineTo x="445" y="0"/>
              </wp:wrapPolygon>
            </wp:wrapThrough>
            <wp:docPr id="101" name="Imagen 101" descr="M:\DCIM\101MSDCF\DSC0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DCIM\101MSDCF\DSC050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95700" cy="2771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606D3" w:rsidRPr="005A3473">
        <w:rPr>
          <w:rFonts w:ascii="Century Gothic" w:hAnsi="Century Gothic" w:cs="Times New Roman"/>
          <w:b/>
          <w:i/>
          <w:noProof/>
          <w:color w:val="808080"/>
          <w:lang w:val="es-CR" w:eastAsia="es-CR"/>
        </w:rPr>
        <mc:AlternateContent>
          <mc:Choice Requires="wps">
            <w:drawing>
              <wp:anchor distT="45720" distB="45720" distL="114300" distR="114300" simplePos="0" relativeHeight="251705856" behindDoc="0" locked="0" layoutInCell="1" allowOverlap="1" wp14:anchorId="6C33F790" wp14:editId="4BA64B2C">
                <wp:simplePos x="0" y="0"/>
                <wp:positionH relativeFrom="column">
                  <wp:posOffset>230505</wp:posOffset>
                </wp:positionH>
                <wp:positionV relativeFrom="paragraph">
                  <wp:posOffset>0</wp:posOffset>
                </wp:positionV>
                <wp:extent cx="2360930" cy="1404620"/>
                <wp:effectExtent l="0" t="0" r="22860" b="11430"/>
                <wp:wrapSquare wrapText="bothSides"/>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F37468E" w14:textId="77777777" w:rsidR="00E9635C" w:rsidRDefault="00E9635C" w:rsidP="00710178">
                            <w:r>
                              <w:t>Mantenimiento realizado a los A/C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33F790" id="_x0000_s1049" type="#_x0000_t202" style="position:absolute;left:0;text-align:left;margin-left:18.15pt;margin-top:0;width:185.9pt;height:110.6pt;z-index:251705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">
                <v:textbox style="mso-fit-shape-to-text:t">
                  <w:txbxContent>
                    <w:p w14:paraId="2F37468E" w14:textId="77777777" w:rsidR="00E9635C" w:rsidRDefault="00E9635C" w:rsidP="00710178">
                      <w:r>
                        <w:t>Mantenimiento realizado a los A/C</w:t>
                      </w:r>
                    </w:p>
                  </w:txbxContent>
                </v:textbox>
                <w10:wrap type="square"/>
              </v:shape>
            </w:pict>
          </mc:Fallback>
        </mc:AlternateContent>
      </w:r>
    </w:p>
    <w:p w14:paraId="03FDA74E" w14:textId="09370834" w:rsidR="00710178" w:rsidRDefault="00710178" w:rsidP="004A5E5C">
      <w:pPr>
        <w:jc w:val="center"/>
        <w:rPr>
          <w:rFonts w:ascii="Arial" w:hAnsi="Arial" w:cs="Arial"/>
          <w:b/>
          <w:i/>
          <w:color w:val="808080"/>
        </w:rPr>
      </w:pPr>
    </w:p>
    <w:p w14:paraId="1F427188" w14:textId="37C8DF50" w:rsidR="00710178" w:rsidRDefault="00710178" w:rsidP="004A5E5C">
      <w:pPr>
        <w:jc w:val="center"/>
        <w:rPr>
          <w:rFonts w:ascii="Arial" w:hAnsi="Arial" w:cs="Arial"/>
          <w:b/>
          <w:i/>
          <w:color w:val="808080"/>
        </w:rPr>
      </w:pPr>
    </w:p>
    <w:p w14:paraId="302BD70E" w14:textId="2F55BA8F" w:rsidR="00710178" w:rsidRDefault="00710178" w:rsidP="004A5E5C">
      <w:pPr>
        <w:jc w:val="center"/>
        <w:rPr>
          <w:rFonts w:ascii="Arial" w:hAnsi="Arial" w:cs="Arial"/>
          <w:b/>
          <w:i/>
          <w:color w:val="808080"/>
        </w:rPr>
      </w:pPr>
    </w:p>
    <w:p w14:paraId="06E2CBA2" w14:textId="4FA09611" w:rsidR="00710178" w:rsidRDefault="00710178" w:rsidP="004A5E5C">
      <w:pPr>
        <w:jc w:val="center"/>
        <w:rPr>
          <w:rFonts w:ascii="Arial" w:hAnsi="Arial" w:cs="Arial"/>
          <w:b/>
          <w:i/>
          <w:color w:val="808080"/>
        </w:rPr>
      </w:pPr>
    </w:p>
    <w:p w14:paraId="5EA9F373" w14:textId="51FCBFBD" w:rsidR="00710178" w:rsidRDefault="00710178" w:rsidP="004A5E5C">
      <w:pPr>
        <w:jc w:val="center"/>
        <w:rPr>
          <w:rFonts w:ascii="Arial" w:hAnsi="Arial" w:cs="Arial"/>
          <w:b/>
          <w:i/>
          <w:color w:val="808080"/>
        </w:rPr>
      </w:pPr>
    </w:p>
    <w:p w14:paraId="68549843" w14:textId="13A309D1" w:rsidR="00710178" w:rsidRDefault="00710178" w:rsidP="004A5E5C">
      <w:pPr>
        <w:jc w:val="center"/>
        <w:rPr>
          <w:rFonts w:ascii="Arial" w:hAnsi="Arial" w:cs="Arial"/>
          <w:b/>
          <w:i/>
          <w:color w:val="808080"/>
        </w:rPr>
      </w:pPr>
    </w:p>
    <w:p w14:paraId="70BC496D" w14:textId="386C701C" w:rsidR="00710178" w:rsidRDefault="007E1D75" w:rsidP="004A5E5C">
      <w:pPr>
        <w:jc w:val="center"/>
        <w:rPr>
          <w:rFonts w:ascii="Arial" w:hAnsi="Arial" w:cs="Arial"/>
          <w:b/>
          <w:i/>
          <w:color w:val="808080"/>
        </w:rPr>
      </w:pPr>
      <w:r w:rsidRPr="007E1D75">
        <w:rPr>
          <w:rFonts w:ascii="Arial" w:hAnsi="Arial" w:cs="Arial"/>
          <w:b/>
          <w:i/>
          <w:noProof/>
          <w:color w:val="808080"/>
          <w:lang w:val="es-CR" w:eastAsia="es-CR"/>
        </w:rPr>
        <w:drawing>
          <wp:anchor distT="0" distB="0" distL="114300" distR="114300" simplePos="0" relativeHeight="251768320" behindDoc="0" locked="0" layoutInCell="1" allowOverlap="1" wp14:anchorId="52010284" wp14:editId="28AF2A76">
            <wp:simplePos x="0" y="0"/>
            <wp:positionH relativeFrom="column">
              <wp:posOffset>3208020</wp:posOffset>
            </wp:positionH>
            <wp:positionV relativeFrom="paragraph">
              <wp:posOffset>212090</wp:posOffset>
            </wp:positionV>
            <wp:extent cx="5316855" cy="4061460"/>
            <wp:effectExtent l="0" t="0" r="0" b="0"/>
            <wp:wrapThrough wrapText="bothSides">
              <wp:wrapPolygon edited="0">
                <wp:start x="0" y="0"/>
                <wp:lineTo x="0" y="21478"/>
                <wp:lineTo x="21515" y="21478"/>
                <wp:lineTo x="21515" y="0"/>
                <wp:lineTo x="0" y="0"/>
              </wp:wrapPolygon>
            </wp:wrapThrough>
            <wp:docPr id="230" name="Imagen 230" descr="C:\Users\Keylor\Desktop\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lor\Desktop\air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16855" cy="4061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9F6C2" w14:textId="6C69D760" w:rsidR="00710178" w:rsidRDefault="00710178" w:rsidP="004A5E5C">
      <w:pPr>
        <w:jc w:val="center"/>
        <w:rPr>
          <w:rFonts w:ascii="Arial" w:hAnsi="Arial" w:cs="Arial"/>
          <w:b/>
          <w:i/>
          <w:color w:val="808080"/>
        </w:rPr>
      </w:pPr>
    </w:p>
    <w:p w14:paraId="6205E1A2" w14:textId="2A87D7BE" w:rsidR="00710178" w:rsidRDefault="00710178" w:rsidP="004A5E5C">
      <w:pPr>
        <w:jc w:val="center"/>
        <w:rPr>
          <w:rFonts w:ascii="Arial" w:hAnsi="Arial" w:cs="Arial"/>
          <w:b/>
          <w:i/>
          <w:color w:val="808080"/>
        </w:rPr>
      </w:pPr>
    </w:p>
    <w:p w14:paraId="5B499F0D" w14:textId="75133230" w:rsidR="00710178" w:rsidRDefault="00710178" w:rsidP="004A5E5C">
      <w:pPr>
        <w:jc w:val="center"/>
        <w:rPr>
          <w:rFonts w:ascii="Arial" w:hAnsi="Arial" w:cs="Arial"/>
          <w:b/>
          <w:i/>
          <w:color w:val="808080"/>
        </w:rPr>
      </w:pPr>
    </w:p>
    <w:p w14:paraId="7C794515" w14:textId="40151C1C" w:rsidR="00710178" w:rsidRDefault="00710178" w:rsidP="004A5E5C">
      <w:pPr>
        <w:jc w:val="center"/>
        <w:rPr>
          <w:rFonts w:ascii="Arial" w:hAnsi="Arial" w:cs="Arial"/>
          <w:b/>
          <w:i/>
          <w:color w:val="808080"/>
        </w:rPr>
      </w:pPr>
    </w:p>
    <w:p w14:paraId="04E42462" w14:textId="39489677" w:rsidR="00710178" w:rsidRDefault="00710178" w:rsidP="004A5E5C">
      <w:pPr>
        <w:jc w:val="center"/>
        <w:rPr>
          <w:rFonts w:ascii="Arial" w:hAnsi="Arial" w:cs="Arial"/>
          <w:b/>
          <w:i/>
          <w:color w:val="808080"/>
        </w:rPr>
      </w:pPr>
    </w:p>
    <w:p w14:paraId="30C11AF0" w14:textId="6E45D127" w:rsidR="00710178" w:rsidRDefault="00710178" w:rsidP="004A5E5C">
      <w:pPr>
        <w:jc w:val="center"/>
        <w:rPr>
          <w:rFonts w:ascii="Arial" w:hAnsi="Arial" w:cs="Arial"/>
          <w:b/>
          <w:i/>
          <w:color w:val="808080"/>
        </w:rPr>
      </w:pPr>
    </w:p>
    <w:p w14:paraId="0775B14B" w14:textId="2EF86173" w:rsidR="00710178" w:rsidRDefault="00710178" w:rsidP="004A5E5C">
      <w:pPr>
        <w:jc w:val="center"/>
        <w:rPr>
          <w:rFonts w:ascii="Arial" w:hAnsi="Arial" w:cs="Arial"/>
          <w:b/>
          <w:i/>
          <w:color w:val="808080"/>
        </w:rPr>
      </w:pPr>
    </w:p>
    <w:p w14:paraId="09BF5684" w14:textId="64A7DF8D" w:rsidR="00710178" w:rsidRDefault="00710178" w:rsidP="004A5E5C">
      <w:pPr>
        <w:jc w:val="center"/>
        <w:rPr>
          <w:rFonts w:ascii="Arial" w:hAnsi="Arial" w:cs="Arial"/>
          <w:b/>
          <w:i/>
          <w:color w:val="808080"/>
        </w:rPr>
      </w:pPr>
    </w:p>
    <w:p w14:paraId="17382075" w14:textId="0A414029" w:rsidR="00DB007A" w:rsidRDefault="00DB007A" w:rsidP="004A5E5C">
      <w:pPr>
        <w:jc w:val="center"/>
        <w:rPr>
          <w:rFonts w:ascii="Arial" w:hAnsi="Arial" w:cs="Arial"/>
          <w:b/>
          <w:i/>
          <w:color w:val="808080"/>
        </w:rPr>
      </w:pPr>
    </w:p>
    <w:p w14:paraId="04470A5D" w14:textId="6F3C75E2" w:rsidR="00DB007A" w:rsidRDefault="00DB007A" w:rsidP="004A5E5C">
      <w:pPr>
        <w:jc w:val="center"/>
        <w:rPr>
          <w:rFonts w:ascii="Arial" w:hAnsi="Arial" w:cs="Arial"/>
          <w:b/>
          <w:i/>
          <w:color w:val="808080"/>
        </w:rPr>
      </w:pPr>
    </w:p>
    <w:p w14:paraId="4D662234" w14:textId="7377D10A" w:rsidR="00DB007A" w:rsidRDefault="00DB007A" w:rsidP="004A5E5C">
      <w:pPr>
        <w:jc w:val="center"/>
        <w:rPr>
          <w:rFonts w:ascii="Arial" w:hAnsi="Arial" w:cs="Arial"/>
          <w:b/>
          <w:i/>
          <w:color w:val="808080"/>
        </w:rPr>
      </w:pPr>
    </w:p>
    <w:p w14:paraId="569B5395" w14:textId="56B3533B" w:rsidR="00DB007A" w:rsidRDefault="00DB007A" w:rsidP="004A5E5C">
      <w:pPr>
        <w:jc w:val="center"/>
        <w:rPr>
          <w:rFonts w:ascii="Arial" w:hAnsi="Arial" w:cs="Arial"/>
          <w:b/>
          <w:i/>
          <w:color w:val="808080"/>
        </w:rPr>
      </w:pPr>
    </w:p>
    <w:p w14:paraId="388CD0A1" w14:textId="10A9B4E6" w:rsidR="00DB007A" w:rsidRDefault="00DB007A" w:rsidP="004A5E5C">
      <w:pPr>
        <w:jc w:val="center"/>
        <w:rPr>
          <w:rFonts w:ascii="Arial" w:hAnsi="Arial" w:cs="Arial"/>
          <w:b/>
          <w:i/>
          <w:color w:val="808080"/>
        </w:rPr>
      </w:pPr>
    </w:p>
    <w:p w14:paraId="598D9B18" w14:textId="38AED17F" w:rsidR="00DB007A" w:rsidRDefault="00DB007A" w:rsidP="004A5E5C">
      <w:pPr>
        <w:jc w:val="center"/>
        <w:rPr>
          <w:rFonts w:ascii="Arial" w:hAnsi="Arial" w:cs="Arial"/>
          <w:b/>
          <w:i/>
          <w:color w:val="808080"/>
        </w:rPr>
      </w:pPr>
    </w:p>
    <w:p w14:paraId="25A7D6C5" w14:textId="66764C4F" w:rsidR="00DB007A" w:rsidRDefault="00DB007A" w:rsidP="004A5E5C">
      <w:pPr>
        <w:jc w:val="center"/>
        <w:rPr>
          <w:rFonts w:ascii="Arial" w:hAnsi="Arial" w:cs="Arial"/>
          <w:b/>
          <w:i/>
          <w:color w:val="808080"/>
        </w:rPr>
      </w:pPr>
    </w:p>
    <w:p w14:paraId="4DA90DB1" w14:textId="7CA7A29A" w:rsidR="00710178" w:rsidRDefault="00710178" w:rsidP="007E1D75">
      <w:pPr>
        <w:rPr>
          <w:rFonts w:ascii="Arial" w:hAnsi="Arial" w:cs="Arial"/>
          <w:b/>
          <w:i/>
          <w:color w:val="808080"/>
        </w:rPr>
      </w:pPr>
    </w:p>
    <w:p w14:paraId="4615DB1E" w14:textId="77777777" w:rsidR="00937D86" w:rsidRPr="004019AD" w:rsidRDefault="00937D86" w:rsidP="007E1D75">
      <w:pPr>
        <w:rPr>
          <w:rFonts w:ascii="Arial" w:hAnsi="Arial" w:cs="Arial"/>
          <w:b/>
          <w:i/>
          <w:color w:val="808080"/>
        </w:rPr>
      </w:pPr>
    </w:p>
    <w:p w14:paraId="7D101139" w14:textId="77777777" w:rsidR="0053013A" w:rsidRPr="00992462" w:rsidRDefault="00FC2018" w:rsidP="004A5E5C">
      <w:pPr>
        <w:numPr>
          <w:ilvl w:val="0"/>
          <w:numId w:val="5"/>
        </w:numPr>
        <w:jc w:val="center"/>
        <w:rPr>
          <w:rFonts w:ascii="Arial" w:hAnsi="Arial" w:cs="Arial"/>
          <w:b/>
          <w:sz w:val="28"/>
          <w:szCs w:val="28"/>
        </w:rPr>
      </w:pPr>
      <w:r w:rsidRPr="00992462">
        <w:rPr>
          <w:rFonts w:ascii="Arial" w:hAnsi="Arial" w:cs="Arial"/>
          <w:b/>
          <w:sz w:val="28"/>
          <w:szCs w:val="28"/>
        </w:rPr>
        <w:lastRenderedPageBreak/>
        <w:t>Compras Sostenibles</w:t>
      </w:r>
    </w:p>
    <w:p w14:paraId="7D10113A" w14:textId="77777777" w:rsidR="00E75E17" w:rsidRPr="004019AD" w:rsidRDefault="00E75E17" w:rsidP="00C65644">
      <w:pPr>
        <w:ind w:left="360"/>
        <w:rPr>
          <w:rFonts w:ascii="Arial" w:hAnsi="Arial" w:cs="Arial"/>
          <w:b/>
        </w:rPr>
      </w:pPr>
    </w:p>
    <w:p w14:paraId="7D10113B" w14:textId="77777777" w:rsidR="00313AE0" w:rsidRDefault="004B483D" w:rsidP="009513A0">
      <w:pPr>
        <w:jc w:val="both"/>
        <w:rPr>
          <w:rFonts w:ascii="Arial" w:hAnsi="Arial" w:cs="Arial"/>
          <w:b/>
          <w:lang w:val="es-MX"/>
        </w:rPr>
      </w:pPr>
      <w:r w:rsidRPr="004019AD">
        <w:rPr>
          <w:rFonts w:ascii="Arial" w:hAnsi="Arial" w:cs="Arial"/>
          <w:b/>
          <w:lang w:val="es-MX"/>
        </w:rPr>
        <w:t xml:space="preserve">8.1 Programa de compras sostenibles </w:t>
      </w:r>
    </w:p>
    <w:p w14:paraId="7D10113E" w14:textId="6DA78960" w:rsidR="004B483D" w:rsidRDefault="00E17481" w:rsidP="009513A0">
      <w:pPr>
        <w:jc w:val="both"/>
        <w:rPr>
          <w:rFonts w:ascii="Arial" w:hAnsi="Arial" w:cs="Arial"/>
          <w:i/>
          <w:color w:val="808080" w:themeColor="background1" w:themeShade="80"/>
          <w:lang w:val="es-MX"/>
        </w:rPr>
      </w:pPr>
      <w:r>
        <w:rPr>
          <w:rFonts w:ascii="Arial" w:hAnsi="Arial" w:cs="Arial"/>
          <w:i/>
          <w:color w:val="808080" w:themeColor="background1" w:themeShade="80"/>
          <w:lang w:val="es-MX"/>
        </w:rPr>
        <w:t xml:space="preserve">El hotel </w:t>
      </w:r>
      <w:r w:rsidR="00D2303C">
        <w:rPr>
          <w:rFonts w:ascii="Arial" w:hAnsi="Arial" w:cs="Arial"/>
          <w:i/>
          <w:color w:val="808080" w:themeColor="background1" w:themeShade="80"/>
          <w:lang w:val="es-MX"/>
        </w:rPr>
        <w:t>siempre ha incentivado las compras amigables con el ambiente que su a ves sean productos que den un beneficio a las personas que los consuman, además se intenta adquirir productos que sean 100% naturales libres de químicos.</w:t>
      </w:r>
    </w:p>
    <w:p w14:paraId="7026B640" w14:textId="14FF0D28" w:rsidR="00FE1602" w:rsidRPr="00FE1602" w:rsidRDefault="00FE1602" w:rsidP="00FE1602">
      <w:pPr>
        <w:jc w:val="both"/>
        <w:rPr>
          <w:rFonts w:ascii="Arial" w:hAnsi="Arial" w:cs="Arial"/>
          <w:i/>
          <w:color w:val="808080" w:themeColor="background1" w:themeShade="80"/>
          <w:lang w:val="es-MX"/>
        </w:rPr>
      </w:pPr>
      <w:r>
        <w:rPr>
          <w:rFonts w:ascii="Arial" w:hAnsi="Arial" w:cs="Arial"/>
          <w:i/>
          <w:color w:val="808080" w:themeColor="background1" w:themeShade="80"/>
          <w:lang w:val="es-MX"/>
        </w:rPr>
        <w:t>Nuestra empresa tiene una relación muy exitosa con nuestro proveedor de productos de limpieza, el cual siempre nos ha brindado productos biodegradables que se utilizan en las áreas comunes, cocinas y lavandería. El</w:t>
      </w:r>
      <w:r w:rsidRPr="00FE1602">
        <w:rPr>
          <w:rFonts w:ascii="Arial" w:hAnsi="Arial" w:cs="Arial"/>
          <w:i/>
          <w:color w:val="808080" w:themeColor="background1" w:themeShade="80"/>
          <w:lang w:val="es-MX"/>
        </w:rPr>
        <w:t xml:space="preserve"> compromiso que tiene nuestro proveedor de qu</w:t>
      </w:r>
      <w:r>
        <w:rPr>
          <w:rFonts w:ascii="Arial" w:hAnsi="Arial" w:cs="Arial"/>
          <w:i/>
          <w:color w:val="808080" w:themeColor="background1" w:themeShade="80"/>
          <w:lang w:val="es-MX"/>
        </w:rPr>
        <w:t>ímicos con el medio ambiente es de admirar, ya</w:t>
      </w:r>
      <w:r w:rsidRPr="00FE1602">
        <w:rPr>
          <w:rFonts w:ascii="Arial" w:hAnsi="Arial" w:cs="Arial"/>
          <w:i/>
          <w:color w:val="808080" w:themeColor="background1" w:themeShade="80"/>
          <w:lang w:val="es-MX"/>
        </w:rPr>
        <w:t xml:space="preserve"> que ellos recolectan los envases vacíos y los reutilizan. Hemos logrado mantener durante estos años una buena política de compra sostenible, la cual nos ha permitido</w:t>
      </w:r>
      <w:r w:rsidR="00C565A9">
        <w:rPr>
          <w:rFonts w:ascii="Arial" w:hAnsi="Arial" w:cs="Arial"/>
          <w:i/>
          <w:color w:val="808080" w:themeColor="background1" w:themeShade="80"/>
          <w:lang w:val="es-MX"/>
        </w:rPr>
        <w:t xml:space="preserve"> mitigar nuestra huella.</w:t>
      </w:r>
    </w:p>
    <w:p w14:paraId="4F4E181E" w14:textId="46DD86C2" w:rsidR="00FE1602" w:rsidRDefault="00FE1602" w:rsidP="00FE1602">
      <w:pPr>
        <w:jc w:val="both"/>
        <w:rPr>
          <w:rFonts w:ascii="Arial" w:hAnsi="Arial" w:cs="Arial"/>
          <w:i/>
          <w:color w:val="808080" w:themeColor="background1" w:themeShade="80"/>
          <w:lang w:val="es-MX"/>
        </w:rPr>
      </w:pPr>
      <w:r>
        <w:rPr>
          <w:rFonts w:ascii="Arial" w:hAnsi="Arial" w:cs="Arial"/>
          <w:i/>
          <w:color w:val="808080" w:themeColor="background1" w:themeShade="80"/>
          <w:lang w:val="es-MX"/>
        </w:rPr>
        <w:t>Cabe resaltar que en el</w:t>
      </w:r>
      <w:r w:rsidRPr="00FE1602">
        <w:rPr>
          <w:rFonts w:ascii="Arial" w:hAnsi="Arial" w:cs="Arial"/>
          <w:i/>
          <w:color w:val="808080" w:themeColor="background1" w:themeShade="80"/>
          <w:lang w:val="es-MX"/>
        </w:rPr>
        <w:t xml:space="preserve"> hotel </w:t>
      </w:r>
      <w:r w:rsidR="002F53CB">
        <w:rPr>
          <w:rFonts w:ascii="Arial" w:hAnsi="Arial" w:cs="Arial"/>
          <w:i/>
          <w:color w:val="808080" w:themeColor="background1" w:themeShade="80"/>
          <w:lang w:val="es-MX"/>
        </w:rPr>
        <w:t xml:space="preserve">se </w:t>
      </w:r>
      <w:r w:rsidRPr="00FE1602">
        <w:rPr>
          <w:rFonts w:ascii="Arial" w:hAnsi="Arial" w:cs="Arial"/>
          <w:i/>
          <w:color w:val="808080" w:themeColor="background1" w:themeShade="80"/>
          <w:lang w:val="es-MX"/>
        </w:rPr>
        <w:t>cuenta con un pequeño laboratorio para la fabricación de nuestras amenidade</w:t>
      </w:r>
      <w:r w:rsidR="002F53CB">
        <w:rPr>
          <w:rFonts w:ascii="Arial" w:hAnsi="Arial" w:cs="Arial"/>
          <w:i/>
          <w:color w:val="808080" w:themeColor="background1" w:themeShade="80"/>
          <w:lang w:val="es-MX"/>
        </w:rPr>
        <w:t>s las cuales se utilizan en todas las instalaciones del hotel</w:t>
      </w:r>
      <w:r w:rsidR="00C565A9">
        <w:rPr>
          <w:rFonts w:ascii="Arial" w:hAnsi="Arial" w:cs="Arial"/>
          <w:i/>
          <w:color w:val="808080" w:themeColor="background1" w:themeShade="80"/>
          <w:lang w:val="es-MX"/>
        </w:rPr>
        <w:t xml:space="preserve"> y además contamos con un</w:t>
      </w:r>
      <w:r w:rsidR="00205272">
        <w:rPr>
          <w:rFonts w:ascii="Arial" w:hAnsi="Arial" w:cs="Arial"/>
          <w:i/>
          <w:color w:val="808080" w:themeColor="background1" w:themeShade="80"/>
          <w:lang w:val="es-MX"/>
        </w:rPr>
        <w:t xml:space="preserve">a iniciativa para la </w:t>
      </w:r>
      <w:r w:rsidR="00C565A9">
        <w:rPr>
          <w:rFonts w:ascii="Arial" w:hAnsi="Arial" w:cs="Arial"/>
          <w:i/>
          <w:color w:val="808080" w:themeColor="background1" w:themeShade="80"/>
          <w:lang w:val="es-MX"/>
        </w:rPr>
        <w:t>reutilización de los envases.</w:t>
      </w:r>
    </w:p>
    <w:p w14:paraId="1D968F85" w14:textId="77777777" w:rsidR="00D2303C" w:rsidRPr="004019AD" w:rsidRDefault="00D2303C" w:rsidP="009513A0">
      <w:pPr>
        <w:jc w:val="both"/>
        <w:rPr>
          <w:rFonts w:ascii="Arial" w:hAnsi="Arial" w:cs="Arial"/>
          <w:b/>
          <w:lang w:val="es-MX"/>
        </w:rPr>
      </w:pPr>
    </w:p>
    <w:p w14:paraId="7D10113F" w14:textId="77777777" w:rsidR="004B483D" w:rsidRPr="004019AD" w:rsidRDefault="004B483D" w:rsidP="009513A0">
      <w:pPr>
        <w:jc w:val="both"/>
        <w:rPr>
          <w:rFonts w:ascii="Arial" w:hAnsi="Arial" w:cs="Arial"/>
          <w:b/>
          <w:lang w:val="es-MX"/>
        </w:rPr>
      </w:pPr>
    </w:p>
    <w:p w14:paraId="7D101140" w14:textId="77777777" w:rsidR="00313AE0" w:rsidRDefault="004B483D" w:rsidP="008D6059">
      <w:pPr>
        <w:jc w:val="both"/>
        <w:rPr>
          <w:rFonts w:ascii="Arial" w:hAnsi="Arial" w:cs="Arial"/>
          <w:lang w:val="es-MX"/>
        </w:rPr>
      </w:pPr>
      <w:r w:rsidRPr="004019AD">
        <w:rPr>
          <w:rFonts w:ascii="Arial" w:hAnsi="Arial" w:cs="Arial"/>
          <w:b/>
          <w:lang w:val="es-MX"/>
        </w:rPr>
        <w:t xml:space="preserve">8.2. </w:t>
      </w:r>
      <w:r w:rsidR="00BC5F6F" w:rsidRPr="004019AD">
        <w:rPr>
          <w:rFonts w:ascii="Arial" w:hAnsi="Arial" w:cs="Arial"/>
          <w:b/>
          <w:lang w:val="es-MX"/>
        </w:rPr>
        <w:t>Inventario de productos adquiridos</w:t>
      </w:r>
      <w:r w:rsidR="009513A0" w:rsidRPr="004019AD">
        <w:rPr>
          <w:rFonts w:ascii="Arial" w:hAnsi="Arial" w:cs="Arial"/>
          <w:lang w:val="es-MX"/>
        </w:rPr>
        <w:t xml:space="preserve"> </w:t>
      </w:r>
    </w:p>
    <w:p w14:paraId="7D101141" w14:textId="7DF6D6C7" w:rsidR="00E14B76" w:rsidRPr="004019AD" w:rsidRDefault="00BC5F6F" w:rsidP="008D6059">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 xml:space="preserve">Incluir en el cuadro los productos, </w:t>
      </w:r>
      <w:r w:rsidR="001205D4" w:rsidRPr="004019AD">
        <w:rPr>
          <w:rFonts w:ascii="Arial" w:hAnsi="Arial" w:cs="Arial"/>
          <w:i/>
          <w:color w:val="808080" w:themeColor="background1" w:themeShade="80"/>
          <w:lang w:val="es-MX"/>
        </w:rPr>
        <w:t xml:space="preserve">herramientas, equipos, entre otros, </w:t>
      </w:r>
      <w:r w:rsidRPr="004019AD">
        <w:rPr>
          <w:rFonts w:ascii="Arial" w:hAnsi="Arial" w:cs="Arial"/>
          <w:i/>
          <w:color w:val="808080" w:themeColor="background1" w:themeShade="80"/>
          <w:lang w:val="es-MX"/>
        </w:rPr>
        <w:t>para limpieza, mantenimiento</w:t>
      </w:r>
      <w:r w:rsidR="001205D4" w:rsidRPr="004019AD">
        <w:rPr>
          <w:rFonts w:ascii="Arial" w:hAnsi="Arial" w:cs="Arial"/>
          <w:i/>
          <w:color w:val="808080" w:themeColor="background1" w:themeShade="80"/>
          <w:lang w:val="es-MX"/>
        </w:rPr>
        <w:t>, uso de oficina, uso domiciliar, uso cotidiano</w:t>
      </w:r>
      <w:r w:rsidRPr="004019AD">
        <w:rPr>
          <w:rFonts w:ascii="Arial" w:hAnsi="Arial" w:cs="Arial"/>
          <w:i/>
          <w:color w:val="808080" w:themeColor="background1" w:themeShade="80"/>
          <w:lang w:val="es-MX"/>
        </w:rPr>
        <w:t xml:space="preserve"> o cualquier otro uso, que se adquieran en la organización</w:t>
      </w:r>
      <w:r w:rsidR="001205D4" w:rsidRPr="004019AD">
        <w:rPr>
          <w:rFonts w:ascii="Arial" w:hAnsi="Arial" w:cs="Arial"/>
          <w:i/>
          <w:color w:val="808080" w:themeColor="background1" w:themeShade="80"/>
          <w:lang w:val="es-MX"/>
        </w:rPr>
        <w:t xml:space="preserve"> y que cumplan con el principio de compras sostenibles</w:t>
      </w:r>
      <w:r w:rsidR="006E2F6E" w:rsidRPr="004019AD">
        <w:rPr>
          <w:rFonts w:ascii="Arial" w:hAnsi="Arial" w:cs="Arial"/>
          <w:i/>
          <w:color w:val="808080" w:themeColor="background1" w:themeShade="80"/>
          <w:lang w:val="es-MX"/>
        </w:rPr>
        <w:t>.</w:t>
      </w:r>
      <w:r w:rsidR="007550DA" w:rsidRPr="004019AD">
        <w:rPr>
          <w:rFonts w:ascii="Arial" w:hAnsi="Arial" w:cs="Arial"/>
          <w:i/>
          <w:color w:val="808080" w:themeColor="background1" w:themeShade="80"/>
          <w:lang w:val="es-MX"/>
        </w:rPr>
        <w:t xml:space="preserve"> </w:t>
      </w:r>
      <w:r w:rsidRPr="004019AD">
        <w:rPr>
          <w:rFonts w:ascii="Arial" w:hAnsi="Arial" w:cs="Arial"/>
          <w:i/>
          <w:color w:val="808080" w:themeColor="background1" w:themeShade="80"/>
          <w:lang w:val="es-MX"/>
        </w:rPr>
        <w:t>Además</w:t>
      </w:r>
      <w:r w:rsidR="00F26F64">
        <w:rPr>
          <w:rFonts w:ascii="Arial" w:hAnsi="Arial" w:cs="Arial"/>
          <w:i/>
          <w:color w:val="808080" w:themeColor="background1" w:themeShade="80"/>
          <w:lang w:val="es-MX"/>
        </w:rPr>
        <w:t>,</w:t>
      </w:r>
      <w:r w:rsidRPr="004019AD">
        <w:rPr>
          <w:rFonts w:ascii="Arial" w:hAnsi="Arial" w:cs="Arial"/>
          <w:i/>
          <w:color w:val="808080" w:themeColor="background1" w:themeShade="80"/>
          <w:lang w:val="es-MX"/>
        </w:rPr>
        <w:t xml:space="preserve"> indicar </w:t>
      </w:r>
      <w:r w:rsidR="001205D4" w:rsidRPr="004019AD">
        <w:rPr>
          <w:rFonts w:ascii="Arial" w:hAnsi="Arial" w:cs="Arial"/>
          <w:i/>
          <w:color w:val="808080" w:themeColor="background1" w:themeShade="80"/>
          <w:lang w:val="es-MX"/>
        </w:rPr>
        <w:t>el aporte que el producto tiene para la sostenibilidad</w:t>
      </w:r>
      <w:r w:rsidR="006E2F6E" w:rsidRPr="004019AD">
        <w:rPr>
          <w:rFonts w:ascii="Arial" w:hAnsi="Arial" w:cs="Arial"/>
          <w:i/>
          <w:color w:val="808080" w:themeColor="background1" w:themeShade="80"/>
          <w:lang w:val="es-MX"/>
        </w:rPr>
        <w:t>.</w:t>
      </w:r>
      <w:r w:rsidRPr="004019AD">
        <w:rPr>
          <w:rFonts w:ascii="Arial" w:hAnsi="Arial" w:cs="Arial"/>
          <w:i/>
          <w:color w:val="808080" w:themeColor="background1" w:themeShade="80"/>
          <w:lang w:val="es-MX"/>
        </w:rPr>
        <w:t xml:space="preserve"> </w:t>
      </w:r>
    </w:p>
    <w:p w14:paraId="7D101142" w14:textId="77777777" w:rsidR="008D00DB" w:rsidRDefault="008D00DB" w:rsidP="00E75E17">
      <w:pPr>
        <w:jc w:val="center"/>
        <w:rPr>
          <w:rFonts w:ascii="Arial" w:hAnsi="Arial" w:cs="Arial"/>
          <w:lang w:val="es-MX"/>
        </w:rPr>
      </w:pPr>
    </w:p>
    <w:p w14:paraId="7D101143" w14:textId="77777777" w:rsidR="00313AE0" w:rsidRDefault="00313AE0" w:rsidP="00E75E17">
      <w:pPr>
        <w:jc w:val="center"/>
        <w:rPr>
          <w:rFonts w:ascii="Arial" w:hAnsi="Arial" w:cs="Arial"/>
          <w:lang w:val="es-MX"/>
        </w:rPr>
      </w:pPr>
    </w:p>
    <w:p w14:paraId="7D101144" w14:textId="77777777" w:rsidR="00255B05" w:rsidRDefault="00255B05" w:rsidP="00E75E17">
      <w:pPr>
        <w:jc w:val="center"/>
        <w:rPr>
          <w:rFonts w:ascii="Arial" w:hAnsi="Arial" w:cs="Arial"/>
          <w:lang w:val="es-MX"/>
        </w:rPr>
      </w:pPr>
    </w:p>
    <w:p w14:paraId="7D101145" w14:textId="77777777" w:rsidR="00255B05" w:rsidRDefault="00255B05" w:rsidP="00E75E17">
      <w:pPr>
        <w:jc w:val="center"/>
        <w:rPr>
          <w:rFonts w:ascii="Arial" w:hAnsi="Arial" w:cs="Arial"/>
          <w:lang w:val="es-MX"/>
        </w:rPr>
      </w:pPr>
    </w:p>
    <w:p w14:paraId="7D101146" w14:textId="77777777" w:rsidR="00255B05" w:rsidRDefault="00255B05" w:rsidP="00E75E17">
      <w:pPr>
        <w:jc w:val="center"/>
        <w:rPr>
          <w:rFonts w:ascii="Arial" w:hAnsi="Arial" w:cs="Arial"/>
          <w:lang w:val="es-MX"/>
        </w:rPr>
      </w:pPr>
    </w:p>
    <w:p w14:paraId="7D101147" w14:textId="77777777" w:rsidR="00255B05" w:rsidRDefault="00255B05" w:rsidP="00E75E17">
      <w:pPr>
        <w:jc w:val="center"/>
        <w:rPr>
          <w:rFonts w:ascii="Arial" w:hAnsi="Arial" w:cs="Arial"/>
          <w:lang w:val="es-MX"/>
        </w:rPr>
      </w:pPr>
    </w:p>
    <w:p w14:paraId="7D101148" w14:textId="77777777" w:rsidR="00255B05" w:rsidRDefault="00255B05" w:rsidP="00E75E17">
      <w:pPr>
        <w:jc w:val="center"/>
        <w:rPr>
          <w:rFonts w:ascii="Arial" w:hAnsi="Arial" w:cs="Arial"/>
          <w:lang w:val="es-MX"/>
        </w:rPr>
      </w:pPr>
    </w:p>
    <w:p w14:paraId="7D101149" w14:textId="77777777" w:rsidR="00255B05" w:rsidRDefault="00255B05" w:rsidP="00E75E17">
      <w:pPr>
        <w:jc w:val="center"/>
        <w:rPr>
          <w:rFonts w:ascii="Arial" w:hAnsi="Arial" w:cs="Arial"/>
          <w:lang w:val="es-MX"/>
        </w:rPr>
      </w:pPr>
    </w:p>
    <w:p w14:paraId="7D10114A" w14:textId="77777777" w:rsidR="00255B05" w:rsidRDefault="00255B05" w:rsidP="00E75E17">
      <w:pPr>
        <w:jc w:val="center"/>
        <w:rPr>
          <w:rFonts w:ascii="Arial" w:hAnsi="Arial" w:cs="Arial"/>
          <w:lang w:val="es-MX"/>
        </w:rPr>
      </w:pPr>
    </w:p>
    <w:p w14:paraId="7D10114B" w14:textId="77777777" w:rsidR="00255B05" w:rsidRDefault="00255B05" w:rsidP="00E75E17">
      <w:pPr>
        <w:jc w:val="center"/>
        <w:rPr>
          <w:rFonts w:ascii="Arial" w:hAnsi="Arial" w:cs="Arial"/>
          <w:lang w:val="es-MX"/>
        </w:rPr>
      </w:pPr>
    </w:p>
    <w:p w14:paraId="7D10114C" w14:textId="77777777" w:rsidR="00255B05" w:rsidRDefault="00255B05" w:rsidP="00E75E17">
      <w:pPr>
        <w:jc w:val="center"/>
        <w:rPr>
          <w:rFonts w:ascii="Arial" w:hAnsi="Arial" w:cs="Arial"/>
          <w:lang w:val="es-MX"/>
        </w:rPr>
      </w:pPr>
    </w:p>
    <w:p w14:paraId="5B70FB8D" w14:textId="0A4C11CB" w:rsidR="00F26F64" w:rsidRDefault="00F26F64" w:rsidP="00E75E17">
      <w:pPr>
        <w:jc w:val="center"/>
        <w:rPr>
          <w:rFonts w:ascii="Arial" w:hAnsi="Arial" w:cs="Arial"/>
          <w:lang w:val="es-MX"/>
        </w:rPr>
      </w:pPr>
    </w:p>
    <w:p w14:paraId="7D101151" w14:textId="293798EF" w:rsidR="00255B05" w:rsidRPr="004019AD" w:rsidRDefault="00255B05" w:rsidP="00E75E17">
      <w:pPr>
        <w:jc w:val="center"/>
        <w:rPr>
          <w:rFonts w:ascii="Arial" w:hAnsi="Arial" w:cs="Arial"/>
          <w:lang w:val="es-MX"/>
        </w:rPr>
      </w:pPr>
    </w:p>
    <w:p w14:paraId="7D101152" w14:textId="77777777" w:rsidR="00E22B76" w:rsidRPr="00992462" w:rsidRDefault="00FF14B2" w:rsidP="00E75E17">
      <w:pPr>
        <w:jc w:val="center"/>
        <w:rPr>
          <w:rFonts w:ascii="Arial" w:hAnsi="Arial" w:cs="Arial"/>
          <w:b/>
          <w:sz w:val="28"/>
          <w:szCs w:val="28"/>
          <w:lang w:val="es-MX"/>
        </w:rPr>
      </w:pPr>
      <w:r w:rsidRPr="00992462">
        <w:rPr>
          <w:rFonts w:ascii="Arial" w:hAnsi="Arial" w:cs="Arial"/>
          <w:b/>
          <w:sz w:val="28"/>
          <w:szCs w:val="28"/>
          <w:lang w:val="es-MX"/>
        </w:rPr>
        <w:lastRenderedPageBreak/>
        <w:t xml:space="preserve">Cuadro </w:t>
      </w:r>
      <w:r w:rsidR="004B483D" w:rsidRPr="00992462">
        <w:rPr>
          <w:rFonts w:ascii="Arial" w:hAnsi="Arial" w:cs="Arial"/>
          <w:b/>
          <w:sz w:val="28"/>
          <w:szCs w:val="28"/>
          <w:lang w:val="es-MX"/>
        </w:rPr>
        <w:t>24</w:t>
      </w:r>
    </w:p>
    <w:p w14:paraId="7D101153" w14:textId="77777777" w:rsidR="00992462" w:rsidRPr="004019AD" w:rsidRDefault="00992462" w:rsidP="00E75E17">
      <w:pPr>
        <w:jc w:val="center"/>
        <w:rPr>
          <w:rFonts w:ascii="Arial" w:hAnsi="Arial" w:cs="Arial"/>
          <w:b/>
          <w:lang w:val="es-MX"/>
        </w:rPr>
      </w:pPr>
    </w:p>
    <w:p w14:paraId="7D101154" w14:textId="77777777" w:rsidR="008D00DB" w:rsidRPr="004019AD" w:rsidRDefault="008D00DB" w:rsidP="00E75E17">
      <w:pPr>
        <w:jc w:val="center"/>
        <w:rPr>
          <w:rFonts w:ascii="Arial" w:hAnsi="Arial" w:cs="Arial"/>
          <w:b/>
          <w:lang w:val="es-MX"/>
        </w:rPr>
      </w:pPr>
      <w:r w:rsidRPr="004019AD">
        <w:rPr>
          <w:rFonts w:ascii="Arial" w:hAnsi="Arial" w:cs="Arial"/>
          <w:lang w:val="es-MX"/>
        </w:rPr>
        <w:t xml:space="preserve"> </w:t>
      </w:r>
      <w:r w:rsidRPr="004019AD">
        <w:rPr>
          <w:rFonts w:ascii="Arial" w:hAnsi="Arial" w:cs="Arial"/>
          <w:b/>
          <w:lang w:val="es-MX"/>
        </w:rPr>
        <w:t xml:space="preserve">Inventario de </w:t>
      </w:r>
      <w:r w:rsidR="007A2CCF" w:rsidRPr="004019AD">
        <w:rPr>
          <w:rFonts w:ascii="Arial" w:hAnsi="Arial" w:cs="Arial"/>
          <w:b/>
          <w:lang w:val="es-MX"/>
        </w:rPr>
        <w:t xml:space="preserve">compras sostenibles realizadas </w:t>
      </w:r>
      <w:r w:rsidRPr="004019AD">
        <w:rPr>
          <w:rFonts w:ascii="Arial" w:hAnsi="Arial" w:cs="Arial"/>
          <w:b/>
          <w:lang w:val="es-MX"/>
        </w:rPr>
        <w:t>por la organización</w:t>
      </w:r>
    </w:p>
    <w:p w14:paraId="7D101155" w14:textId="77777777" w:rsidR="008A1670" w:rsidRPr="004019AD" w:rsidRDefault="008A1670" w:rsidP="00E14B76">
      <w:pPr>
        <w:jc w:val="both"/>
        <w:rPr>
          <w:rFonts w:ascii="Arial" w:hAnsi="Arial" w:cs="Arial"/>
          <w:lang w:val="es-MX"/>
        </w:rPr>
      </w:pPr>
    </w:p>
    <w:tbl>
      <w:tblPr>
        <w:tblW w:w="12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3685"/>
        <w:gridCol w:w="3112"/>
        <w:gridCol w:w="3853"/>
      </w:tblGrid>
      <w:tr w:rsidR="000F5DD5" w:rsidRPr="004019AD" w14:paraId="7D101157" w14:textId="77777777" w:rsidTr="00276CDE">
        <w:trPr>
          <w:trHeight w:val="452"/>
          <w:jc w:val="center"/>
        </w:trPr>
        <w:tc>
          <w:tcPr>
            <w:tcW w:w="12832" w:type="dxa"/>
            <w:gridSpan w:val="4"/>
            <w:shd w:val="clear" w:color="auto" w:fill="8DB3E2"/>
            <w:vAlign w:val="center"/>
          </w:tcPr>
          <w:p w14:paraId="7D101156" w14:textId="77777777" w:rsidR="000F5DD5" w:rsidRPr="004019AD" w:rsidRDefault="000F5DD5" w:rsidP="00E240A1">
            <w:pPr>
              <w:jc w:val="center"/>
              <w:rPr>
                <w:rFonts w:ascii="Arial" w:hAnsi="Arial" w:cs="Arial"/>
                <w:b/>
                <w:color w:val="17365D"/>
              </w:rPr>
            </w:pPr>
            <w:r w:rsidRPr="004019AD">
              <w:rPr>
                <w:rFonts w:ascii="Arial" w:hAnsi="Arial" w:cs="Arial"/>
                <w:b/>
                <w:color w:val="17365D"/>
              </w:rPr>
              <w:t xml:space="preserve">DATOS ESTRICTAMENTE </w:t>
            </w:r>
            <w:r w:rsidR="00E240A1" w:rsidRPr="004019AD">
              <w:rPr>
                <w:rFonts w:ascii="Arial" w:hAnsi="Arial" w:cs="Arial"/>
                <w:b/>
                <w:color w:val="17365D"/>
              </w:rPr>
              <w:t>REQUERIDOS</w:t>
            </w:r>
          </w:p>
        </w:tc>
      </w:tr>
      <w:tr w:rsidR="006E2F6E" w:rsidRPr="004019AD" w14:paraId="7D10115C" w14:textId="77777777" w:rsidTr="00276CDE">
        <w:trPr>
          <w:trHeight w:val="452"/>
          <w:jc w:val="center"/>
        </w:trPr>
        <w:tc>
          <w:tcPr>
            <w:tcW w:w="2182" w:type="dxa"/>
            <w:shd w:val="clear" w:color="auto" w:fill="8DB3E2"/>
            <w:vAlign w:val="center"/>
          </w:tcPr>
          <w:p w14:paraId="7D101158" w14:textId="77777777" w:rsidR="006E2F6E" w:rsidRPr="004019AD" w:rsidRDefault="006E2F6E" w:rsidP="005629E3">
            <w:pPr>
              <w:jc w:val="center"/>
              <w:rPr>
                <w:rFonts w:ascii="Arial" w:hAnsi="Arial" w:cs="Arial"/>
                <w:b/>
                <w:color w:val="17365D"/>
              </w:rPr>
            </w:pPr>
          </w:p>
        </w:tc>
        <w:tc>
          <w:tcPr>
            <w:tcW w:w="3685" w:type="dxa"/>
            <w:shd w:val="clear" w:color="auto" w:fill="8DB3E2"/>
            <w:vAlign w:val="center"/>
          </w:tcPr>
          <w:p w14:paraId="7D101159" w14:textId="77777777" w:rsidR="006E2F6E" w:rsidRPr="004019AD" w:rsidRDefault="006E2F6E" w:rsidP="005629E3">
            <w:pPr>
              <w:jc w:val="center"/>
              <w:rPr>
                <w:rFonts w:ascii="Arial" w:hAnsi="Arial" w:cs="Arial"/>
                <w:b/>
                <w:color w:val="17365D"/>
              </w:rPr>
            </w:pPr>
            <w:r w:rsidRPr="004019AD">
              <w:rPr>
                <w:rFonts w:ascii="Arial" w:hAnsi="Arial" w:cs="Arial"/>
                <w:b/>
                <w:color w:val="17365D"/>
              </w:rPr>
              <w:t>P</w:t>
            </w:r>
            <w:r w:rsidR="000F5DD5" w:rsidRPr="004019AD">
              <w:rPr>
                <w:rFonts w:ascii="Arial" w:hAnsi="Arial" w:cs="Arial"/>
                <w:b/>
                <w:color w:val="17365D"/>
              </w:rPr>
              <w:t>roducto</w:t>
            </w:r>
          </w:p>
        </w:tc>
        <w:tc>
          <w:tcPr>
            <w:tcW w:w="3112" w:type="dxa"/>
            <w:shd w:val="clear" w:color="auto" w:fill="8DB3E2"/>
            <w:vAlign w:val="center"/>
          </w:tcPr>
          <w:p w14:paraId="7D10115A" w14:textId="77777777" w:rsidR="006E2F6E" w:rsidRPr="004019AD" w:rsidRDefault="006E2F6E" w:rsidP="005629E3">
            <w:pPr>
              <w:jc w:val="center"/>
              <w:rPr>
                <w:rFonts w:ascii="Arial" w:hAnsi="Arial" w:cs="Arial"/>
                <w:b/>
                <w:color w:val="17365D"/>
              </w:rPr>
            </w:pPr>
            <w:r w:rsidRPr="004019AD">
              <w:rPr>
                <w:rFonts w:ascii="Arial" w:hAnsi="Arial" w:cs="Arial"/>
                <w:b/>
                <w:color w:val="17365D"/>
              </w:rPr>
              <w:t>U</w:t>
            </w:r>
            <w:r w:rsidR="000F5DD5" w:rsidRPr="004019AD">
              <w:rPr>
                <w:rFonts w:ascii="Arial" w:hAnsi="Arial" w:cs="Arial"/>
                <w:b/>
                <w:color w:val="17365D"/>
              </w:rPr>
              <w:t>so</w:t>
            </w:r>
          </w:p>
        </w:tc>
        <w:tc>
          <w:tcPr>
            <w:tcW w:w="3853" w:type="dxa"/>
            <w:shd w:val="clear" w:color="auto" w:fill="8DB3E2"/>
            <w:vAlign w:val="center"/>
          </w:tcPr>
          <w:p w14:paraId="7D10115B" w14:textId="77777777" w:rsidR="006E2F6E" w:rsidRPr="004019AD" w:rsidRDefault="006E2F6E" w:rsidP="005629E3">
            <w:pPr>
              <w:jc w:val="center"/>
              <w:rPr>
                <w:rFonts w:ascii="Arial" w:hAnsi="Arial" w:cs="Arial"/>
                <w:b/>
                <w:color w:val="17365D"/>
              </w:rPr>
            </w:pPr>
            <w:r w:rsidRPr="004019AD">
              <w:rPr>
                <w:rFonts w:ascii="Arial" w:hAnsi="Arial" w:cs="Arial"/>
                <w:b/>
                <w:color w:val="17365D"/>
              </w:rPr>
              <w:t>Aporte del producto a la sostenibilidad</w:t>
            </w:r>
          </w:p>
        </w:tc>
      </w:tr>
      <w:tr w:rsidR="006E2F6E" w:rsidRPr="004019AD" w14:paraId="7D101161" w14:textId="77777777" w:rsidTr="00276CDE">
        <w:trPr>
          <w:trHeight w:val="452"/>
          <w:jc w:val="center"/>
        </w:trPr>
        <w:tc>
          <w:tcPr>
            <w:tcW w:w="2182" w:type="dxa"/>
            <w:vMerge w:val="restart"/>
            <w:shd w:val="clear" w:color="auto" w:fill="D9D9D9"/>
            <w:vAlign w:val="center"/>
          </w:tcPr>
          <w:p w14:paraId="7D10115D" w14:textId="77777777" w:rsidR="006E2F6E" w:rsidRPr="004019AD" w:rsidRDefault="006E2F6E" w:rsidP="005629E3">
            <w:pPr>
              <w:jc w:val="center"/>
              <w:rPr>
                <w:rFonts w:ascii="Arial" w:hAnsi="Arial" w:cs="Arial"/>
              </w:rPr>
            </w:pPr>
            <w:r w:rsidRPr="004019AD">
              <w:rPr>
                <w:rFonts w:ascii="Arial" w:hAnsi="Arial" w:cs="Arial"/>
              </w:rPr>
              <w:t>Ejemplos</w:t>
            </w:r>
          </w:p>
        </w:tc>
        <w:tc>
          <w:tcPr>
            <w:tcW w:w="3685" w:type="dxa"/>
            <w:shd w:val="clear" w:color="auto" w:fill="D9D9D9"/>
            <w:vAlign w:val="center"/>
          </w:tcPr>
          <w:p w14:paraId="7D10115E" w14:textId="77777777" w:rsidR="006E2F6E" w:rsidRPr="004019AD" w:rsidRDefault="006E2F6E" w:rsidP="005629E3">
            <w:pPr>
              <w:jc w:val="center"/>
              <w:rPr>
                <w:rFonts w:ascii="Arial" w:hAnsi="Arial" w:cs="Arial"/>
              </w:rPr>
            </w:pPr>
            <w:r w:rsidRPr="004019AD">
              <w:rPr>
                <w:rFonts w:ascii="Arial" w:hAnsi="Arial" w:cs="Arial"/>
              </w:rPr>
              <w:t>Desinfectante ambiental</w:t>
            </w:r>
          </w:p>
        </w:tc>
        <w:tc>
          <w:tcPr>
            <w:tcW w:w="3112" w:type="dxa"/>
            <w:shd w:val="clear" w:color="auto" w:fill="D9D9D9"/>
            <w:vAlign w:val="center"/>
          </w:tcPr>
          <w:p w14:paraId="7D10115F" w14:textId="77777777" w:rsidR="006E2F6E" w:rsidRPr="004019AD" w:rsidRDefault="006E2F6E" w:rsidP="005629E3">
            <w:pPr>
              <w:jc w:val="center"/>
              <w:rPr>
                <w:rFonts w:ascii="Arial" w:hAnsi="Arial" w:cs="Arial"/>
              </w:rPr>
            </w:pPr>
            <w:r w:rsidRPr="004019AD">
              <w:rPr>
                <w:rFonts w:ascii="Arial" w:hAnsi="Arial" w:cs="Arial"/>
              </w:rPr>
              <w:t>Aseo y mantenimiento de baños</w:t>
            </w:r>
          </w:p>
        </w:tc>
        <w:tc>
          <w:tcPr>
            <w:tcW w:w="3853" w:type="dxa"/>
            <w:shd w:val="clear" w:color="auto" w:fill="D9D9D9"/>
            <w:vAlign w:val="center"/>
          </w:tcPr>
          <w:p w14:paraId="7D101160" w14:textId="77777777" w:rsidR="006E2F6E" w:rsidRPr="004019AD" w:rsidRDefault="006E2F6E" w:rsidP="005629E3">
            <w:pPr>
              <w:jc w:val="center"/>
              <w:rPr>
                <w:rFonts w:ascii="Arial" w:hAnsi="Arial" w:cs="Arial"/>
              </w:rPr>
            </w:pPr>
            <w:proofErr w:type="spellStart"/>
            <w:r w:rsidRPr="004019AD">
              <w:rPr>
                <w:rFonts w:ascii="Arial" w:hAnsi="Arial" w:cs="Arial"/>
              </w:rPr>
              <w:t>Biodegradabilidad</w:t>
            </w:r>
            <w:proofErr w:type="spellEnd"/>
            <w:r w:rsidRPr="004019AD">
              <w:rPr>
                <w:rFonts w:ascii="Arial" w:hAnsi="Arial" w:cs="Arial"/>
              </w:rPr>
              <w:t xml:space="preserve"> del 80% en 22 días</w:t>
            </w:r>
          </w:p>
        </w:tc>
      </w:tr>
      <w:tr w:rsidR="006E2F6E" w:rsidRPr="004019AD" w14:paraId="7D101166" w14:textId="77777777" w:rsidTr="00276CDE">
        <w:trPr>
          <w:trHeight w:val="452"/>
          <w:jc w:val="center"/>
        </w:trPr>
        <w:tc>
          <w:tcPr>
            <w:tcW w:w="2182" w:type="dxa"/>
            <w:vMerge/>
            <w:shd w:val="clear" w:color="auto" w:fill="D9D9D9"/>
            <w:vAlign w:val="center"/>
          </w:tcPr>
          <w:p w14:paraId="7D101162" w14:textId="77777777" w:rsidR="006E2F6E" w:rsidRPr="004019AD" w:rsidRDefault="006E2F6E" w:rsidP="005629E3">
            <w:pPr>
              <w:jc w:val="center"/>
              <w:rPr>
                <w:rFonts w:ascii="Arial" w:hAnsi="Arial" w:cs="Arial"/>
              </w:rPr>
            </w:pPr>
          </w:p>
        </w:tc>
        <w:tc>
          <w:tcPr>
            <w:tcW w:w="3685" w:type="dxa"/>
            <w:shd w:val="clear" w:color="auto" w:fill="D9D9D9"/>
            <w:vAlign w:val="center"/>
          </w:tcPr>
          <w:p w14:paraId="7D101163" w14:textId="77777777" w:rsidR="006E2F6E" w:rsidRPr="004019AD" w:rsidRDefault="002E0C8C" w:rsidP="005629E3">
            <w:pPr>
              <w:jc w:val="center"/>
              <w:rPr>
                <w:rFonts w:ascii="Arial" w:hAnsi="Arial" w:cs="Arial"/>
              </w:rPr>
            </w:pPr>
            <w:proofErr w:type="spellStart"/>
            <w:r w:rsidRPr="004019AD">
              <w:rPr>
                <w:rFonts w:ascii="Arial" w:hAnsi="Arial" w:cs="Arial"/>
              </w:rPr>
              <w:t>CPU´s</w:t>
            </w:r>
            <w:proofErr w:type="spellEnd"/>
          </w:p>
        </w:tc>
        <w:tc>
          <w:tcPr>
            <w:tcW w:w="3112" w:type="dxa"/>
            <w:shd w:val="clear" w:color="auto" w:fill="D9D9D9"/>
            <w:vAlign w:val="center"/>
          </w:tcPr>
          <w:p w14:paraId="7D101164" w14:textId="77777777" w:rsidR="006E2F6E" w:rsidRPr="004019AD" w:rsidRDefault="002E0C8C" w:rsidP="005629E3">
            <w:pPr>
              <w:jc w:val="center"/>
              <w:rPr>
                <w:rFonts w:ascii="Arial" w:hAnsi="Arial" w:cs="Arial"/>
              </w:rPr>
            </w:pPr>
            <w:r w:rsidRPr="004019AD">
              <w:rPr>
                <w:rFonts w:ascii="Arial" w:hAnsi="Arial" w:cs="Arial"/>
              </w:rPr>
              <w:t>Oficina</w:t>
            </w:r>
          </w:p>
        </w:tc>
        <w:tc>
          <w:tcPr>
            <w:tcW w:w="3853" w:type="dxa"/>
            <w:shd w:val="clear" w:color="auto" w:fill="D9D9D9"/>
            <w:vAlign w:val="center"/>
          </w:tcPr>
          <w:p w14:paraId="7D101165" w14:textId="77777777" w:rsidR="006E2F6E" w:rsidRPr="004019AD" w:rsidRDefault="002E0C8C" w:rsidP="005629E3">
            <w:pPr>
              <w:jc w:val="center"/>
              <w:rPr>
                <w:rFonts w:ascii="Arial" w:hAnsi="Arial" w:cs="Arial"/>
              </w:rPr>
            </w:pPr>
            <w:r w:rsidRPr="004019AD">
              <w:rPr>
                <w:rFonts w:ascii="Arial" w:hAnsi="Arial" w:cs="Arial"/>
              </w:rPr>
              <w:t xml:space="preserve">Embalaje no utiliza </w:t>
            </w:r>
            <w:proofErr w:type="spellStart"/>
            <w:r w:rsidRPr="004019AD">
              <w:rPr>
                <w:rFonts w:ascii="Arial" w:hAnsi="Arial" w:cs="Arial"/>
              </w:rPr>
              <w:t>estereofón</w:t>
            </w:r>
            <w:proofErr w:type="spellEnd"/>
            <w:r w:rsidRPr="004019AD">
              <w:rPr>
                <w:rFonts w:ascii="Arial" w:hAnsi="Arial" w:cs="Arial"/>
              </w:rPr>
              <w:t xml:space="preserve"> y cuenta con sistema de ahorro de energía</w:t>
            </w:r>
          </w:p>
        </w:tc>
      </w:tr>
      <w:tr w:rsidR="00143190" w:rsidRPr="004019AD" w14:paraId="7D10116B" w14:textId="77777777" w:rsidTr="00276CDE">
        <w:trPr>
          <w:trHeight w:val="452"/>
          <w:jc w:val="center"/>
        </w:trPr>
        <w:tc>
          <w:tcPr>
            <w:tcW w:w="2182" w:type="dxa"/>
            <w:vMerge w:val="restart"/>
            <w:vAlign w:val="center"/>
          </w:tcPr>
          <w:p w14:paraId="7D101167" w14:textId="77777777" w:rsidR="00143190" w:rsidRPr="004019AD" w:rsidRDefault="00143190" w:rsidP="005629E3">
            <w:pPr>
              <w:jc w:val="center"/>
              <w:rPr>
                <w:rFonts w:ascii="Arial" w:hAnsi="Arial" w:cs="Arial"/>
              </w:rPr>
            </w:pPr>
            <w:r w:rsidRPr="004019AD">
              <w:rPr>
                <w:rFonts w:ascii="Arial" w:hAnsi="Arial" w:cs="Arial"/>
              </w:rPr>
              <w:t>Datos a reportar</w:t>
            </w:r>
          </w:p>
        </w:tc>
        <w:tc>
          <w:tcPr>
            <w:tcW w:w="3685" w:type="dxa"/>
            <w:vAlign w:val="center"/>
          </w:tcPr>
          <w:p w14:paraId="7D101168" w14:textId="6852015B" w:rsidR="00143190" w:rsidRPr="004019AD" w:rsidRDefault="00B67AD9" w:rsidP="005629E3">
            <w:pPr>
              <w:jc w:val="center"/>
              <w:rPr>
                <w:rFonts w:ascii="Arial" w:hAnsi="Arial" w:cs="Arial"/>
              </w:rPr>
            </w:pPr>
            <w:r>
              <w:rPr>
                <w:rFonts w:ascii="Arial" w:hAnsi="Arial" w:cs="Arial"/>
              </w:rPr>
              <w:t>Removedores</w:t>
            </w:r>
          </w:p>
        </w:tc>
        <w:tc>
          <w:tcPr>
            <w:tcW w:w="3112" w:type="dxa"/>
            <w:vAlign w:val="center"/>
          </w:tcPr>
          <w:p w14:paraId="7D101169" w14:textId="500A88B9" w:rsidR="00143190" w:rsidRPr="004019AD" w:rsidRDefault="00B67AD9" w:rsidP="005629E3">
            <w:pPr>
              <w:jc w:val="center"/>
              <w:rPr>
                <w:rFonts w:ascii="Arial" w:hAnsi="Arial" w:cs="Arial"/>
              </w:rPr>
            </w:pPr>
            <w:r>
              <w:rPr>
                <w:rFonts w:ascii="Arial" w:hAnsi="Arial" w:cs="Arial"/>
              </w:rPr>
              <w:t>Restaurantes</w:t>
            </w:r>
          </w:p>
        </w:tc>
        <w:tc>
          <w:tcPr>
            <w:tcW w:w="3853" w:type="dxa"/>
            <w:vAlign w:val="center"/>
          </w:tcPr>
          <w:p w14:paraId="7D10116A" w14:textId="2A5E5E27" w:rsidR="00143190" w:rsidRPr="004019AD" w:rsidRDefault="00B67AD9" w:rsidP="005629E3">
            <w:pPr>
              <w:jc w:val="center"/>
              <w:rPr>
                <w:rFonts w:ascii="Arial" w:hAnsi="Arial" w:cs="Arial"/>
              </w:rPr>
            </w:pPr>
            <w:r>
              <w:rPr>
                <w:rFonts w:ascii="Arial" w:hAnsi="Arial" w:cs="Arial"/>
              </w:rPr>
              <w:t xml:space="preserve">Certificado FSC Madera de </w:t>
            </w:r>
            <w:proofErr w:type="spellStart"/>
            <w:r>
              <w:rPr>
                <w:rFonts w:ascii="Arial" w:hAnsi="Arial" w:cs="Arial"/>
              </w:rPr>
              <w:t>Abedúl</w:t>
            </w:r>
            <w:proofErr w:type="spellEnd"/>
            <w:r>
              <w:rPr>
                <w:rFonts w:ascii="Arial" w:hAnsi="Arial" w:cs="Arial"/>
              </w:rPr>
              <w:t xml:space="preserve"> 100% Biodegradables</w:t>
            </w:r>
          </w:p>
        </w:tc>
      </w:tr>
      <w:tr w:rsidR="00143190" w:rsidRPr="004019AD" w14:paraId="7D101170" w14:textId="77777777" w:rsidTr="00276CDE">
        <w:trPr>
          <w:trHeight w:val="481"/>
          <w:jc w:val="center"/>
        </w:trPr>
        <w:tc>
          <w:tcPr>
            <w:tcW w:w="2182" w:type="dxa"/>
            <w:vMerge/>
            <w:vAlign w:val="center"/>
          </w:tcPr>
          <w:p w14:paraId="7D10116C" w14:textId="77777777" w:rsidR="00143190" w:rsidRPr="004019AD" w:rsidRDefault="00143190" w:rsidP="005629E3">
            <w:pPr>
              <w:jc w:val="center"/>
              <w:rPr>
                <w:rFonts w:ascii="Arial" w:hAnsi="Arial" w:cs="Arial"/>
              </w:rPr>
            </w:pPr>
          </w:p>
        </w:tc>
        <w:tc>
          <w:tcPr>
            <w:tcW w:w="3685" w:type="dxa"/>
            <w:vAlign w:val="center"/>
          </w:tcPr>
          <w:p w14:paraId="7D10116D" w14:textId="0ADAD4A0" w:rsidR="00143190" w:rsidRPr="004019AD" w:rsidRDefault="00B67AD9" w:rsidP="005629E3">
            <w:pPr>
              <w:jc w:val="center"/>
              <w:rPr>
                <w:rFonts w:ascii="Arial" w:hAnsi="Arial" w:cs="Arial"/>
              </w:rPr>
            </w:pPr>
            <w:r>
              <w:rPr>
                <w:rFonts w:ascii="Arial" w:hAnsi="Arial" w:cs="Arial"/>
              </w:rPr>
              <w:t>Pajillas</w:t>
            </w:r>
          </w:p>
        </w:tc>
        <w:tc>
          <w:tcPr>
            <w:tcW w:w="3112" w:type="dxa"/>
            <w:vAlign w:val="center"/>
          </w:tcPr>
          <w:p w14:paraId="7D10116E" w14:textId="3B06FF71" w:rsidR="00143190" w:rsidRPr="004019AD" w:rsidRDefault="00B67AD9" w:rsidP="005629E3">
            <w:pPr>
              <w:jc w:val="center"/>
              <w:rPr>
                <w:rFonts w:ascii="Arial" w:hAnsi="Arial" w:cs="Arial"/>
              </w:rPr>
            </w:pPr>
            <w:r>
              <w:rPr>
                <w:rFonts w:ascii="Arial" w:hAnsi="Arial" w:cs="Arial"/>
              </w:rPr>
              <w:t>Restaurantes</w:t>
            </w:r>
          </w:p>
        </w:tc>
        <w:tc>
          <w:tcPr>
            <w:tcW w:w="3853" w:type="dxa"/>
            <w:vAlign w:val="center"/>
          </w:tcPr>
          <w:p w14:paraId="7D10116F" w14:textId="7C7BE332" w:rsidR="00143190" w:rsidRPr="004019AD" w:rsidRDefault="00B67AD9" w:rsidP="003402CC">
            <w:pPr>
              <w:jc w:val="center"/>
              <w:rPr>
                <w:rFonts w:ascii="Arial" w:hAnsi="Arial" w:cs="Arial"/>
              </w:rPr>
            </w:pPr>
            <w:r>
              <w:rPr>
                <w:rFonts w:ascii="Arial" w:hAnsi="Arial" w:cs="Arial"/>
              </w:rPr>
              <w:t xml:space="preserve">100% Biodegradable, </w:t>
            </w:r>
            <w:proofErr w:type="spellStart"/>
            <w:r>
              <w:rPr>
                <w:rFonts w:ascii="Arial" w:hAnsi="Arial" w:cs="Arial"/>
              </w:rPr>
              <w:t>Compostable</w:t>
            </w:r>
            <w:proofErr w:type="spellEnd"/>
            <w:r>
              <w:rPr>
                <w:rFonts w:ascii="Arial" w:hAnsi="Arial" w:cs="Arial"/>
              </w:rPr>
              <w:t>, Plástico a base de plantas</w:t>
            </w:r>
          </w:p>
        </w:tc>
      </w:tr>
    </w:tbl>
    <w:p w14:paraId="7D101171" w14:textId="77777777" w:rsidR="00661661" w:rsidRPr="004019AD" w:rsidRDefault="00661661" w:rsidP="00661661">
      <w:pPr>
        <w:jc w:val="both"/>
        <w:rPr>
          <w:rFonts w:ascii="Arial" w:hAnsi="Arial" w:cs="Arial"/>
        </w:rPr>
      </w:pPr>
    </w:p>
    <w:p w14:paraId="7D101172" w14:textId="77777777" w:rsidR="00143190" w:rsidRPr="004019AD" w:rsidRDefault="00661661" w:rsidP="00661661">
      <w:pPr>
        <w:jc w:val="both"/>
        <w:rPr>
          <w:rFonts w:ascii="Arial" w:hAnsi="Arial" w:cs="Arial"/>
          <w:i/>
        </w:rPr>
      </w:pPr>
      <w:r w:rsidRPr="004019AD">
        <w:rPr>
          <w:rFonts w:ascii="Arial" w:hAnsi="Arial" w:cs="Arial"/>
          <w:i/>
        </w:rPr>
        <w:t xml:space="preserve">*En el caso de los productos que se indiquen como </w:t>
      </w:r>
      <w:r w:rsidR="00BD3B23" w:rsidRPr="004019AD">
        <w:rPr>
          <w:rFonts w:ascii="Arial" w:hAnsi="Arial" w:cs="Arial"/>
          <w:i/>
        </w:rPr>
        <w:t>biodegradables</w:t>
      </w:r>
      <w:r w:rsidRPr="004019AD">
        <w:rPr>
          <w:rFonts w:ascii="Arial" w:hAnsi="Arial" w:cs="Arial"/>
          <w:i/>
        </w:rPr>
        <w:t xml:space="preserve">, se deberá aportar la certificación del </w:t>
      </w:r>
      <w:proofErr w:type="spellStart"/>
      <w:r w:rsidRPr="004019AD">
        <w:rPr>
          <w:rFonts w:ascii="Arial" w:hAnsi="Arial" w:cs="Arial"/>
          <w:i/>
        </w:rPr>
        <w:t>biodegradabilidad</w:t>
      </w:r>
      <w:proofErr w:type="spellEnd"/>
      <w:r w:rsidRPr="004019AD">
        <w:rPr>
          <w:rFonts w:ascii="Arial" w:hAnsi="Arial" w:cs="Arial"/>
          <w:i/>
        </w:rPr>
        <w:t xml:space="preserve"> del producto, firmada por el representante legal o regente químico de la empresa que los brinda o en su defecto las hojas de seguridad de los productos (o MSDS). </w:t>
      </w:r>
    </w:p>
    <w:p w14:paraId="7D101173" w14:textId="77777777" w:rsidR="00143190" w:rsidRPr="004019AD" w:rsidRDefault="00143190" w:rsidP="00E14B76">
      <w:pPr>
        <w:jc w:val="both"/>
        <w:rPr>
          <w:rFonts w:ascii="Arial" w:hAnsi="Arial" w:cs="Arial"/>
        </w:rPr>
      </w:pPr>
    </w:p>
    <w:p w14:paraId="7D101174" w14:textId="77777777" w:rsidR="009513A0" w:rsidRPr="004019AD" w:rsidRDefault="00751BB3" w:rsidP="009513A0">
      <w:pPr>
        <w:jc w:val="both"/>
        <w:rPr>
          <w:rFonts w:ascii="Arial" w:hAnsi="Arial" w:cs="Arial"/>
          <w:lang w:val="es-MX"/>
        </w:rPr>
      </w:pPr>
      <w:r w:rsidRPr="004019AD">
        <w:rPr>
          <w:rFonts w:ascii="Arial" w:hAnsi="Arial" w:cs="Arial"/>
          <w:b/>
          <w:lang w:val="es-MX"/>
        </w:rPr>
        <w:t>8</w:t>
      </w:r>
      <w:r w:rsidR="00607BD2" w:rsidRPr="004019AD">
        <w:rPr>
          <w:rFonts w:ascii="Arial" w:hAnsi="Arial" w:cs="Arial"/>
          <w:b/>
          <w:lang w:val="es-MX"/>
        </w:rPr>
        <w:t>.3</w:t>
      </w:r>
      <w:r w:rsidR="009513A0" w:rsidRPr="004019AD">
        <w:rPr>
          <w:rFonts w:ascii="Arial" w:hAnsi="Arial" w:cs="Arial"/>
          <w:b/>
          <w:lang w:val="es-MX"/>
        </w:rPr>
        <w:t xml:space="preserve"> </w:t>
      </w:r>
      <w:r w:rsidR="00607BD2" w:rsidRPr="004019AD">
        <w:rPr>
          <w:rFonts w:ascii="Arial" w:hAnsi="Arial" w:cs="Arial"/>
          <w:b/>
          <w:lang w:val="es-MX"/>
        </w:rPr>
        <w:t>Sustitución de productos</w:t>
      </w:r>
    </w:p>
    <w:p w14:paraId="7D101175" w14:textId="30167E10" w:rsidR="00751BB3" w:rsidRPr="004019AD" w:rsidRDefault="003402CC" w:rsidP="008D6059">
      <w:pPr>
        <w:jc w:val="both"/>
        <w:rPr>
          <w:rFonts w:ascii="Arial" w:hAnsi="Arial" w:cs="Arial"/>
          <w:i/>
          <w:color w:val="808080" w:themeColor="background1" w:themeShade="80"/>
          <w:lang w:val="es-MX"/>
        </w:rPr>
      </w:pPr>
      <w:r>
        <w:rPr>
          <w:rFonts w:ascii="Arial" w:hAnsi="Arial" w:cs="Arial"/>
          <w:i/>
          <w:color w:val="808080" w:themeColor="background1" w:themeShade="80"/>
          <w:lang w:val="es-MX"/>
        </w:rPr>
        <w:t>Este año se sustituyeron los removedores y las pajillas las cuales se utilizan en los restaurantes, se buscaron estos productos ya que por nuestras iniciativas por disminuir nuestra huella en el medio ambiente estos representaban muchos residuos los cuales tenían una larga duración para desintegrarse y con la inclusión de estos productos logramos una de las metas que nos propusimos</w:t>
      </w:r>
      <w:r w:rsidR="00607BD2" w:rsidRPr="004019AD">
        <w:rPr>
          <w:rFonts w:ascii="Arial" w:hAnsi="Arial" w:cs="Arial"/>
          <w:i/>
          <w:color w:val="808080" w:themeColor="background1" w:themeShade="80"/>
          <w:lang w:val="es-MX"/>
        </w:rPr>
        <w:t>.</w:t>
      </w:r>
    </w:p>
    <w:p w14:paraId="7D101176" w14:textId="77777777" w:rsidR="009513A0" w:rsidRPr="004019AD" w:rsidRDefault="009513A0" w:rsidP="008D6059">
      <w:pPr>
        <w:jc w:val="both"/>
        <w:rPr>
          <w:rFonts w:ascii="Arial" w:hAnsi="Arial" w:cs="Arial"/>
          <w:lang w:val="es-MX"/>
        </w:rPr>
      </w:pPr>
    </w:p>
    <w:p w14:paraId="7D101177" w14:textId="77777777" w:rsidR="009513A0" w:rsidRPr="004019AD" w:rsidRDefault="00751BB3" w:rsidP="009513A0">
      <w:pPr>
        <w:jc w:val="both"/>
        <w:rPr>
          <w:rFonts w:ascii="Arial" w:hAnsi="Arial" w:cs="Arial"/>
          <w:b/>
          <w:lang w:val="es-MX"/>
        </w:rPr>
      </w:pPr>
      <w:r w:rsidRPr="004019AD">
        <w:rPr>
          <w:rFonts w:ascii="Arial" w:hAnsi="Arial" w:cs="Arial"/>
          <w:b/>
          <w:lang w:val="es-MX"/>
        </w:rPr>
        <w:t>8</w:t>
      </w:r>
      <w:r w:rsidR="00607BD2" w:rsidRPr="004019AD">
        <w:rPr>
          <w:rFonts w:ascii="Arial" w:hAnsi="Arial" w:cs="Arial"/>
          <w:b/>
          <w:lang w:val="es-MX"/>
        </w:rPr>
        <w:t>.4</w:t>
      </w:r>
      <w:r w:rsidR="00E14B76" w:rsidRPr="004019AD">
        <w:rPr>
          <w:rFonts w:ascii="Arial" w:hAnsi="Arial" w:cs="Arial"/>
          <w:b/>
          <w:lang w:val="es-MX"/>
        </w:rPr>
        <w:t xml:space="preserve"> Evidencias</w:t>
      </w:r>
    </w:p>
    <w:p w14:paraId="7D101178" w14:textId="6F30F719" w:rsidR="00E14B76" w:rsidRDefault="00751BB3" w:rsidP="008D6059">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 xml:space="preserve">Evidenciar con </w:t>
      </w:r>
      <w:r w:rsidR="00077A74" w:rsidRPr="004019AD">
        <w:rPr>
          <w:rFonts w:ascii="Arial" w:hAnsi="Arial" w:cs="Arial"/>
          <w:i/>
          <w:color w:val="808080" w:themeColor="background1" w:themeShade="80"/>
          <w:lang w:val="es-MX"/>
        </w:rPr>
        <w:t xml:space="preserve">el </w:t>
      </w:r>
      <w:r w:rsidRPr="004019AD">
        <w:rPr>
          <w:rFonts w:ascii="Arial" w:hAnsi="Arial" w:cs="Arial"/>
          <w:i/>
          <w:color w:val="808080" w:themeColor="background1" w:themeShade="80"/>
          <w:lang w:val="es-MX"/>
        </w:rPr>
        <w:t xml:space="preserve">programa de compras sostenibles implementado en la </w:t>
      </w:r>
      <w:r w:rsidR="00077A74" w:rsidRPr="004019AD">
        <w:rPr>
          <w:rFonts w:ascii="Arial" w:hAnsi="Arial" w:cs="Arial"/>
          <w:i/>
          <w:color w:val="808080" w:themeColor="background1" w:themeShade="80"/>
          <w:lang w:val="es-MX"/>
        </w:rPr>
        <w:t>organización</w:t>
      </w:r>
      <w:r w:rsidRPr="004019AD">
        <w:rPr>
          <w:rFonts w:ascii="Arial" w:hAnsi="Arial" w:cs="Arial"/>
          <w:i/>
          <w:color w:val="808080" w:themeColor="background1" w:themeShade="80"/>
          <w:lang w:val="es-MX"/>
        </w:rPr>
        <w:t>, boletines, documentos</w:t>
      </w:r>
      <w:r w:rsidR="00992462">
        <w:rPr>
          <w:rFonts w:ascii="Arial" w:hAnsi="Arial" w:cs="Arial"/>
          <w:i/>
          <w:color w:val="808080" w:themeColor="background1" w:themeShade="80"/>
          <w:lang w:val="es-MX"/>
        </w:rPr>
        <w:t>, correos</w:t>
      </w:r>
      <w:r w:rsidRPr="004019AD">
        <w:rPr>
          <w:rFonts w:ascii="Arial" w:hAnsi="Arial" w:cs="Arial"/>
          <w:i/>
          <w:color w:val="808080" w:themeColor="background1" w:themeShade="80"/>
          <w:lang w:val="es-MX"/>
        </w:rPr>
        <w:t xml:space="preserve"> y/o notas relacionadas, fotografías, entre otros. Es importante adjuntar las fichas técnicas de los productos, </w:t>
      </w:r>
      <w:r w:rsidR="00607BD2" w:rsidRPr="004019AD">
        <w:rPr>
          <w:rFonts w:ascii="Arial" w:hAnsi="Arial" w:cs="Arial"/>
          <w:i/>
          <w:color w:val="808080" w:themeColor="background1" w:themeShade="80"/>
          <w:lang w:val="es-MX"/>
        </w:rPr>
        <w:t xml:space="preserve">y el producto que sustituyó en la parte </w:t>
      </w:r>
      <w:r w:rsidR="00BD3B23" w:rsidRPr="004019AD">
        <w:rPr>
          <w:rFonts w:ascii="Arial" w:hAnsi="Arial" w:cs="Arial"/>
          <w:i/>
          <w:color w:val="808080" w:themeColor="background1" w:themeShade="80"/>
          <w:lang w:val="es-MX"/>
        </w:rPr>
        <w:t>8.3.</w:t>
      </w:r>
    </w:p>
    <w:p w14:paraId="2E69A5C4" w14:textId="77777777" w:rsidR="005E5BB3" w:rsidRPr="00C57FD3" w:rsidRDefault="005E5BB3" w:rsidP="005E5BB3">
      <w:pPr>
        <w:jc w:val="both"/>
        <w:rPr>
          <w:rFonts w:ascii="Arial Unicode MS" w:eastAsia="Arial Unicode MS" w:hAnsi="Arial Unicode MS" w:cs="Arial Unicode MS"/>
          <w:b/>
        </w:rPr>
      </w:pPr>
      <w:r w:rsidRPr="00C57FD3">
        <w:rPr>
          <w:rFonts w:ascii="Arial Unicode MS" w:eastAsia="Arial Unicode MS" w:hAnsi="Arial Unicode MS" w:cs="Arial Unicode MS"/>
          <w:u w:val="single"/>
        </w:rPr>
        <w:lastRenderedPageBreak/>
        <w:t>CLAUSULA SEXTA:</w:t>
      </w:r>
      <w:r w:rsidRPr="00C57FD3">
        <w:rPr>
          <w:rFonts w:ascii="Arial Unicode MS" w:eastAsia="Arial Unicode MS" w:hAnsi="Arial Unicode MS" w:cs="Arial Unicode MS"/>
        </w:rPr>
        <w:t xml:space="preserve"> </w:t>
      </w:r>
      <w:r w:rsidRPr="00C57FD3">
        <w:rPr>
          <w:rFonts w:ascii="Arial Unicode MS" w:eastAsia="Arial Unicode MS" w:hAnsi="Arial Unicode MS" w:cs="Arial Unicode MS"/>
          <w:b/>
        </w:rPr>
        <w:t>Políticas de compras:</w:t>
      </w:r>
    </w:p>
    <w:p w14:paraId="26091630" w14:textId="77777777" w:rsidR="005E5BB3" w:rsidRPr="00C57FD3" w:rsidRDefault="005E5BB3" w:rsidP="005E5BB3">
      <w:pPr>
        <w:jc w:val="both"/>
        <w:rPr>
          <w:rFonts w:ascii="Arial Unicode MS" w:eastAsia="Arial Unicode MS" w:hAnsi="Arial Unicode MS" w:cs="Arial Unicode MS"/>
          <w:b/>
        </w:rPr>
      </w:pPr>
    </w:p>
    <w:p w14:paraId="45A4FBF0" w14:textId="77777777" w:rsidR="005E5BB3" w:rsidRPr="00C57FD3" w:rsidRDefault="005E5BB3" w:rsidP="005E5BB3">
      <w:pPr>
        <w:numPr>
          <w:ilvl w:val="0"/>
          <w:numId w:val="29"/>
        </w:numPr>
        <w:suppressAutoHyphens w:val="0"/>
        <w:rPr>
          <w:rFonts w:ascii="Arial Unicode MS" w:eastAsia="Arial Unicode MS" w:hAnsi="Arial Unicode MS" w:cs="Arial Unicode MS"/>
          <w:b/>
        </w:rPr>
      </w:pPr>
      <w:r w:rsidRPr="00C57FD3">
        <w:rPr>
          <w:rFonts w:ascii="Arial Unicode MS" w:eastAsia="Arial Unicode MS" w:hAnsi="Arial Unicode MS" w:cs="Arial Unicode MS"/>
        </w:rPr>
        <w:t xml:space="preserve">Tener conocimiento y aplicar del código de conducta. </w:t>
      </w:r>
      <w:r w:rsidRPr="00C57FD3">
        <w:rPr>
          <w:rFonts w:ascii="Arial Unicode MS" w:eastAsia="Arial Unicode MS" w:hAnsi="Arial Unicode MS" w:cs="Arial Unicode MS"/>
          <w:b/>
        </w:rPr>
        <w:t>(</w:t>
      </w:r>
      <w:hyperlink r:id="rId66" w:history="1">
        <w:r w:rsidRPr="00C57FD3">
          <w:rPr>
            <w:rFonts w:ascii="Arial Unicode MS" w:eastAsia="Arial Unicode MS" w:hAnsi="Arial Unicode MS" w:cs="Arial Unicode MS"/>
            <w:b/>
          </w:rPr>
          <w:t>http://paniamor.org/incidencia/pescnna.html</w:t>
        </w:r>
      </w:hyperlink>
      <w:r w:rsidRPr="00C57FD3">
        <w:rPr>
          <w:rFonts w:ascii="Arial Unicode MS" w:eastAsia="Arial Unicode MS" w:hAnsi="Arial Unicode MS" w:cs="Arial Unicode MS"/>
          <w:b/>
        </w:rPr>
        <w:t>).</w:t>
      </w:r>
    </w:p>
    <w:p w14:paraId="6562117C"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Usar en su mayoría productos 100 % frescos y saludables.</w:t>
      </w:r>
    </w:p>
    <w:p w14:paraId="7E45A014"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Comprar productos en cantidades proporcionales en envases de vidrio y plástico que faciliten la labor de compras y reduzca la cantidad de envases en menor tamaño para ser reciclados.</w:t>
      </w:r>
    </w:p>
    <w:p w14:paraId="501B1DE5"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Comprar cantidades que permitan el suministro de reserva a un nivel rotativo, que nos facilite tener mercadería en los picos de consumo y no tener que comprar diariamente.</w:t>
      </w:r>
    </w:p>
    <w:p w14:paraId="3B56B322"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Comprar productos locales y perecederos a productores de la zona, además de ser más sanos y frescos.</w:t>
      </w:r>
    </w:p>
    <w:p w14:paraId="0822EA22"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Incentivar el interés de compra de aquellos productos cultivados orgánicamente o libres de químicos.</w:t>
      </w:r>
    </w:p>
    <w:p w14:paraId="3E7CD878"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Fijar un plan de compras, cuyo objetivo es la compra de productos frescos y con menos volumen de almacenamiento.</w:t>
      </w:r>
    </w:p>
    <w:p w14:paraId="56893D52"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Todo producto debe ser debidamente etiquetado, el cual nos garantiza, calidad y respaldo (vida útil).</w:t>
      </w:r>
    </w:p>
    <w:p w14:paraId="6A0268CD"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Los productos de aseo, deben tener su ficha técnica, que garantice que son biodegradables.</w:t>
      </w:r>
    </w:p>
    <w:p w14:paraId="797B5D88"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 xml:space="preserve"> Se prohíbe la compra y el manejo de maderas en peligro de extinción, además de especies en cautiverio y nos apoyamos en la ley de conservación de la vida silvestre. (N-7317)</w:t>
      </w:r>
    </w:p>
    <w:p w14:paraId="0CC01B2D"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Se prohíbe la compra de artículos para venta o uso del hotel cuya materia prima no provenga de algún criadero o manejo adecuado para la comercialización o vengan en aerosoles.</w:t>
      </w:r>
    </w:p>
    <w:p w14:paraId="40DF4F0F"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Hacer efectiva la compra de productos de uso prolongado, evitando el consumo de productos de papel, cartón, aluminio, entre otros.</w:t>
      </w:r>
    </w:p>
    <w:p w14:paraId="51E8D7C0"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Prefiera la compra de productos a empresas que gocen de una política ambientalista y así mismo reciban los envases grandes de metal, aluminio, plástico, vidrio o cartón. Esto con el fin de reutilización o reciclaje.</w:t>
      </w:r>
    </w:p>
    <w:p w14:paraId="6CA9D0C4"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lastRenderedPageBreak/>
        <w:t xml:space="preserve">Eliminar el empaque de </w:t>
      </w:r>
      <w:proofErr w:type="spellStart"/>
      <w:r w:rsidRPr="00C57FD3">
        <w:rPr>
          <w:rFonts w:ascii="Arial Unicode MS" w:eastAsia="Arial Unicode MS" w:hAnsi="Arial Unicode MS" w:cs="Arial Unicode MS"/>
        </w:rPr>
        <w:t>estereofon</w:t>
      </w:r>
      <w:proofErr w:type="spellEnd"/>
      <w:r w:rsidRPr="00C57FD3">
        <w:rPr>
          <w:rFonts w:ascii="Arial Unicode MS" w:eastAsia="Arial Unicode MS" w:hAnsi="Arial Unicode MS" w:cs="Arial Unicode MS"/>
        </w:rPr>
        <w:t xml:space="preserve">, y regular el uso de plásticos y cartones y promover el uso de material para empaques biodegradables.   </w:t>
      </w:r>
    </w:p>
    <w:p w14:paraId="49BADE3F"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No entregaremos productos vencidos, dañados o en mal estado y si lo hago estoy en la obligación de cambiarlo y retirarlo.</w:t>
      </w:r>
    </w:p>
    <w:p w14:paraId="20ECF839"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 xml:space="preserve">No comercializar alimentos que se encuentren vedados. </w:t>
      </w:r>
    </w:p>
    <w:p w14:paraId="3DFB544F" w14:textId="77777777" w:rsidR="005E5BB3" w:rsidRPr="00C57FD3"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Es de mi responsabilidad tener al día y cumplir con los permisos, políticas u otro documento que sean de mi obligación para realizar el bien o servicio que me vincula con “el hotel”.</w:t>
      </w:r>
    </w:p>
    <w:p w14:paraId="6DDE3DFA" w14:textId="77777777" w:rsidR="005E5BB3" w:rsidRPr="006B719C" w:rsidRDefault="005E5BB3" w:rsidP="005E5BB3">
      <w:pPr>
        <w:numPr>
          <w:ilvl w:val="0"/>
          <w:numId w:val="29"/>
        </w:numPr>
        <w:suppressAutoHyphens w:val="0"/>
        <w:rPr>
          <w:rFonts w:ascii="Arial Unicode MS" w:eastAsia="Arial Unicode MS" w:hAnsi="Arial Unicode MS" w:cs="Arial Unicode MS"/>
        </w:rPr>
      </w:pPr>
      <w:r w:rsidRPr="00C57FD3">
        <w:rPr>
          <w:rFonts w:ascii="Arial Unicode MS" w:eastAsia="Arial Unicode MS" w:hAnsi="Arial Unicode MS" w:cs="Arial Unicode MS"/>
        </w:rPr>
        <w:t>Me responsabilizo de cualquier situación que yo o algún represente, haga de buena o mala fe.</w:t>
      </w:r>
    </w:p>
    <w:p w14:paraId="44846F7F" w14:textId="01FC9384" w:rsidR="005E5BB3" w:rsidRPr="004019AD" w:rsidRDefault="005E5BB3" w:rsidP="005E5BB3">
      <w:pPr>
        <w:jc w:val="both"/>
        <w:rPr>
          <w:rFonts w:ascii="Arial" w:hAnsi="Arial" w:cs="Arial"/>
          <w:i/>
          <w:color w:val="808080" w:themeColor="background1" w:themeShade="80"/>
          <w:lang w:val="es-MX"/>
        </w:rPr>
      </w:pPr>
      <w:r w:rsidRPr="006B719C">
        <w:rPr>
          <w:rFonts w:ascii="Arial Unicode MS" w:eastAsia="Arial Unicode MS" w:hAnsi="Arial Unicode MS" w:cs="Arial Unicode MS"/>
        </w:rPr>
        <w:t xml:space="preserve">Fotos de equipos que estamos instalando en la actualidad y su sello de ecológico.  </w:t>
      </w:r>
    </w:p>
    <w:p w14:paraId="7D101179" w14:textId="1284C6C8" w:rsidR="00C548E7" w:rsidRDefault="00C548E7" w:rsidP="008D6059">
      <w:pPr>
        <w:jc w:val="both"/>
        <w:rPr>
          <w:rFonts w:ascii="Arial" w:hAnsi="Arial" w:cs="Arial"/>
          <w:b/>
          <w:lang w:val="es-MX"/>
        </w:rPr>
      </w:pPr>
    </w:p>
    <w:p w14:paraId="0ACAA30D" w14:textId="137C5390" w:rsidR="00AD78DE" w:rsidRDefault="00AD78DE" w:rsidP="008D6059">
      <w:pPr>
        <w:jc w:val="both"/>
        <w:rPr>
          <w:rFonts w:ascii="Arial" w:hAnsi="Arial" w:cs="Arial"/>
          <w:b/>
          <w:lang w:val="es-MX"/>
        </w:rPr>
      </w:pPr>
    </w:p>
    <w:p w14:paraId="239E7383" w14:textId="77777777" w:rsidR="00AD78DE" w:rsidRPr="004019AD" w:rsidRDefault="00AD78DE" w:rsidP="008D6059">
      <w:pPr>
        <w:jc w:val="both"/>
        <w:rPr>
          <w:rFonts w:ascii="Arial" w:hAnsi="Arial" w:cs="Arial"/>
          <w:b/>
          <w:lang w:val="es-MX"/>
        </w:rPr>
      </w:pPr>
    </w:p>
    <w:p w14:paraId="7D10117A" w14:textId="77777777" w:rsidR="008867B9" w:rsidRDefault="008867B9" w:rsidP="00394E4B">
      <w:pPr>
        <w:rPr>
          <w:rFonts w:ascii="Arial" w:hAnsi="Arial" w:cs="Arial"/>
          <w:b/>
          <w:lang w:val="es-MX"/>
        </w:rPr>
      </w:pPr>
    </w:p>
    <w:p w14:paraId="7D10117B" w14:textId="7276A1DF" w:rsidR="00D77782" w:rsidRDefault="00D77782" w:rsidP="00394E4B">
      <w:pPr>
        <w:rPr>
          <w:rFonts w:ascii="Arial" w:hAnsi="Arial" w:cs="Arial"/>
          <w:b/>
          <w:lang w:val="es-MX"/>
        </w:rPr>
      </w:pPr>
    </w:p>
    <w:p w14:paraId="162E552A" w14:textId="6EDEAC5B" w:rsidR="002F53CB" w:rsidRDefault="002F53CB" w:rsidP="00394E4B">
      <w:pPr>
        <w:rPr>
          <w:rFonts w:ascii="Arial" w:hAnsi="Arial" w:cs="Arial"/>
          <w:b/>
          <w:lang w:val="es-MX"/>
        </w:rPr>
      </w:pPr>
    </w:p>
    <w:p w14:paraId="6F87190A" w14:textId="49AE30FF" w:rsidR="002F53CB" w:rsidRDefault="002F53CB" w:rsidP="00394E4B">
      <w:pPr>
        <w:rPr>
          <w:rFonts w:ascii="Arial" w:hAnsi="Arial" w:cs="Arial"/>
          <w:b/>
          <w:lang w:val="es-MX"/>
        </w:rPr>
      </w:pPr>
    </w:p>
    <w:p w14:paraId="3A9A9083" w14:textId="4F0DE3B5" w:rsidR="002F53CB" w:rsidRDefault="002F53CB" w:rsidP="00394E4B">
      <w:pPr>
        <w:rPr>
          <w:rFonts w:ascii="Arial" w:hAnsi="Arial" w:cs="Arial"/>
          <w:b/>
          <w:lang w:val="es-MX"/>
        </w:rPr>
      </w:pPr>
    </w:p>
    <w:p w14:paraId="62E57337" w14:textId="54C8C6A8" w:rsidR="002F53CB" w:rsidRDefault="002F53CB" w:rsidP="00394E4B">
      <w:pPr>
        <w:rPr>
          <w:rFonts w:ascii="Arial" w:hAnsi="Arial" w:cs="Arial"/>
          <w:b/>
          <w:lang w:val="es-MX"/>
        </w:rPr>
      </w:pPr>
    </w:p>
    <w:p w14:paraId="3579FE50" w14:textId="1D13956F" w:rsidR="002F53CB" w:rsidRDefault="002F53CB" w:rsidP="00394E4B">
      <w:pPr>
        <w:rPr>
          <w:rFonts w:ascii="Arial" w:hAnsi="Arial" w:cs="Arial"/>
          <w:b/>
          <w:lang w:val="es-MX"/>
        </w:rPr>
      </w:pPr>
    </w:p>
    <w:p w14:paraId="135884D1" w14:textId="20E99822" w:rsidR="002F53CB" w:rsidRDefault="002F53CB" w:rsidP="00394E4B">
      <w:pPr>
        <w:rPr>
          <w:rFonts w:ascii="Arial" w:hAnsi="Arial" w:cs="Arial"/>
          <w:b/>
          <w:lang w:val="es-MX"/>
        </w:rPr>
      </w:pPr>
    </w:p>
    <w:p w14:paraId="3C7E2732" w14:textId="72ECBE20" w:rsidR="002F53CB" w:rsidRDefault="002F53CB" w:rsidP="00394E4B">
      <w:pPr>
        <w:rPr>
          <w:rFonts w:ascii="Arial" w:hAnsi="Arial" w:cs="Arial"/>
          <w:b/>
          <w:lang w:val="es-MX"/>
        </w:rPr>
      </w:pPr>
    </w:p>
    <w:p w14:paraId="1BFFF9E7" w14:textId="1DE95A6B" w:rsidR="002F53CB" w:rsidRDefault="002F53CB" w:rsidP="00394E4B">
      <w:pPr>
        <w:rPr>
          <w:rFonts w:ascii="Arial" w:hAnsi="Arial" w:cs="Arial"/>
          <w:b/>
          <w:lang w:val="es-MX"/>
        </w:rPr>
      </w:pPr>
    </w:p>
    <w:p w14:paraId="5139AFC0" w14:textId="60631E68" w:rsidR="002F53CB" w:rsidRDefault="002F53CB" w:rsidP="00394E4B">
      <w:pPr>
        <w:rPr>
          <w:rFonts w:ascii="Arial" w:hAnsi="Arial" w:cs="Arial"/>
          <w:b/>
          <w:lang w:val="es-MX"/>
        </w:rPr>
      </w:pPr>
    </w:p>
    <w:p w14:paraId="59FB0360" w14:textId="0074197D" w:rsidR="002F53CB" w:rsidRDefault="002F53CB" w:rsidP="00394E4B">
      <w:pPr>
        <w:rPr>
          <w:rFonts w:ascii="Arial" w:hAnsi="Arial" w:cs="Arial"/>
          <w:b/>
          <w:lang w:val="es-MX"/>
        </w:rPr>
      </w:pPr>
    </w:p>
    <w:p w14:paraId="158B36D2" w14:textId="10DAD497" w:rsidR="002F53CB" w:rsidRDefault="002F53CB" w:rsidP="00394E4B">
      <w:pPr>
        <w:rPr>
          <w:rFonts w:ascii="Arial" w:hAnsi="Arial" w:cs="Arial"/>
          <w:b/>
          <w:lang w:val="es-MX"/>
        </w:rPr>
      </w:pPr>
    </w:p>
    <w:p w14:paraId="064B0F33" w14:textId="076AD1D8" w:rsidR="002F53CB" w:rsidRDefault="002F53CB" w:rsidP="00394E4B">
      <w:pPr>
        <w:rPr>
          <w:rFonts w:ascii="Arial" w:hAnsi="Arial" w:cs="Arial"/>
          <w:b/>
          <w:lang w:val="es-MX"/>
        </w:rPr>
      </w:pPr>
    </w:p>
    <w:p w14:paraId="0AD950E6" w14:textId="7DBB8B1B" w:rsidR="002F53CB" w:rsidRDefault="002F53CB" w:rsidP="00394E4B">
      <w:pPr>
        <w:rPr>
          <w:rFonts w:ascii="Arial" w:hAnsi="Arial" w:cs="Arial"/>
          <w:b/>
          <w:lang w:val="es-MX"/>
        </w:rPr>
      </w:pPr>
    </w:p>
    <w:p w14:paraId="62C82BC5" w14:textId="34F60CE7" w:rsidR="002F53CB" w:rsidRDefault="002F53CB" w:rsidP="00394E4B">
      <w:pPr>
        <w:rPr>
          <w:rFonts w:ascii="Arial" w:hAnsi="Arial" w:cs="Arial"/>
          <w:b/>
          <w:lang w:val="es-MX"/>
        </w:rPr>
      </w:pPr>
    </w:p>
    <w:p w14:paraId="02ECA8BF" w14:textId="73FCCA44" w:rsidR="00B67AD9" w:rsidRDefault="00B67AD9" w:rsidP="00394E4B">
      <w:pPr>
        <w:rPr>
          <w:rFonts w:ascii="Arial" w:hAnsi="Arial" w:cs="Arial"/>
          <w:b/>
          <w:lang w:val="es-MX"/>
        </w:rPr>
      </w:pPr>
    </w:p>
    <w:p w14:paraId="7D10117E" w14:textId="77777777" w:rsidR="00D43060" w:rsidRPr="00992462" w:rsidRDefault="00FF14B2" w:rsidP="00394E4B">
      <w:pPr>
        <w:numPr>
          <w:ilvl w:val="0"/>
          <w:numId w:val="5"/>
        </w:numPr>
        <w:jc w:val="center"/>
        <w:rPr>
          <w:rFonts w:ascii="Arial" w:hAnsi="Arial" w:cs="Arial"/>
          <w:b/>
          <w:sz w:val="28"/>
          <w:szCs w:val="28"/>
        </w:rPr>
      </w:pPr>
      <w:r w:rsidRPr="00992462">
        <w:rPr>
          <w:rFonts w:ascii="Arial" w:hAnsi="Arial" w:cs="Arial"/>
          <w:b/>
          <w:sz w:val="28"/>
          <w:szCs w:val="28"/>
        </w:rPr>
        <w:lastRenderedPageBreak/>
        <w:t>Adaptación</w:t>
      </w:r>
    </w:p>
    <w:p w14:paraId="7D10117F" w14:textId="77777777" w:rsidR="00C65644" w:rsidRPr="004019AD" w:rsidRDefault="00C65644" w:rsidP="00C65644">
      <w:pPr>
        <w:ind w:left="360"/>
        <w:rPr>
          <w:rFonts w:ascii="Arial" w:hAnsi="Arial" w:cs="Arial"/>
          <w:b/>
        </w:rPr>
      </w:pPr>
    </w:p>
    <w:p w14:paraId="7D101180" w14:textId="77777777" w:rsidR="003C5817" w:rsidRPr="004019AD" w:rsidRDefault="00751BB3" w:rsidP="009513A0">
      <w:pPr>
        <w:jc w:val="both"/>
        <w:rPr>
          <w:rFonts w:ascii="Arial" w:hAnsi="Arial" w:cs="Arial"/>
          <w:b/>
          <w:lang w:val="es-MX"/>
        </w:rPr>
      </w:pPr>
      <w:r w:rsidRPr="004019AD">
        <w:rPr>
          <w:rFonts w:ascii="Arial" w:hAnsi="Arial" w:cs="Arial"/>
          <w:b/>
          <w:lang w:val="es-MX"/>
        </w:rPr>
        <w:t>9</w:t>
      </w:r>
      <w:r w:rsidR="009513A0" w:rsidRPr="004019AD">
        <w:rPr>
          <w:rFonts w:ascii="Arial" w:hAnsi="Arial" w:cs="Arial"/>
          <w:b/>
          <w:lang w:val="es-MX"/>
        </w:rPr>
        <w:t>.</w:t>
      </w:r>
      <w:r w:rsidR="00D43358" w:rsidRPr="004019AD">
        <w:rPr>
          <w:rFonts w:ascii="Arial" w:hAnsi="Arial" w:cs="Arial"/>
          <w:b/>
          <w:lang w:val="es-MX"/>
        </w:rPr>
        <w:t>1</w:t>
      </w:r>
      <w:r w:rsidR="00992462">
        <w:rPr>
          <w:rFonts w:ascii="Arial" w:hAnsi="Arial" w:cs="Arial"/>
          <w:b/>
          <w:lang w:val="es-MX"/>
        </w:rPr>
        <w:t xml:space="preserve"> </w:t>
      </w:r>
      <w:r w:rsidR="006F03AE" w:rsidRPr="004019AD">
        <w:rPr>
          <w:rFonts w:ascii="Arial" w:hAnsi="Arial" w:cs="Arial"/>
          <w:b/>
          <w:lang w:val="es-MX"/>
        </w:rPr>
        <w:t xml:space="preserve">Identificación de eventos climáticos y priorización de medidas de </w:t>
      </w:r>
      <w:r w:rsidR="00BD3B23" w:rsidRPr="004019AD">
        <w:rPr>
          <w:rFonts w:ascii="Arial" w:hAnsi="Arial" w:cs="Arial"/>
          <w:b/>
          <w:lang w:val="es-MX"/>
        </w:rPr>
        <w:t>adaptación</w:t>
      </w:r>
    </w:p>
    <w:p w14:paraId="7D101181" w14:textId="77777777" w:rsidR="00313AE0" w:rsidRDefault="00313AE0" w:rsidP="008D6059">
      <w:pPr>
        <w:jc w:val="both"/>
        <w:rPr>
          <w:rFonts w:ascii="Arial" w:hAnsi="Arial" w:cs="Arial"/>
          <w:b/>
          <w:i/>
          <w:lang w:val="es-MX"/>
        </w:rPr>
      </w:pPr>
    </w:p>
    <w:p w14:paraId="7D101182" w14:textId="77777777" w:rsidR="00313AE0" w:rsidRPr="004019AD" w:rsidRDefault="00C548E7" w:rsidP="00313AE0">
      <w:pPr>
        <w:jc w:val="both"/>
        <w:rPr>
          <w:rFonts w:ascii="Arial" w:hAnsi="Arial" w:cs="Arial"/>
          <w:lang w:val="es-MX"/>
        </w:rPr>
      </w:pPr>
      <w:r w:rsidRPr="004019AD">
        <w:rPr>
          <w:rFonts w:ascii="Arial" w:hAnsi="Arial" w:cs="Arial"/>
          <w:b/>
          <w:i/>
          <w:lang w:val="es-MX"/>
        </w:rPr>
        <w:t>Cuadro</w:t>
      </w:r>
      <w:r w:rsidR="00205D60" w:rsidRPr="004019AD">
        <w:rPr>
          <w:rFonts w:ascii="Arial" w:hAnsi="Arial" w:cs="Arial"/>
          <w:b/>
          <w:i/>
          <w:lang w:val="es-MX"/>
        </w:rPr>
        <w:t xml:space="preserve"> de comportamiento:</w:t>
      </w:r>
      <w:r w:rsidR="00205D60" w:rsidRPr="004019AD">
        <w:rPr>
          <w:rFonts w:ascii="Arial" w:hAnsi="Arial" w:cs="Arial"/>
          <w:lang w:val="es-MX"/>
        </w:rPr>
        <w:t xml:space="preserve"> </w:t>
      </w:r>
      <w:r w:rsidR="00313AE0" w:rsidRPr="004019AD">
        <w:rPr>
          <w:rFonts w:ascii="Arial" w:hAnsi="Arial" w:cs="Arial"/>
          <w:i/>
          <w:color w:val="808080" w:themeColor="background1" w:themeShade="80"/>
          <w:lang w:val="es-MX"/>
        </w:rPr>
        <w:t>Incluir en el cuadro</w:t>
      </w:r>
      <w:r w:rsidR="00313AE0">
        <w:rPr>
          <w:rFonts w:ascii="Arial" w:hAnsi="Arial" w:cs="Arial"/>
          <w:i/>
          <w:color w:val="808080" w:themeColor="background1" w:themeShade="80"/>
          <w:lang w:val="es-MX"/>
        </w:rPr>
        <w:t>,</w:t>
      </w:r>
      <w:r w:rsidR="00313AE0" w:rsidRPr="004019AD">
        <w:rPr>
          <w:rFonts w:ascii="Arial" w:hAnsi="Arial" w:cs="Arial"/>
          <w:i/>
          <w:color w:val="808080" w:themeColor="background1" w:themeShade="80"/>
          <w:lang w:val="es-MX"/>
        </w:rPr>
        <w:t xml:space="preserve"> el detalle de los eventos</w:t>
      </w:r>
      <w:r w:rsidR="00313AE0">
        <w:rPr>
          <w:rFonts w:ascii="Arial" w:hAnsi="Arial" w:cs="Arial"/>
          <w:i/>
          <w:color w:val="808080" w:themeColor="background1" w:themeShade="80"/>
          <w:lang w:val="es-MX"/>
        </w:rPr>
        <w:t xml:space="preserve"> naturales, asociados al cambio</w:t>
      </w:r>
      <w:r w:rsidR="00313AE0" w:rsidRPr="004019AD">
        <w:rPr>
          <w:rFonts w:ascii="Arial" w:hAnsi="Arial" w:cs="Arial"/>
          <w:i/>
          <w:color w:val="808080" w:themeColor="background1" w:themeShade="80"/>
          <w:lang w:val="es-MX"/>
        </w:rPr>
        <w:t xml:space="preserve"> climático</w:t>
      </w:r>
      <w:r w:rsidR="00313AE0">
        <w:rPr>
          <w:rFonts w:ascii="Arial" w:hAnsi="Arial" w:cs="Arial"/>
          <w:i/>
          <w:color w:val="808080" w:themeColor="background1" w:themeShade="80"/>
          <w:lang w:val="es-MX"/>
        </w:rPr>
        <w:t>,</w:t>
      </w:r>
      <w:r w:rsidR="00313AE0" w:rsidRPr="004019AD">
        <w:rPr>
          <w:rFonts w:ascii="Arial" w:hAnsi="Arial" w:cs="Arial"/>
          <w:i/>
          <w:color w:val="808080" w:themeColor="background1" w:themeShade="80"/>
          <w:lang w:val="es-MX"/>
        </w:rPr>
        <w:t xml:space="preserve"> a los cuales la organización es susceptible, además de la priorización de las medidas identificadas para reducir la vulnerabilidad ante dichos eventos.</w:t>
      </w:r>
      <w:r w:rsidR="00313AE0">
        <w:rPr>
          <w:rStyle w:val="Refdenotaalpie"/>
          <w:rFonts w:ascii="Arial" w:hAnsi="Arial" w:cs="Arial"/>
          <w:i/>
          <w:color w:val="808080" w:themeColor="background1" w:themeShade="80"/>
          <w:lang w:val="es-MX"/>
        </w:rPr>
        <w:footnoteReference w:id="3"/>
      </w:r>
    </w:p>
    <w:p w14:paraId="7D101183" w14:textId="77777777" w:rsidR="00DD4CE2" w:rsidRDefault="00DD4CE2" w:rsidP="008D6059">
      <w:pPr>
        <w:jc w:val="both"/>
        <w:rPr>
          <w:rFonts w:ascii="Arial" w:hAnsi="Arial" w:cs="Arial"/>
          <w:lang w:val="es-MX"/>
        </w:rPr>
      </w:pPr>
    </w:p>
    <w:p w14:paraId="7D101184" w14:textId="77777777" w:rsidR="00C65644" w:rsidRDefault="006F03AE" w:rsidP="00C65644">
      <w:pPr>
        <w:jc w:val="center"/>
        <w:rPr>
          <w:rFonts w:ascii="Arial" w:hAnsi="Arial" w:cs="Arial"/>
          <w:b/>
          <w:sz w:val="28"/>
          <w:szCs w:val="28"/>
          <w:lang w:val="es-MX"/>
        </w:rPr>
      </w:pPr>
      <w:r w:rsidRPr="003B4DE8">
        <w:rPr>
          <w:rFonts w:ascii="Arial" w:hAnsi="Arial" w:cs="Arial"/>
          <w:b/>
          <w:sz w:val="28"/>
          <w:szCs w:val="28"/>
          <w:lang w:val="es-MX"/>
        </w:rPr>
        <w:t>Cuadro 25</w:t>
      </w:r>
    </w:p>
    <w:p w14:paraId="7D101185" w14:textId="77777777" w:rsidR="003B4DE8" w:rsidRPr="003B4DE8" w:rsidRDefault="003B4DE8" w:rsidP="00C65644">
      <w:pPr>
        <w:jc w:val="center"/>
        <w:rPr>
          <w:rFonts w:ascii="Arial" w:hAnsi="Arial" w:cs="Arial"/>
          <w:b/>
          <w:sz w:val="28"/>
          <w:szCs w:val="28"/>
          <w:lang w:val="es-MX"/>
        </w:rPr>
      </w:pPr>
    </w:p>
    <w:p w14:paraId="7D101186" w14:textId="77777777" w:rsidR="00D33326" w:rsidRPr="004019AD" w:rsidRDefault="00394E4B" w:rsidP="00C65644">
      <w:pPr>
        <w:jc w:val="center"/>
        <w:rPr>
          <w:rFonts w:ascii="Arial" w:hAnsi="Arial" w:cs="Arial"/>
          <w:b/>
          <w:lang w:val="es-MX"/>
        </w:rPr>
      </w:pPr>
      <w:r w:rsidRPr="004019AD">
        <w:rPr>
          <w:rFonts w:ascii="Arial" w:hAnsi="Arial" w:cs="Arial"/>
          <w:b/>
          <w:lang w:val="es-MX"/>
        </w:rPr>
        <w:t>Eventos Climáticos y Priorización de M</w:t>
      </w:r>
      <w:r w:rsidR="00F25BDB" w:rsidRPr="004019AD">
        <w:rPr>
          <w:rFonts w:ascii="Arial" w:hAnsi="Arial" w:cs="Arial"/>
          <w:b/>
          <w:lang w:val="es-MX"/>
        </w:rPr>
        <w:t>edidas</w:t>
      </w:r>
      <w:r w:rsidR="006F03AE" w:rsidRPr="004019AD">
        <w:rPr>
          <w:rFonts w:ascii="Arial" w:hAnsi="Arial" w:cs="Arial"/>
          <w:b/>
          <w:lang w:val="es-MX"/>
        </w:rPr>
        <w:t xml:space="preserve"> de </w:t>
      </w:r>
      <w:r w:rsidR="00313AE0">
        <w:rPr>
          <w:rFonts w:ascii="Arial" w:hAnsi="Arial" w:cs="Arial"/>
          <w:b/>
          <w:lang w:val="es-MX"/>
        </w:rPr>
        <w:t>A</w:t>
      </w:r>
      <w:r w:rsidR="006F03AE" w:rsidRPr="004019AD">
        <w:rPr>
          <w:rFonts w:ascii="Arial" w:hAnsi="Arial" w:cs="Arial"/>
          <w:b/>
          <w:lang w:val="es-MX"/>
        </w:rPr>
        <w:t>daptación</w:t>
      </w:r>
    </w:p>
    <w:p w14:paraId="7D101187" w14:textId="77777777" w:rsidR="00F25BDB" w:rsidRPr="004019AD" w:rsidRDefault="00F25BDB" w:rsidP="00205D60">
      <w:pPr>
        <w:jc w:val="both"/>
        <w:rPr>
          <w:rFonts w:ascii="Arial" w:hAnsi="Arial" w:cs="Arial"/>
          <w:lang w:val="es-MX"/>
        </w:rPr>
      </w:pPr>
    </w:p>
    <w:tbl>
      <w:tblPr>
        <w:tblStyle w:val="Tablaconcuadrcula"/>
        <w:tblW w:w="0" w:type="auto"/>
        <w:jc w:val="center"/>
        <w:tblLook w:val="04A0" w:firstRow="1" w:lastRow="0" w:firstColumn="1" w:lastColumn="0" w:noHBand="0" w:noVBand="1"/>
      </w:tblPr>
      <w:tblGrid>
        <w:gridCol w:w="2056"/>
        <w:gridCol w:w="1270"/>
        <w:gridCol w:w="2601"/>
        <w:gridCol w:w="2980"/>
        <w:gridCol w:w="3521"/>
      </w:tblGrid>
      <w:tr w:rsidR="00062609" w:rsidRPr="004019AD" w14:paraId="7D101189" w14:textId="77777777" w:rsidTr="00276CDE">
        <w:trPr>
          <w:trHeight w:val="390"/>
          <w:jc w:val="center"/>
        </w:trPr>
        <w:tc>
          <w:tcPr>
            <w:tcW w:w="12918" w:type="dxa"/>
            <w:gridSpan w:val="5"/>
            <w:shd w:val="clear" w:color="auto" w:fill="95B3D7" w:themeFill="accent1" w:themeFillTint="99"/>
          </w:tcPr>
          <w:p w14:paraId="7D101188" w14:textId="77777777" w:rsidR="00062609" w:rsidRPr="004019AD" w:rsidRDefault="00062609" w:rsidP="00F25BDB">
            <w:pPr>
              <w:jc w:val="center"/>
              <w:rPr>
                <w:rFonts w:ascii="Arial" w:hAnsi="Arial" w:cs="Arial"/>
                <w:lang w:val="es-MX"/>
              </w:rPr>
            </w:pPr>
            <w:r w:rsidRPr="004019AD">
              <w:rPr>
                <w:rFonts w:ascii="Arial" w:hAnsi="Arial" w:cs="Arial"/>
                <w:b/>
                <w:color w:val="17365D"/>
              </w:rPr>
              <w:t>DATOS ESTRICTAMENTE REQUERIDOS</w:t>
            </w:r>
          </w:p>
        </w:tc>
      </w:tr>
      <w:tr w:rsidR="00313088" w:rsidRPr="004019AD" w14:paraId="7D10118F" w14:textId="77777777" w:rsidTr="00276CDE">
        <w:trPr>
          <w:trHeight w:val="424"/>
          <w:jc w:val="center"/>
        </w:trPr>
        <w:tc>
          <w:tcPr>
            <w:tcW w:w="2056" w:type="dxa"/>
            <w:shd w:val="clear" w:color="auto" w:fill="95B3D7" w:themeFill="accent1" w:themeFillTint="99"/>
            <w:vAlign w:val="center"/>
          </w:tcPr>
          <w:p w14:paraId="7D10118A" w14:textId="77777777" w:rsidR="00062609" w:rsidRPr="004019AD" w:rsidRDefault="00062609" w:rsidP="00F25BDB">
            <w:pPr>
              <w:jc w:val="center"/>
              <w:rPr>
                <w:rFonts w:ascii="Arial" w:hAnsi="Arial" w:cs="Arial"/>
                <w:lang w:val="es-MX"/>
              </w:rPr>
            </w:pPr>
          </w:p>
        </w:tc>
        <w:tc>
          <w:tcPr>
            <w:tcW w:w="0" w:type="auto"/>
            <w:shd w:val="clear" w:color="auto" w:fill="95B3D7" w:themeFill="accent1" w:themeFillTint="99"/>
            <w:vAlign w:val="center"/>
          </w:tcPr>
          <w:p w14:paraId="7D10118B" w14:textId="77777777" w:rsidR="00062609" w:rsidRPr="004019AD" w:rsidRDefault="00062609" w:rsidP="006A3B7D">
            <w:pPr>
              <w:jc w:val="center"/>
              <w:rPr>
                <w:rFonts w:ascii="Arial" w:hAnsi="Arial" w:cs="Arial"/>
                <w:b/>
                <w:color w:val="17365D"/>
              </w:rPr>
            </w:pPr>
            <w:r w:rsidRPr="004019AD">
              <w:rPr>
                <w:rFonts w:ascii="Arial" w:hAnsi="Arial" w:cs="Arial"/>
                <w:b/>
                <w:color w:val="17365D"/>
              </w:rPr>
              <w:t>Prioridad</w:t>
            </w:r>
          </w:p>
        </w:tc>
        <w:tc>
          <w:tcPr>
            <w:tcW w:w="0" w:type="auto"/>
            <w:shd w:val="clear" w:color="auto" w:fill="95B3D7" w:themeFill="accent1" w:themeFillTint="99"/>
            <w:vAlign w:val="center"/>
          </w:tcPr>
          <w:p w14:paraId="7D10118C" w14:textId="77777777" w:rsidR="00062609" w:rsidRPr="004019AD" w:rsidRDefault="00062609" w:rsidP="006A3B7D">
            <w:pPr>
              <w:jc w:val="center"/>
              <w:rPr>
                <w:rFonts w:ascii="Arial" w:hAnsi="Arial" w:cs="Arial"/>
                <w:b/>
                <w:color w:val="17365D"/>
              </w:rPr>
            </w:pPr>
            <w:r w:rsidRPr="004019AD">
              <w:rPr>
                <w:rFonts w:ascii="Arial" w:hAnsi="Arial" w:cs="Arial"/>
                <w:b/>
                <w:color w:val="17365D"/>
              </w:rPr>
              <w:t>Evento climático</w:t>
            </w:r>
          </w:p>
        </w:tc>
        <w:tc>
          <w:tcPr>
            <w:tcW w:w="0" w:type="auto"/>
            <w:shd w:val="clear" w:color="auto" w:fill="95B3D7" w:themeFill="accent1" w:themeFillTint="99"/>
          </w:tcPr>
          <w:p w14:paraId="7D10118D" w14:textId="77777777" w:rsidR="00062609" w:rsidRPr="004019AD" w:rsidRDefault="00062609" w:rsidP="006A3B7D">
            <w:pPr>
              <w:jc w:val="center"/>
              <w:rPr>
                <w:rFonts w:ascii="Arial" w:hAnsi="Arial" w:cs="Arial"/>
                <w:b/>
                <w:color w:val="17365D"/>
              </w:rPr>
            </w:pPr>
            <w:r w:rsidRPr="004019AD">
              <w:rPr>
                <w:rFonts w:ascii="Arial" w:hAnsi="Arial" w:cs="Arial"/>
                <w:b/>
                <w:color w:val="17365D"/>
              </w:rPr>
              <w:t>Impacto ocasionado</w:t>
            </w:r>
          </w:p>
        </w:tc>
        <w:tc>
          <w:tcPr>
            <w:tcW w:w="0" w:type="auto"/>
            <w:shd w:val="clear" w:color="auto" w:fill="95B3D7" w:themeFill="accent1" w:themeFillTint="99"/>
            <w:vAlign w:val="center"/>
          </w:tcPr>
          <w:p w14:paraId="7D10118E" w14:textId="77777777" w:rsidR="00062609" w:rsidRPr="004019AD" w:rsidRDefault="00062609" w:rsidP="006A3B7D">
            <w:pPr>
              <w:jc w:val="center"/>
              <w:rPr>
                <w:rFonts w:ascii="Arial" w:hAnsi="Arial" w:cs="Arial"/>
                <w:b/>
                <w:color w:val="17365D"/>
              </w:rPr>
            </w:pPr>
            <w:r w:rsidRPr="004019AD">
              <w:rPr>
                <w:rFonts w:ascii="Arial" w:hAnsi="Arial" w:cs="Arial"/>
                <w:b/>
                <w:color w:val="17365D"/>
              </w:rPr>
              <w:t>Medida de adaptación</w:t>
            </w:r>
          </w:p>
        </w:tc>
      </w:tr>
      <w:tr w:rsidR="00313088" w:rsidRPr="004019AD" w14:paraId="7D101195" w14:textId="77777777" w:rsidTr="00276CDE">
        <w:trPr>
          <w:jc w:val="center"/>
        </w:trPr>
        <w:tc>
          <w:tcPr>
            <w:tcW w:w="2056" w:type="dxa"/>
            <w:shd w:val="clear" w:color="auto" w:fill="D9D9D9" w:themeFill="background1" w:themeFillShade="D9"/>
            <w:vAlign w:val="center"/>
          </w:tcPr>
          <w:p w14:paraId="7D101190" w14:textId="77777777" w:rsidR="00062609" w:rsidRPr="004019AD" w:rsidRDefault="00062609" w:rsidP="00F25BDB">
            <w:pPr>
              <w:jc w:val="center"/>
              <w:rPr>
                <w:rFonts w:ascii="Arial" w:hAnsi="Arial" w:cs="Arial"/>
                <w:lang w:val="es-MX"/>
              </w:rPr>
            </w:pPr>
            <w:r w:rsidRPr="004019AD">
              <w:rPr>
                <w:rFonts w:ascii="Arial" w:hAnsi="Arial" w:cs="Arial"/>
                <w:lang w:val="es-MX"/>
              </w:rPr>
              <w:t>Ejemplo</w:t>
            </w:r>
          </w:p>
        </w:tc>
        <w:tc>
          <w:tcPr>
            <w:tcW w:w="0" w:type="auto"/>
            <w:shd w:val="clear" w:color="auto" w:fill="D9D9D9" w:themeFill="background1" w:themeFillShade="D9"/>
            <w:vAlign w:val="center"/>
          </w:tcPr>
          <w:p w14:paraId="7D101191" w14:textId="77777777" w:rsidR="00062609" w:rsidRPr="004019AD" w:rsidRDefault="00062609" w:rsidP="00F25BDB">
            <w:pPr>
              <w:jc w:val="center"/>
              <w:rPr>
                <w:rFonts w:ascii="Arial" w:hAnsi="Arial" w:cs="Arial"/>
                <w:lang w:val="es-MX"/>
              </w:rPr>
            </w:pPr>
            <w:r w:rsidRPr="004019AD">
              <w:rPr>
                <w:rFonts w:ascii="Arial" w:hAnsi="Arial" w:cs="Arial"/>
                <w:lang w:val="es-MX"/>
              </w:rPr>
              <w:t>1</w:t>
            </w:r>
          </w:p>
        </w:tc>
        <w:tc>
          <w:tcPr>
            <w:tcW w:w="0" w:type="auto"/>
            <w:shd w:val="clear" w:color="auto" w:fill="D9D9D9" w:themeFill="background1" w:themeFillShade="D9"/>
            <w:vAlign w:val="center"/>
          </w:tcPr>
          <w:p w14:paraId="7D101192" w14:textId="77777777" w:rsidR="00062609" w:rsidRPr="004019AD" w:rsidRDefault="008D1536" w:rsidP="00F25BDB">
            <w:pPr>
              <w:jc w:val="center"/>
              <w:rPr>
                <w:rFonts w:ascii="Arial" w:hAnsi="Arial" w:cs="Arial"/>
                <w:lang w:val="es-MX"/>
              </w:rPr>
            </w:pPr>
            <w:r w:rsidRPr="004019AD">
              <w:rPr>
                <w:rFonts w:ascii="Arial" w:hAnsi="Arial" w:cs="Arial"/>
                <w:lang w:val="es-MX"/>
              </w:rPr>
              <w:t>Lluvias de fuerte intensidad</w:t>
            </w:r>
          </w:p>
        </w:tc>
        <w:tc>
          <w:tcPr>
            <w:tcW w:w="0" w:type="auto"/>
            <w:shd w:val="clear" w:color="auto" w:fill="D9D9D9" w:themeFill="background1" w:themeFillShade="D9"/>
          </w:tcPr>
          <w:p w14:paraId="7D101193" w14:textId="77777777" w:rsidR="00062609" w:rsidRPr="004019AD" w:rsidRDefault="00062609" w:rsidP="00F25BDB">
            <w:pPr>
              <w:jc w:val="center"/>
              <w:rPr>
                <w:rFonts w:ascii="Arial" w:hAnsi="Arial" w:cs="Arial"/>
                <w:lang w:val="es-MX"/>
              </w:rPr>
            </w:pPr>
            <w:r w:rsidRPr="004019AD">
              <w:rPr>
                <w:rFonts w:ascii="Arial" w:hAnsi="Arial" w:cs="Arial"/>
                <w:lang w:val="es-MX"/>
              </w:rPr>
              <w:t>Inundación de las instalaciones</w:t>
            </w:r>
          </w:p>
        </w:tc>
        <w:tc>
          <w:tcPr>
            <w:tcW w:w="0" w:type="auto"/>
            <w:shd w:val="clear" w:color="auto" w:fill="D9D9D9" w:themeFill="background1" w:themeFillShade="D9"/>
            <w:vAlign w:val="center"/>
          </w:tcPr>
          <w:p w14:paraId="7D101194" w14:textId="77777777" w:rsidR="00062609" w:rsidRPr="004019AD" w:rsidRDefault="00062609" w:rsidP="00F25BDB">
            <w:pPr>
              <w:jc w:val="center"/>
              <w:rPr>
                <w:rFonts w:ascii="Arial" w:hAnsi="Arial" w:cs="Arial"/>
                <w:lang w:val="es-MX"/>
              </w:rPr>
            </w:pPr>
            <w:r w:rsidRPr="004019AD">
              <w:rPr>
                <w:rFonts w:ascii="Arial" w:hAnsi="Arial" w:cs="Arial"/>
                <w:lang w:val="es-MX"/>
              </w:rPr>
              <w:t>Construcción de un canal de desfogue</w:t>
            </w:r>
          </w:p>
        </w:tc>
      </w:tr>
      <w:tr w:rsidR="00313088" w:rsidRPr="004019AD" w14:paraId="7D10119B" w14:textId="77777777" w:rsidTr="00276CDE">
        <w:trPr>
          <w:trHeight w:val="463"/>
          <w:jc w:val="center"/>
        </w:trPr>
        <w:tc>
          <w:tcPr>
            <w:tcW w:w="2056" w:type="dxa"/>
            <w:vMerge w:val="restart"/>
            <w:vAlign w:val="center"/>
          </w:tcPr>
          <w:p w14:paraId="7D101196" w14:textId="77777777" w:rsidR="008D1536" w:rsidRPr="004019AD" w:rsidRDefault="008D1536" w:rsidP="00F25BDB">
            <w:pPr>
              <w:jc w:val="center"/>
              <w:rPr>
                <w:rFonts w:ascii="Arial" w:hAnsi="Arial" w:cs="Arial"/>
                <w:lang w:val="es-MX"/>
              </w:rPr>
            </w:pPr>
            <w:r w:rsidRPr="004019AD">
              <w:rPr>
                <w:rFonts w:ascii="Arial" w:hAnsi="Arial" w:cs="Arial"/>
                <w:lang w:val="es-MX"/>
              </w:rPr>
              <w:t>Datos a reportar</w:t>
            </w:r>
          </w:p>
        </w:tc>
        <w:tc>
          <w:tcPr>
            <w:tcW w:w="0" w:type="auto"/>
            <w:vAlign w:val="center"/>
          </w:tcPr>
          <w:p w14:paraId="7D101197" w14:textId="77777777" w:rsidR="008D1536" w:rsidRPr="004019AD" w:rsidRDefault="008D1536" w:rsidP="00F25BDB">
            <w:pPr>
              <w:jc w:val="center"/>
              <w:rPr>
                <w:rFonts w:ascii="Arial" w:hAnsi="Arial" w:cs="Arial"/>
                <w:lang w:val="es-MX"/>
              </w:rPr>
            </w:pPr>
            <w:r w:rsidRPr="004019AD">
              <w:rPr>
                <w:rFonts w:ascii="Arial" w:hAnsi="Arial" w:cs="Arial"/>
                <w:lang w:val="es-MX"/>
              </w:rPr>
              <w:t>1</w:t>
            </w:r>
          </w:p>
        </w:tc>
        <w:tc>
          <w:tcPr>
            <w:tcW w:w="0" w:type="auto"/>
            <w:vAlign w:val="center"/>
          </w:tcPr>
          <w:p w14:paraId="7D101198" w14:textId="1146B3E3" w:rsidR="008D1536" w:rsidRPr="004019AD" w:rsidRDefault="00313088" w:rsidP="00F25BDB">
            <w:pPr>
              <w:jc w:val="center"/>
              <w:rPr>
                <w:rFonts w:ascii="Arial" w:hAnsi="Arial" w:cs="Arial"/>
                <w:lang w:val="es-MX"/>
              </w:rPr>
            </w:pPr>
            <w:r>
              <w:rPr>
                <w:rFonts w:ascii="Arial" w:hAnsi="Arial" w:cs="Arial"/>
                <w:lang w:val="es-MX"/>
              </w:rPr>
              <w:t>No aplica</w:t>
            </w:r>
          </w:p>
        </w:tc>
        <w:tc>
          <w:tcPr>
            <w:tcW w:w="0" w:type="auto"/>
          </w:tcPr>
          <w:p w14:paraId="7D101199" w14:textId="5DDCCF63" w:rsidR="008D1536" w:rsidRPr="004019AD" w:rsidRDefault="008D1536" w:rsidP="00F25BDB">
            <w:pPr>
              <w:jc w:val="center"/>
              <w:rPr>
                <w:rFonts w:ascii="Arial" w:hAnsi="Arial" w:cs="Arial"/>
                <w:lang w:val="es-MX"/>
              </w:rPr>
            </w:pPr>
          </w:p>
        </w:tc>
        <w:tc>
          <w:tcPr>
            <w:tcW w:w="0" w:type="auto"/>
            <w:vAlign w:val="center"/>
          </w:tcPr>
          <w:p w14:paraId="7D10119A" w14:textId="19196B44" w:rsidR="008D1536" w:rsidRPr="004019AD" w:rsidRDefault="008D1536" w:rsidP="00F25BDB">
            <w:pPr>
              <w:jc w:val="center"/>
              <w:rPr>
                <w:rFonts w:ascii="Arial" w:hAnsi="Arial" w:cs="Arial"/>
                <w:lang w:val="es-MX"/>
              </w:rPr>
            </w:pPr>
          </w:p>
        </w:tc>
      </w:tr>
      <w:tr w:rsidR="00313088" w:rsidRPr="004019AD" w14:paraId="7D1011A1" w14:textId="77777777" w:rsidTr="00276CDE">
        <w:trPr>
          <w:trHeight w:val="413"/>
          <w:jc w:val="center"/>
        </w:trPr>
        <w:tc>
          <w:tcPr>
            <w:tcW w:w="2056" w:type="dxa"/>
            <w:vMerge/>
            <w:vAlign w:val="center"/>
          </w:tcPr>
          <w:p w14:paraId="7D10119C" w14:textId="77777777" w:rsidR="008D1536" w:rsidRPr="004019AD" w:rsidRDefault="008D1536" w:rsidP="00F25BDB">
            <w:pPr>
              <w:jc w:val="center"/>
              <w:rPr>
                <w:rFonts w:ascii="Arial" w:hAnsi="Arial" w:cs="Arial"/>
                <w:lang w:val="es-MX"/>
              </w:rPr>
            </w:pPr>
          </w:p>
        </w:tc>
        <w:tc>
          <w:tcPr>
            <w:tcW w:w="0" w:type="auto"/>
            <w:vAlign w:val="center"/>
          </w:tcPr>
          <w:p w14:paraId="7D10119D" w14:textId="77777777" w:rsidR="008D1536" w:rsidRPr="004019AD" w:rsidRDefault="008D1536" w:rsidP="00F25BDB">
            <w:pPr>
              <w:jc w:val="center"/>
              <w:rPr>
                <w:rFonts w:ascii="Arial" w:hAnsi="Arial" w:cs="Arial"/>
                <w:lang w:val="es-MX"/>
              </w:rPr>
            </w:pPr>
            <w:r w:rsidRPr="004019AD">
              <w:rPr>
                <w:rFonts w:ascii="Arial" w:hAnsi="Arial" w:cs="Arial"/>
                <w:lang w:val="es-MX"/>
              </w:rPr>
              <w:t>2</w:t>
            </w:r>
          </w:p>
        </w:tc>
        <w:tc>
          <w:tcPr>
            <w:tcW w:w="0" w:type="auto"/>
            <w:vAlign w:val="center"/>
          </w:tcPr>
          <w:p w14:paraId="7D10119E" w14:textId="77777777" w:rsidR="008D1536" w:rsidRPr="004019AD" w:rsidRDefault="008D1536" w:rsidP="00F25BDB">
            <w:pPr>
              <w:jc w:val="center"/>
              <w:rPr>
                <w:rFonts w:ascii="Arial" w:hAnsi="Arial" w:cs="Arial"/>
                <w:lang w:val="es-MX"/>
              </w:rPr>
            </w:pPr>
          </w:p>
        </w:tc>
        <w:tc>
          <w:tcPr>
            <w:tcW w:w="0" w:type="auto"/>
          </w:tcPr>
          <w:p w14:paraId="7D10119F" w14:textId="77777777" w:rsidR="008D1536" w:rsidRPr="004019AD" w:rsidRDefault="008D1536" w:rsidP="00F25BDB">
            <w:pPr>
              <w:jc w:val="center"/>
              <w:rPr>
                <w:rFonts w:ascii="Arial" w:hAnsi="Arial" w:cs="Arial"/>
                <w:lang w:val="es-MX"/>
              </w:rPr>
            </w:pPr>
          </w:p>
        </w:tc>
        <w:tc>
          <w:tcPr>
            <w:tcW w:w="0" w:type="auto"/>
            <w:vAlign w:val="center"/>
          </w:tcPr>
          <w:p w14:paraId="7D1011A0" w14:textId="77777777" w:rsidR="008D1536" w:rsidRPr="004019AD" w:rsidRDefault="008D1536" w:rsidP="00F25BDB">
            <w:pPr>
              <w:jc w:val="center"/>
              <w:rPr>
                <w:rFonts w:ascii="Arial" w:hAnsi="Arial" w:cs="Arial"/>
                <w:lang w:val="es-MX"/>
              </w:rPr>
            </w:pPr>
          </w:p>
        </w:tc>
      </w:tr>
      <w:tr w:rsidR="00313088" w:rsidRPr="004019AD" w14:paraId="7D1011A7" w14:textId="77777777" w:rsidTr="00276CDE">
        <w:trPr>
          <w:trHeight w:val="419"/>
          <w:jc w:val="center"/>
        </w:trPr>
        <w:tc>
          <w:tcPr>
            <w:tcW w:w="2056" w:type="dxa"/>
            <w:vMerge/>
            <w:vAlign w:val="center"/>
          </w:tcPr>
          <w:p w14:paraId="7D1011A2" w14:textId="77777777" w:rsidR="008D1536" w:rsidRPr="004019AD" w:rsidRDefault="008D1536" w:rsidP="00F25BDB">
            <w:pPr>
              <w:jc w:val="center"/>
              <w:rPr>
                <w:rFonts w:ascii="Arial" w:hAnsi="Arial" w:cs="Arial"/>
                <w:lang w:val="es-MX"/>
              </w:rPr>
            </w:pPr>
          </w:p>
        </w:tc>
        <w:tc>
          <w:tcPr>
            <w:tcW w:w="0" w:type="auto"/>
            <w:vAlign w:val="center"/>
          </w:tcPr>
          <w:p w14:paraId="7D1011A3" w14:textId="77777777" w:rsidR="008D1536" w:rsidRPr="004019AD" w:rsidRDefault="008D1536" w:rsidP="00F25BDB">
            <w:pPr>
              <w:jc w:val="center"/>
              <w:rPr>
                <w:rFonts w:ascii="Arial" w:hAnsi="Arial" w:cs="Arial"/>
                <w:lang w:val="es-MX"/>
              </w:rPr>
            </w:pPr>
            <w:r w:rsidRPr="004019AD">
              <w:rPr>
                <w:rFonts w:ascii="Arial" w:hAnsi="Arial" w:cs="Arial"/>
                <w:lang w:val="es-MX"/>
              </w:rPr>
              <w:t>3</w:t>
            </w:r>
          </w:p>
        </w:tc>
        <w:tc>
          <w:tcPr>
            <w:tcW w:w="0" w:type="auto"/>
            <w:vAlign w:val="center"/>
          </w:tcPr>
          <w:p w14:paraId="7D1011A4" w14:textId="77777777" w:rsidR="008D1536" w:rsidRPr="004019AD" w:rsidRDefault="008D1536" w:rsidP="00F25BDB">
            <w:pPr>
              <w:jc w:val="center"/>
              <w:rPr>
                <w:rFonts w:ascii="Arial" w:hAnsi="Arial" w:cs="Arial"/>
                <w:lang w:val="es-MX"/>
              </w:rPr>
            </w:pPr>
          </w:p>
        </w:tc>
        <w:tc>
          <w:tcPr>
            <w:tcW w:w="0" w:type="auto"/>
          </w:tcPr>
          <w:p w14:paraId="7D1011A5" w14:textId="77777777" w:rsidR="008D1536" w:rsidRPr="004019AD" w:rsidRDefault="008D1536" w:rsidP="00F25BDB">
            <w:pPr>
              <w:jc w:val="center"/>
              <w:rPr>
                <w:rFonts w:ascii="Arial" w:hAnsi="Arial" w:cs="Arial"/>
                <w:lang w:val="es-MX"/>
              </w:rPr>
            </w:pPr>
          </w:p>
        </w:tc>
        <w:tc>
          <w:tcPr>
            <w:tcW w:w="0" w:type="auto"/>
            <w:vAlign w:val="center"/>
          </w:tcPr>
          <w:p w14:paraId="7D1011A6" w14:textId="77777777" w:rsidR="008D1536" w:rsidRPr="004019AD" w:rsidRDefault="008D1536" w:rsidP="00F25BDB">
            <w:pPr>
              <w:jc w:val="center"/>
              <w:rPr>
                <w:rFonts w:ascii="Arial" w:hAnsi="Arial" w:cs="Arial"/>
                <w:lang w:val="es-MX"/>
              </w:rPr>
            </w:pPr>
          </w:p>
        </w:tc>
      </w:tr>
      <w:tr w:rsidR="00313088" w:rsidRPr="004019AD" w14:paraId="7D1011AD" w14:textId="77777777" w:rsidTr="00276CDE">
        <w:trPr>
          <w:trHeight w:val="411"/>
          <w:jc w:val="center"/>
        </w:trPr>
        <w:tc>
          <w:tcPr>
            <w:tcW w:w="2056" w:type="dxa"/>
            <w:vMerge/>
            <w:vAlign w:val="center"/>
          </w:tcPr>
          <w:p w14:paraId="7D1011A8" w14:textId="77777777" w:rsidR="008D1536" w:rsidRPr="004019AD" w:rsidRDefault="008D1536" w:rsidP="00F25BDB">
            <w:pPr>
              <w:jc w:val="center"/>
              <w:rPr>
                <w:rFonts w:ascii="Arial" w:hAnsi="Arial" w:cs="Arial"/>
                <w:lang w:val="es-MX"/>
              </w:rPr>
            </w:pPr>
          </w:p>
        </w:tc>
        <w:tc>
          <w:tcPr>
            <w:tcW w:w="0" w:type="auto"/>
            <w:vAlign w:val="center"/>
          </w:tcPr>
          <w:p w14:paraId="7D1011A9" w14:textId="77777777" w:rsidR="008D1536" w:rsidRPr="004019AD" w:rsidRDefault="008D1536" w:rsidP="00F25BDB">
            <w:pPr>
              <w:jc w:val="center"/>
              <w:rPr>
                <w:rFonts w:ascii="Arial" w:hAnsi="Arial" w:cs="Arial"/>
                <w:lang w:val="es-MX"/>
              </w:rPr>
            </w:pPr>
            <w:r w:rsidRPr="004019AD">
              <w:rPr>
                <w:rFonts w:ascii="Arial" w:hAnsi="Arial" w:cs="Arial"/>
                <w:lang w:val="es-MX"/>
              </w:rPr>
              <w:t>4</w:t>
            </w:r>
          </w:p>
        </w:tc>
        <w:tc>
          <w:tcPr>
            <w:tcW w:w="0" w:type="auto"/>
            <w:vAlign w:val="center"/>
          </w:tcPr>
          <w:p w14:paraId="7D1011AA" w14:textId="77777777" w:rsidR="008D1536" w:rsidRPr="004019AD" w:rsidRDefault="008D1536" w:rsidP="00F25BDB">
            <w:pPr>
              <w:jc w:val="center"/>
              <w:rPr>
                <w:rFonts w:ascii="Arial" w:hAnsi="Arial" w:cs="Arial"/>
                <w:lang w:val="es-MX"/>
              </w:rPr>
            </w:pPr>
          </w:p>
        </w:tc>
        <w:tc>
          <w:tcPr>
            <w:tcW w:w="0" w:type="auto"/>
          </w:tcPr>
          <w:p w14:paraId="7D1011AB" w14:textId="77777777" w:rsidR="008D1536" w:rsidRPr="004019AD" w:rsidRDefault="008D1536" w:rsidP="00F25BDB">
            <w:pPr>
              <w:jc w:val="center"/>
              <w:rPr>
                <w:rFonts w:ascii="Arial" w:hAnsi="Arial" w:cs="Arial"/>
                <w:lang w:val="es-MX"/>
              </w:rPr>
            </w:pPr>
          </w:p>
        </w:tc>
        <w:tc>
          <w:tcPr>
            <w:tcW w:w="0" w:type="auto"/>
            <w:vAlign w:val="center"/>
          </w:tcPr>
          <w:p w14:paraId="7D1011AC" w14:textId="77777777" w:rsidR="008D1536" w:rsidRPr="004019AD" w:rsidRDefault="008D1536" w:rsidP="00F25BDB">
            <w:pPr>
              <w:jc w:val="center"/>
              <w:rPr>
                <w:rFonts w:ascii="Arial" w:hAnsi="Arial" w:cs="Arial"/>
                <w:lang w:val="es-MX"/>
              </w:rPr>
            </w:pPr>
          </w:p>
        </w:tc>
      </w:tr>
      <w:tr w:rsidR="00313088" w:rsidRPr="004019AD" w14:paraId="7D1011B3" w14:textId="77777777" w:rsidTr="00276CDE">
        <w:trPr>
          <w:trHeight w:val="417"/>
          <w:jc w:val="center"/>
        </w:trPr>
        <w:tc>
          <w:tcPr>
            <w:tcW w:w="2056" w:type="dxa"/>
            <w:vMerge/>
            <w:vAlign w:val="center"/>
          </w:tcPr>
          <w:p w14:paraId="7D1011AE" w14:textId="77777777" w:rsidR="008D1536" w:rsidRPr="004019AD" w:rsidRDefault="008D1536" w:rsidP="00F25BDB">
            <w:pPr>
              <w:jc w:val="center"/>
              <w:rPr>
                <w:rFonts w:ascii="Arial" w:hAnsi="Arial" w:cs="Arial"/>
                <w:lang w:val="es-MX"/>
              </w:rPr>
            </w:pPr>
          </w:p>
        </w:tc>
        <w:tc>
          <w:tcPr>
            <w:tcW w:w="0" w:type="auto"/>
            <w:vAlign w:val="center"/>
          </w:tcPr>
          <w:p w14:paraId="7D1011AF" w14:textId="77777777" w:rsidR="008D1536" w:rsidRPr="004019AD" w:rsidRDefault="008D1536" w:rsidP="00F25BDB">
            <w:pPr>
              <w:jc w:val="center"/>
              <w:rPr>
                <w:rFonts w:ascii="Arial" w:hAnsi="Arial" w:cs="Arial"/>
                <w:lang w:val="es-MX"/>
              </w:rPr>
            </w:pPr>
            <w:r w:rsidRPr="004019AD">
              <w:rPr>
                <w:rFonts w:ascii="Arial" w:hAnsi="Arial" w:cs="Arial"/>
                <w:lang w:val="es-MX"/>
              </w:rPr>
              <w:t>5</w:t>
            </w:r>
          </w:p>
        </w:tc>
        <w:tc>
          <w:tcPr>
            <w:tcW w:w="0" w:type="auto"/>
            <w:vAlign w:val="center"/>
          </w:tcPr>
          <w:p w14:paraId="7D1011B0" w14:textId="77777777" w:rsidR="008D1536" w:rsidRPr="004019AD" w:rsidRDefault="008D1536" w:rsidP="00F25BDB">
            <w:pPr>
              <w:jc w:val="center"/>
              <w:rPr>
                <w:rFonts w:ascii="Arial" w:hAnsi="Arial" w:cs="Arial"/>
                <w:lang w:val="es-MX"/>
              </w:rPr>
            </w:pPr>
          </w:p>
        </w:tc>
        <w:tc>
          <w:tcPr>
            <w:tcW w:w="0" w:type="auto"/>
          </w:tcPr>
          <w:p w14:paraId="7D1011B1" w14:textId="77777777" w:rsidR="008D1536" w:rsidRPr="004019AD" w:rsidRDefault="008D1536" w:rsidP="00F25BDB">
            <w:pPr>
              <w:jc w:val="center"/>
              <w:rPr>
                <w:rFonts w:ascii="Arial" w:hAnsi="Arial" w:cs="Arial"/>
                <w:lang w:val="es-MX"/>
              </w:rPr>
            </w:pPr>
          </w:p>
        </w:tc>
        <w:tc>
          <w:tcPr>
            <w:tcW w:w="0" w:type="auto"/>
            <w:vAlign w:val="center"/>
          </w:tcPr>
          <w:p w14:paraId="7D1011B2" w14:textId="77777777" w:rsidR="008D1536" w:rsidRPr="004019AD" w:rsidRDefault="008D1536" w:rsidP="00F25BDB">
            <w:pPr>
              <w:jc w:val="center"/>
              <w:rPr>
                <w:rFonts w:ascii="Arial" w:hAnsi="Arial" w:cs="Arial"/>
                <w:lang w:val="es-MX"/>
              </w:rPr>
            </w:pPr>
          </w:p>
        </w:tc>
      </w:tr>
    </w:tbl>
    <w:p w14:paraId="7D1011B4" w14:textId="618EB504" w:rsidR="00F25BDB" w:rsidRDefault="00F25BDB" w:rsidP="00205D60">
      <w:pPr>
        <w:jc w:val="both"/>
        <w:rPr>
          <w:rFonts w:ascii="Arial" w:hAnsi="Arial" w:cs="Arial"/>
          <w:lang w:val="es-MX"/>
        </w:rPr>
      </w:pPr>
    </w:p>
    <w:p w14:paraId="3AC35543" w14:textId="447273C5" w:rsidR="00313088" w:rsidRDefault="00313088" w:rsidP="00205D60">
      <w:pPr>
        <w:jc w:val="both"/>
        <w:rPr>
          <w:rFonts w:ascii="Arial" w:hAnsi="Arial" w:cs="Arial"/>
          <w:color w:val="FF0000"/>
          <w:lang w:val="es-MX"/>
        </w:rPr>
      </w:pPr>
      <w:r w:rsidRPr="00313088">
        <w:rPr>
          <w:rFonts w:ascii="Arial" w:hAnsi="Arial" w:cs="Arial"/>
          <w:color w:val="FF0000"/>
          <w:lang w:val="es-MX"/>
        </w:rPr>
        <w:t xml:space="preserve">Gracias a nuestra ubicación geográfica no nos vemos afectados por eventos climáticos </w:t>
      </w:r>
    </w:p>
    <w:p w14:paraId="75D01851" w14:textId="5AA777D9" w:rsidR="00313088" w:rsidRDefault="00313088" w:rsidP="00205D60">
      <w:pPr>
        <w:jc w:val="both"/>
        <w:rPr>
          <w:rFonts w:ascii="Arial" w:hAnsi="Arial" w:cs="Arial"/>
          <w:color w:val="FF0000"/>
          <w:lang w:val="es-MX"/>
        </w:rPr>
      </w:pPr>
    </w:p>
    <w:p w14:paraId="65AD99D2" w14:textId="1E70BF53" w:rsidR="00313088" w:rsidRDefault="00313088" w:rsidP="00205D60">
      <w:pPr>
        <w:jc w:val="both"/>
        <w:rPr>
          <w:rFonts w:ascii="Arial" w:hAnsi="Arial" w:cs="Arial"/>
          <w:color w:val="FF0000"/>
          <w:lang w:val="es-MX"/>
        </w:rPr>
      </w:pPr>
    </w:p>
    <w:p w14:paraId="6668959D" w14:textId="31470EF5" w:rsidR="00313088" w:rsidRDefault="00313088" w:rsidP="00205D60">
      <w:pPr>
        <w:jc w:val="both"/>
        <w:rPr>
          <w:rFonts w:ascii="Arial" w:hAnsi="Arial" w:cs="Arial"/>
          <w:color w:val="FF0000"/>
          <w:lang w:val="es-MX"/>
        </w:rPr>
      </w:pPr>
    </w:p>
    <w:p w14:paraId="0E15A247" w14:textId="77777777" w:rsidR="00313088" w:rsidRPr="004019AD" w:rsidRDefault="00313088" w:rsidP="00205D60">
      <w:pPr>
        <w:jc w:val="both"/>
        <w:rPr>
          <w:rFonts w:ascii="Arial" w:hAnsi="Arial" w:cs="Arial"/>
          <w:lang w:val="es-MX"/>
        </w:rPr>
      </w:pPr>
    </w:p>
    <w:p w14:paraId="7D1011B5" w14:textId="77777777" w:rsidR="009513A0" w:rsidRPr="004019AD" w:rsidRDefault="003C5817" w:rsidP="009513A0">
      <w:pPr>
        <w:jc w:val="both"/>
        <w:rPr>
          <w:rFonts w:ascii="Arial" w:hAnsi="Arial" w:cs="Arial"/>
          <w:lang w:val="es-MX"/>
        </w:rPr>
      </w:pPr>
      <w:r w:rsidRPr="004019AD">
        <w:rPr>
          <w:rFonts w:ascii="Arial" w:hAnsi="Arial" w:cs="Arial"/>
          <w:b/>
          <w:lang w:val="es-MX"/>
        </w:rPr>
        <w:lastRenderedPageBreak/>
        <w:t xml:space="preserve">9.2 </w:t>
      </w:r>
      <w:r w:rsidR="009513A0" w:rsidRPr="004019AD">
        <w:rPr>
          <w:rFonts w:ascii="Arial" w:hAnsi="Arial" w:cs="Arial"/>
          <w:b/>
          <w:lang w:val="es-MX"/>
        </w:rPr>
        <w:t>P</w:t>
      </w:r>
      <w:r w:rsidR="00BC5DFE" w:rsidRPr="004019AD">
        <w:rPr>
          <w:rFonts w:ascii="Arial" w:hAnsi="Arial" w:cs="Arial"/>
          <w:b/>
          <w:lang w:val="es-MX"/>
        </w:rPr>
        <w:t>lan de acción</w:t>
      </w:r>
    </w:p>
    <w:p w14:paraId="7D1011B6" w14:textId="77777777" w:rsidR="003B4DE8" w:rsidRDefault="00BC5DFE" w:rsidP="008D6059">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Desarrollar un Plan de Acción que incluya todas aquella</w:t>
      </w:r>
      <w:r w:rsidR="00751BB3" w:rsidRPr="004019AD">
        <w:rPr>
          <w:rFonts w:ascii="Arial" w:hAnsi="Arial" w:cs="Arial"/>
          <w:i/>
          <w:color w:val="808080" w:themeColor="background1" w:themeShade="80"/>
          <w:lang w:val="es-MX"/>
        </w:rPr>
        <w:t xml:space="preserve">s </w:t>
      </w:r>
      <w:r w:rsidRPr="004019AD">
        <w:rPr>
          <w:rFonts w:ascii="Arial" w:hAnsi="Arial" w:cs="Arial"/>
          <w:i/>
          <w:color w:val="808080" w:themeColor="background1" w:themeShade="80"/>
          <w:lang w:val="es-MX"/>
        </w:rPr>
        <w:t xml:space="preserve">actividades y acciones a desarrollar, con el fin de implementar la medida de adaptación prioritaria establecida por la organización. </w:t>
      </w:r>
      <w:r w:rsidR="001F3A04" w:rsidRPr="004019AD">
        <w:rPr>
          <w:rFonts w:ascii="Arial" w:hAnsi="Arial" w:cs="Arial"/>
          <w:i/>
          <w:color w:val="808080" w:themeColor="background1" w:themeShade="80"/>
          <w:lang w:val="es-MX"/>
        </w:rPr>
        <w:t xml:space="preserve">Este debe incluir; como mínimo; </w:t>
      </w:r>
      <w:r w:rsidR="006A3B7D" w:rsidRPr="004019AD">
        <w:rPr>
          <w:rFonts w:ascii="Arial" w:hAnsi="Arial" w:cs="Arial"/>
          <w:i/>
          <w:color w:val="808080" w:themeColor="background1" w:themeShade="80"/>
          <w:lang w:val="es-MX"/>
        </w:rPr>
        <w:t>el desglose de las actividades a realizar,</w:t>
      </w:r>
      <w:r w:rsidR="001F3A04" w:rsidRPr="004019AD">
        <w:rPr>
          <w:rFonts w:ascii="Arial" w:hAnsi="Arial" w:cs="Arial"/>
          <w:i/>
          <w:color w:val="808080" w:themeColor="background1" w:themeShade="80"/>
          <w:lang w:val="es-MX"/>
        </w:rPr>
        <w:t xml:space="preserve"> los responsables y fechas de cumplimiento de cad</w:t>
      </w:r>
      <w:r w:rsidR="00D77782">
        <w:rPr>
          <w:rFonts w:ascii="Arial" w:hAnsi="Arial" w:cs="Arial"/>
          <w:i/>
          <w:color w:val="808080" w:themeColor="background1" w:themeShade="80"/>
          <w:lang w:val="es-MX"/>
        </w:rPr>
        <w:t>a una de ellas</w:t>
      </w:r>
    </w:p>
    <w:p w14:paraId="7D1011B7" w14:textId="77777777" w:rsidR="003B4DE8" w:rsidRPr="004019AD" w:rsidRDefault="003B4DE8" w:rsidP="008D6059">
      <w:pPr>
        <w:jc w:val="both"/>
        <w:rPr>
          <w:rFonts w:ascii="Arial" w:hAnsi="Arial" w:cs="Arial"/>
          <w:i/>
          <w:color w:val="808080" w:themeColor="background1" w:themeShade="80"/>
          <w:lang w:val="es-MX"/>
        </w:rPr>
      </w:pPr>
    </w:p>
    <w:p w14:paraId="7D1011B8" w14:textId="77777777" w:rsidR="008F491F" w:rsidRDefault="008F491F" w:rsidP="008F491F">
      <w:pPr>
        <w:jc w:val="center"/>
        <w:rPr>
          <w:rFonts w:ascii="Arial" w:hAnsi="Arial" w:cs="Arial"/>
          <w:b/>
          <w:sz w:val="28"/>
          <w:szCs w:val="28"/>
          <w:lang w:val="es-MX"/>
        </w:rPr>
      </w:pPr>
      <w:r w:rsidRPr="003B4DE8">
        <w:rPr>
          <w:rFonts w:ascii="Arial" w:hAnsi="Arial" w:cs="Arial"/>
          <w:b/>
          <w:sz w:val="28"/>
          <w:szCs w:val="28"/>
          <w:lang w:val="es-MX"/>
        </w:rPr>
        <w:t>Cuadro 26</w:t>
      </w:r>
    </w:p>
    <w:p w14:paraId="7D1011B9" w14:textId="77777777" w:rsidR="003B4DE8" w:rsidRPr="003B4DE8" w:rsidRDefault="003B4DE8" w:rsidP="008F491F">
      <w:pPr>
        <w:jc w:val="center"/>
        <w:rPr>
          <w:rFonts w:ascii="Arial" w:hAnsi="Arial" w:cs="Arial"/>
          <w:b/>
          <w:sz w:val="28"/>
          <w:szCs w:val="28"/>
          <w:lang w:val="es-MX"/>
        </w:rPr>
      </w:pPr>
    </w:p>
    <w:p w14:paraId="7D1011BA" w14:textId="77777777" w:rsidR="008F491F" w:rsidRPr="004019AD" w:rsidRDefault="008F491F" w:rsidP="008F491F">
      <w:pPr>
        <w:jc w:val="center"/>
        <w:rPr>
          <w:rFonts w:ascii="Arial" w:hAnsi="Arial" w:cs="Arial"/>
          <w:b/>
          <w:lang w:val="es-MX"/>
        </w:rPr>
      </w:pPr>
      <w:r w:rsidRPr="004019AD">
        <w:rPr>
          <w:rFonts w:ascii="Arial" w:hAnsi="Arial" w:cs="Arial"/>
          <w:b/>
          <w:lang w:val="es-MX"/>
        </w:rPr>
        <w:t xml:space="preserve">Plan de acción para la medida de adaptación prioridad 1 </w:t>
      </w:r>
    </w:p>
    <w:p w14:paraId="7D1011BB" w14:textId="77777777" w:rsidR="008F491F" w:rsidRPr="004019AD" w:rsidRDefault="008F491F" w:rsidP="008D6059">
      <w:pPr>
        <w:jc w:val="both"/>
        <w:rPr>
          <w:rFonts w:ascii="Arial" w:hAnsi="Arial" w:cs="Arial"/>
          <w:i/>
          <w:color w:val="808080" w:themeColor="background1" w:themeShade="80"/>
          <w:lang w:val="es-MX"/>
        </w:rPr>
      </w:pPr>
    </w:p>
    <w:tbl>
      <w:tblPr>
        <w:tblStyle w:val="Tablaconcuadrcula"/>
        <w:tblW w:w="0" w:type="auto"/>
        <w:jc w:val="center"/>
        <w:tblLook w:val="04A0" w:firstRow="1" w:lastRow="0" w:firstColumn="1" w:lastColumn="0" w:noHBand="0" w:noVBand="1"/>
      </w:tblPr>
      <w:tblGrid>
        <w:gridCol w:w="1796"/>
        <w:gridCol w:w="1797"/>
        <w:gridCol w:w="1797"/>
        <w:gridCol w:w="1797"/>
        <w:gridCol w:w="1797"/>
        <w:gridCol w:w="1797"/>
      </w:tblGrid>
      <w:tr w:rsidR="001F0D9D" w:rsidRPr="004019AD" w14:paraId="7D1011C2" w14:textId="77777777" w:rsidTr="001F0D9D">
        <w:trPr>
          <w:jc w:val="center"/>
        </w:trPr>
        <w:tc>
          <w:tcPr>
            <w:tcW w:w="1796" w:type="dxa"/>
            <w:shd w:val="clear" w:color="auto" w:fill="8DB3E2" w:themeFill="text2" w:themeFillTint="66"/>
            <w:vAlign w:val="center"/>
          </w:tcPr>
          <w:p w14:paraId="7D1011BC"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Evento climático</w:t>
            </w:r>
          </w:p>
        </w:tc>
        <w:tc>
          <w:tcPr>
            <w:tcW w:w="1797" w:type="dxa"/>
            <w:shd w:val="clear" w:color="auto" w:fill="8DB3E2" w:themeFill="text2" w:themeFillTint="66"/>
            <w:vAlign w:val="center"/>
          </w:tcPr>
          <w:p w14:paraId="7D1011BD"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Medida de adaptación</w:t>
            </w:r>
          </w:p>
        </w:tc>
        <w:tc>
          <w:tcPr>
            <w:tcW w:w="1797" w:type="dxa"/>
            <w:shd w:val="clear" w:color="auto" w:fill="8DB3E2" w:themeFill="text2" w:themeFillTint="66"/>
            <w:vAlign w:val="center"/>
          </w:tcPr>
          <w:p w14:paraId="7D1011BE"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Objetivo</w:t>
            </w:r>
          </w:p>
        </w:tc>
        <w:tc>
          <w:tcPr>
            <w:tcW w:w="1797" w:type="dxa"/>
            <w:shd w:val="clear" w:color="auto" w:fill="8DB3E2" w:themeFill="text2" w:themeFillTint="66"/>
            <w:vAlign w:val="center"/>
          </w:tcPr>
          <w:p w14:paraId="7D1011BF"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Meta</w:t>
            </w:r>
          </w:p>
        </w:tc>
        <w:tc>
          <w:tcPr>
            <w:tcW w:w="1797" w:type="dxa"/>
            <w:shd w:val="clear" w:color="auto" w:fill="8DB3E2" w:themeFill="text2" w:themeFillTint="66"/>
            <w:vAlign w:val="center"/>
          </w:tcPr>
          <w:p w14:paraId="7D1011C0"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Responsable</w:t>
            </w:r>
          </w:p>
        </w:tc>
        <w:tc>
          <w:tcPr>
            <w:tcW w:w="1797" w:type="dxa"/>
            <w:shd w:val="clear" w:color="auto" w:fill="8DB3E2" w:themeFill="text2" w:themeFillTint="66"/>
            <w:vAlign w:val="center"/>
          </w:tcPr>
          <w:p w14:paraId="7D1011C1" w14:textId="77777777" w:rsidR="001F0D9D" w:rsidRPr="004019AD" w:rsidRDefault="001F0D9D" w:rsidP="006F03AE">
            <w:pPr>
              <w:jc w:val="center"/>
              <w:rPr>
                <w:rFonts w:ascii="Arial" w:hAnsi="Arial" w:cs="Arial"/>
                <w:b/>
                <w:color w:val="1F497D" w:themeColor="text2"/>
                <w:lang w:val="es-MX"/>
              </w:rPr>
            </w:pPr>
            <w:r w:rsidRPr="004019AD">
              <w:rPr>
                <w:rFonts w:ascii="Arial" w:hAnsi="Arial" w:cs="Arial"/>
                <w:b/>
                <w:color w:val="1F497D" w:themeColor="text2"/>
                <w:lang w:val="es-MX"/>
              </w:rPr>
              <w:t>Plazo</w:t>
            </w:r>
          </w:p>
        </w:tc>
      </w:tr>
      <w:tr w:rsidR="001F0D9D" w:rsidRPr="004019AD" w14:paraId="7D1011C9" w14:textId="77777777" w:rsidTr="001F0D9D">
        <w:trPr>
          <w:jc w:val="center"/>
        </w:trPr>
        <w:tc>
          <w:tcPr>
            <w:tcW w:w="1796" w:type="dxa"/>
            <w:shd w:val="clear" w:color="auto" w:fill="BFBFBF" w:themeFill="background1" w:themeFillShade="BF"/>
            <w:vAlign w:val="center"/>
          </w:tcPr>
          <w:p w14:paraId="7D1011C3" w14:textId="77777777" w:rsidR="001F0D9D" w:rsidRPr="004019AD" w:rsidRDefault="001F0D9D" w:rsidP="001F0D9D">
            <w:pPr>
              <w:jc w:val="center"/>
              <w:rPr>
                <w:rFonts w:ascii="Arial" w:hAnsi="Arial" w:cs="Arial"/>
                <w:b/>
                <w:lang w:val="es-MX"/>
              </w:rPr>
            </w:pPr>
            <w:r w:rsidRPr="004019AD">
              <w:rPr>
                <w:rFonts w:ascii="Arial" w:hAnsi="Arial" w:cs="Arial"/>
                <w:b/>
                <w:lang w:val="es-MX"/>
              </w:rPr>
              <w:t>Ejemplo: Lluvias de fuerte intensidad</w:t>
            </w:r>
          </w:p>
        </w:tc>
        <w:tc>
          <w:tcPr>
            <w:tcW w:w="1797" w:type="dxa"/>
            <w:shd w:val="clear" w:color="auto" w:fill="BFBFBF" w:themeFill="background1" w:themeFillShade="BF"/>
            <w:vAlign w:val="center"/>
          </w:tcPr>
          <w:p w14:paraId="7D1011C4" w14:textId="77777777" w:rsidR="001F0D9D" w:rsidRPr="004019AD" w:rsidRDefault="001F0D9D" w:rsidP="006F03AE">
            <w:pPr>
              <w:jc w:val="center"/>
              <w:rPr>
                <w:rFonts w:ascii="Arial" w:hAnsi="Arial" w:cs="Arial"/>
                <w:lang w:val="es-MX"/>
              </w:rPr>
            </w:pPr>
            <w:r w:rsidRPr="004019AD">
              <w:rPr>
                <w:rFonts w:ascii="Arial" w:hAnsi="Arial" w:cs="Arial"/>
                <w:lang w:val="es-MX"/>
              </w:rPr>
              <w:t>Construcción de un canal de desfogue</w:t>
            </w:r>
          </w:p>
        </w:tc>
        <w:tc>
          <w:tcPr>
            <w:tcW w:w="1797" w:type="dxa"/>
            <w:shd w:val="clear" w:color="auto" w:fill="BFBFBF" w:themeFill="background1" w:themeFillShade="BF"/>
            <w:vAlign w:val="center"/>
          </w:tcPr>
          <w:p w14:paraId="7D1011C5" w14:textId="77777777" w:rsidR="001F0D9D" w:rsidRPr="004019AD" w:rsidRDefault="001F0D9D" w:rsidP="006F03AE">
            <w:pPr>
              <w:jc w:val="center"/>
              <w:rPr>
                <w:rFonts w:ascii="Arial" w:hAnsi="Arial" w:cs="Arial"/>
                <w:lang w:val="es-MX"/>
              </w:rPr>
            </w:pPr>
            <w:r w:rsidRPr="004019AD">
              <w:rPr>
                <w:rFonts w:ascii="Arial" w:hAnsi="Arial" w:cs="Arial"/>
                <w:lang w:val="es-MX"/>
              </w:rPr>
              <w:t>Prevenir las inundaciones de las instalaciones en época de lluvia</w:t>
            </w:r>
          </w:p>
        </w:tc>
        <w:tc>
          <w:tcPr>
            <w:tcW w:w="1797" w:type="dxa"/>
            <w:shd w:val="clear" w:color="auto" w:fill="BFBFBF" w:themeFill="background1" w:themeFillShade="BF"/>
            <w:vAlign w:val="center"/>
          </w:tcPr>
          <w:p w14:paraId="7D1011C6" w14:textId="77777777" w:rsidR="001F0D9D" w:rsidRPr="004019AD" w:rsidRDefault="001F0D9D" w:rsidP="006F03AE">
            <w:pPr>
              <w:jc w:val="center"/>
              <w:rPr>
                <w:rFonts w:ascii="Arial" w:hAnsi="Arial" w:cs="Arial"/>
                <w:lang w:val="es-MX"/>
              </w:rPr>
            </w:pPr>
            <w:r w:rsidRPr="004019AD">
              <w:rPr>
                <w:rFonts w:ascii="Arial" w:hAnsi="Arial" w:cs="Arial"/>
                <w:lang w:val="es-MX"/>
              </w:rPr>
              <w:t>Construcción mínima de un 75% del canal de desfogue</w:t>
            </w:r>
          </w:p>
        </w:tc>
        <w:tc>
          <w:tcPr>
            <w:tcW w:w="1797" w:type="dxa"/>
            <w:shd w:val="clear" w:color="auto" w:fill="BFBFBF" w:themeFill="background1" w:themeFillShade="BF"/>
            <w:vAlign w:val="center"/>
          </w:tcPr>
          <w:p w14:paraId="7D1011C7" w14:textId="77777777" w:rsidR="001F0D9D" w:rsidRPr="004019AD" w:rsidRDefault="001F0D9D" w:rsidP="006F03AE">
            <w:pPr>
              <w:jc w:val="center"/>
              <w:rPr>
                <w:rFonts w:ascii="Arial" w:hAnsi="Arial" w:cs="Arial"/>
                <w:lang w:val="es-MX"/>
              </w:rPr>
            </w:pPr>
            <w:r w:rsidRPr="004019AD">
              <w:rPr>
                <w:rFonts w:ascii="Arial" w:hAnsi="Arial" w:cs="Arial"/>
                <w:lang w:val="es-MX"/>
              </w:rPr>
              <w:t>Departamento de mantenimiento</w:t>
            </w:r>
          </w:p>
        </w:tc>
        <w:tc>
          <w:tcPr>
            <w:tcW w:w="1797" w:type="dxa"/>
            <w:shd w:val="clear" w:color="auto" w:fill="BFBFBF" w:themeFill="background1" w:themeFillShade="BF"/>
            <w:vAlign w:val="center"/>
          </w:tcPr>
          <w:p w14:paraId="7D1011C8" w14:textId="77777777" w:rsidR="001F0D9D" w:rsidRPr="004019AD" w:rsidRDefault="001F0D9D" w:rsidP="006F03AE">
            <w:pPr>
              <w:jc w:val="center"/>
              <w:rPr>
                <w:rFonts w:ascii="Arial" w:hAnsi="Arial" w:cs="Arial"/>
                <w:lang w:val="es-MX"/>
              </w:rPr>
            </w:pPr>
            <w:r w:rsidRPr="004019AD">
              <w:rPr>
                <w:rFonts w:ascii="Arial" w:hAnsi="Arial" w:cs="Arial"/>
                <w:lang w:val="es-MX"/>
              </w:rPr>
              <w:t>Diciembre 2017</w:t>
            </w:r>
          </w:p>
        </w:tc>
      </w:tr>
      <w:tr w:rsidR="001F0D9D" w:rsidRPr="004019AD" w14:paraId="7D1011D0" w14:textId="77777777" w:rsidTr="001F0D9D">
        <w:trPr>
          <w:jc w:val="center"/>
        </w:trPr>
        <w:tc>
          <w:tcPr>
            <w:tcW w:w="1796" w:type="dxa"/>
            <w:vAlign w:val="center"/>
          </w:tcPr>
          <w:p w14:paraId="7D1011CA" w14:textId="77777777" w:rsidR="001F0D9D" w:rsidRPr="004019AD" w:rsidRDefault="001F0D9D" w:rsidP="006F03AE">
            <w:pPr>
              <w:jc w:val="center"/>
              <w:rPr>
                <w:rFonts w:ascii="Arial" w:hAnsi="Arial" w:cs="Arial"/>
                <w:i/>
                <w:color w:val="808080" w:themeColor="background1" w:themeShade="80"/>
                <w:lang w:val="es-MX"/>
              </w:rPr>
            </w:pPr>
          </w:p>
        </w:tc>
        <w:tc>
          <w:tcPr>
            <w:tcW w:w="1797" w:type="dxa"/>
            <w:vAlign w:val="center"/>
          </w:tcPr>
          <w:p w14:paraId="7D1011CB" w14:textId="77777777" w:rsidR="001F0D9D" w:rsidRPr="004019AD" w:rsidRDefault="001F0D9D" w:rsidP="006F03AE">
            <w:pPr>
              <w:jc w:val="center"/>
              <w:rPr>
                <w:rFonts w:ascii="Arial" w:hAnsi="Arial" w:cs="Arial"/>
                <w:i/>
                <w:color w:val="808080" w:themeColor="background1" w:themeShade="80"/>
                <w:lang w:val="es-MX"/>
              </w:rPr>
            </w:pPr>
          </w:p>
        </w:tc>
        <w:tc>
          <w:tcPr>
            <w:tcW w:w="1797" w:type="dxa"/>
            <w:vAlign w:val="center"/>
          </w:tcPr>
          <w:p w14:paraId="7D1011CC" w14:textId="77777777" w:rsidR="001F0D9D" w:rsidRPr="004019AD" w:rsidRDefault="001F0D9D" w:rsidP="006F03AE">
            <w:pPr>
              <w:jc w:val="center"/>
              <w:rPr>
                <w:rFonts w:ascii="Arial" w:hAnsi="Arial" w:cs="Arial"/>
                <w:i/>
                <w:color w:val="808080" w:themeColor="background1" w:themeShade="80"/>
                <w:lang w:val="es-MX"/>
              </w:rPr>
            </w:pPr>
          </w:p>
        </w:tc>
        <w:tc>
          <w:tcPr>
            <w:tcW w:w="1797" w:type="dxa"/>
            <w:vAlign w:val="center"/>
          </w:tcPr>
          <w:p w14:paraId="7D1011CD" w14:textId="77777777" w:rsidR="001F0D9D" w:rsidRPr="004019AD" w:rsidRDefault="001F0D9D" w:rsidP="006F03AE">
            <w:pPr>
              <w:jc w:val="center"/>
              <w:rPr>
                <w:rFonts w:ascii="Arial" w:hAnsi="Arial" w:cs="Arial"/>
                <w:i/>
                <w:color w:val="808080" w:themeColor="background1" w:themeShade="80"/>
                <w:lang w:val="es-MX"/>
              </w:rPr>
            </w:pPr>
          </w:p>
        </w:tc>
        <w:tc>
          <w:tcPr>
            <w:tcW w:w="1797" w:type="dxa"/>
            <w:vAlign w:val="center"/>
          </w:tcPr>
          <w:p w14:paraId="7D1011CE" w14:textId="77777777" w:rsidR="001F0D9D" w:rsidRPr="004019AD" w:rsidRDefault="001F0D9D" w:rsidP="006F03AE">
            <w:pPr>
              <w:jc w:val="center"/>
              <w:rPr>
                <w:rFonts w:ascii="Arial" w:hAnsi="Arial" w:cs="Arial"/>
                <w:i/>
                <w:color w:val="808080" w:themeColor="background1" w:themeShade="80"/>
                <w:lang w:val="es-MX"/>
              </w:rPr>
            </w:pPr>
          </w:p>
        </w:tc>
        <w:tc>
          <w:tcPr>
            <w:tcW w:w="1797" w:type="dxa"/>
            <w:vAlign w:val="center"/>
          </w:tcPr>
          <w:p w14:paraId="7D1011CF" w14:textId="77777777" w:rsidR="001F0D9D" w:rsidRPr="004019AD" w:rsidRDefault="001F0D9D" w:rsidP="006F03AE">
            <w:pPr>
              <w:jc w:val="center"/>
              <w:rPr>
                <w:rFonts w:ascii="Arial" w:hAnsi="Arial" w:cs="Arial"/>
                <w:i/>
                <w:color w:val="808080" w:themeColor="background1" w:themeShade="80"/>
                <w:lang w:val="es-MX"/>
              </w:rPr>
            </w:pPr>
          </w:p>
        </w:tc>
      </w:tr>
    </w:tbl>
    <w:p w14:paraId="7D1011D1" w14:textId="77777777" w:rsidR="006F03AE" w:rsidRPr="004019AD" w:rsidRDefault="006F03AE" w:rsidP="008D6059">
      <w:pPr>
        <w:jc w:val="both"/>
        <w:rPr>
          <w:rFonts w:ascii="Arial" w:hAnsi="Arial" w:cs="Arial"/>
          <w:i/>
          <w:color w:val="808080" w:themeColor="background1" w:themeShade="80"/>
          <w:lang w:val="es-MX"/>
        </w:rPr>
      </w:pPr>
    </w:p>
    <w:p w14:paraId="7D1011D2" w14:textId="77777777" w:rsidR="00751BB3" w:rsidRPr="004019AD" w:rsidRDefault="00751BB3" w:rsidP="008D6059">
      <w:pPr>
        <w:jc w:val="both"/>
        <w:rPr>
          <w:rFonts w:ascii="Arial" w:hAnsi="Arial" w:cs="Arial"/>
          <w:lang w:val="es-MX"/>
        </w:rPr>
      </w:pPr>
    </w:p>
    <w:p w14:paraId="7D1011D3" w14:textId="77777777" w:rsidR="009513A0" w:rsidRPr="004019AD" w:rsidRDefault="00751BB3" w:rsidP="009513A0">
      <w:pPr>
        <w:jc w:val="both"/>
        <w:rPr>
          <w:rFonts w:ascii="Arial" w:hAnsi="Arial" w:cs="Arial"/>
          <w:b/>
          <w:lang w:val="es-MX"/>
        </w:rPr>
      </w:pPr>
      <w:r w:rsidRPr="004019AD">
        <w:rPr>
          <w:rFonts w:ascii="Arial" w:hAnsi="Arial" w:cs="Arial"/>
          <w:b/>
          <w:lang w:val="es-MX"/>
        </w:rPr>
        <w:t>9</w:t>
      </w:r>
      <w:r w:rsidR="009513A0" w:rsidRPr="004019AD">
        <w:rPr>
          <w:rFonts w:ascii="Arial" w:hAnsi="Arial" w:cs="Arial"/>
          <w:b/>
          <w:lang w:val="es-MX"/>
        </w:rPr>
        <w:t>.</w:t>
      </w:r>
      <w:r w:rsidR="003C5817" w:rsidRPr="004019AD">
        <w:rPr>
          <w:rFonts w:ascii="Arial" w:hAnsi="Arial" w:cs="Arial"/>
          <w:b/>
          <w:lang w:val="es-MX"/>
        </w:rPr>
        <w:t>3</w:t>
      </w:r>
      <w:r w:rsidR="00E14B76" w:rsidRPr="004019AD">
        <w:rPr>
          <w:rFonts w:ascii="Arial" w:hAnsi="Arial" w:cs="Arial"/>
          <w:b/>
          <w:lang w:val="es-MX"/>
        </w:rPr>
        <w:t xml:space="preserve"> Evidencias</w:t>
      </w:r>
    </w:p>
    <w:p w14:paraId="7D1011D4" w14:textId="20D71779" w:rsidR="00751BB3" w:rsidRDefault="00313088" w:rsidP="008D6059">
      <w:pPr>
        <w:jc w:val="both"/>
        <w:rPr>
          <w:rFonts w:ascii="Arial" w:hAnsi="Arial" w:cs="Arial"/>
          <w:color w:val="808080" w:themeColor="background1" w:themeShade="80"/>
          <w:lang w:val="es-MX"/>
        </w:rPr>
      </w:pPr>
      <w:r>
        <w:rPr>
          <w:rFonts w:ascii="Arial" w:hAnsi="Arial" w:cs="Arial"/>
          <w:color w:val="808080" w:themeColor="background1" w:themeShade="80"/>
          <w:lang w:val="es-MX"/>
        </w:rPr>
        <w:t xml:space="preserve">En nuestra empresa se </w:t>
      </w:r>
      <w:r w:rsidR="00317FF1">
        <w:rPr>
          <w:rFonts w:ascii="Arial" w:hAnsi="Arial" w:cs="Arial"/>
          <w:color w:val="808080" w:themeColor="background1" w:themeShade="80"/>
          <w:lang w:val="es-MX"/>
        </w:rPr>
        <w:t>creó</w:t>
      </w:r>
      <w:r>
        <w:rPr>
          <w:rFonts w:ascii="Arial" w:hAnsi="Arial" w:cs="Arial"/>
          <w:color w:val="808080" w:themeColor="background1" w:themeShade="80"/>
          <w:lang w:val="es-MX"/>
        </w:rPr>
        <w:t xml:space="preserve"> </w:t>
      </w:r>
      <w:r w:rsidR="00317FF1">
        <w:rPr>
          <w:rFonts w:ascii="Arial" w:hAnsi="Arial" w:cs="Arial"/>
          <w:color w:val="808080" w:themeColor="background1" w:themeShade="80"/>
          <w:lang w:val="es-MX"/>
        </w:rPr>
        <w:t xml:space="preserve">un tour para el personal de nuevo ingreso, donde se les da a conocer sobre los proyectos ambientales que tenemos en marcha los cuales son: el biodigestor, </w:t>
      </w:r>
      <w:proofErr w:type="spellStart"/>
      <w:r w:rsidR="00317FF1">
        <w:rPr>
          <w:rFonts w:ascii="Arial" w:hAnsi="Arial" w:cs="Arial"/>
          <w:color w:val="808080" w:themeColor="background1" w:themeShade="80"/>
          <w:lang w:val="es-MX"/>
        </w:rPr>
        <w:t>compostera</w:t>
      </w:r>
      <w:proofErr w:type="spellEnd"/>
      <w:r w:rsidR="00317FF1">
        <w:rPr>
          <w:rFonts w:ascii="Arial" w:hAnsi="Arial" w:cs="Arial"/>
          <w:color w:val="808080" w:themeColor="background1" w:themeShade="80"/>
          <w:lang w:val="es-MX"/>
        </w:rPr>
        <w:t>, biodiesel, amenidades y reciclaje.</w:t>
      </w:r>
    </w:p>
    <w:p w14:paraId="76AC4962" w14:textId="31C48E66" w:rsidR="00317FF1" w:rsidRPr="004019AD" w:rsidRDefault="00317FF1" w:rsidP="008D6059">
      <w:pPr>
        <w:jc w:val="both"/>
        <w:rPr>
          <w:rFonts w:ascii="Arial" w:hAnsi="Arial" w:cs="Arial"/>
          <w:lang w:val="es-MX"/>
        </w:rPr>
      </w:pPr>
      <w:r>
        <w:rPr>
          <w:rFonts w:ascii="Arial" w:hAnsi="Arial" w:cs="Arial"/>
          <w:color w:val="808080" w:themeColor="background1" w:themeShade="80"/>
          <w:lang w:val="es-MX"/>
        </w:rPr>
        <w:t xml:space="preserve">Como nuevo plan se está trabajando en la implementación y actualización de nuestros jardines, donde queremos incorporar plantas nativas de nuestro país. </w:t>
      </w:r>
    </w:p>
    <w:p w14:paraId="7D1011D5" w14:textId="289D3134" w:rsidR="00CC798E" w:rsidRDefault="00CC798E" w:rsidP="008D6059">
      <w:pPr>
        <w:jc w:val="both"/>
        <w:rPr>
          <w:rFonts w:ascii="Arial" w:hAnsi="Arial" w:cs="Arial"/>
          <w:lang w:val="es-MX"/>
        </w:rPr>
      </w:pPr>
    </w:p>
    <w:p w14:paraId="31756AFD" w14:textId="1F7410E7" w:rsidR="00A51D07" w:rsidRDefault="00A51D07" w:rsidP="008D6059">
      <w:pPr>
        <w:jc w:val="both"/>
        <w:rPr>
          <w:rFonts w:ascii="Arial" w:hAnsi="Arial" w:cs="Arial"/>
          <w:lang w:val="es-MX"/>
        </w:rPr>
      </w:pPr>
    </w:p>
    <w:p w14:paraId="42B93819" w14:textId="057C2FE8" w:rsidR="00A51D07" w:rsidRDefault="00A51D07" w:rsidP="008D6059">
      <w:pPr>
        <w:jc w:val="both"/>
        <w:rPr>
          <w:rFonts w:ascii="Arial" w:hAnsi="Arial" w:cs="Arial"/>
          <w:lang w:val="es-MX"/>
        </w:rPr>
      </w:pPr>
    </w:p>
    <w:p w14:paraId="08468178" w14:textId="2B8BA98E" w:rsidR="00A51D07" w:rsidRDefault="00A51D07" w:rsidP="008D6059">
      <w:pPr>
        <w:jc w:val="both"/>
        <w:rPr>
          <w:rFonts w:ascii="Arial" w:hAnsi="Arial" w:cs="Arial"/>
          <w:lang w:val="es-MX"/>
        </w:rPr>
      </w:pPr>
    </w:p>
    <w:p w14:paraId="27F46DB3" w14:textId="672D233C" w:rsidR="00A51D07" w:rsidRDefault="00A51D07" w:rsidP="008D6059">
      <w:pPr>
        <w:jc w:val="both"/>
        <w:rPr>
          <w:rFonts w:ascii="Arial" w:hAnsi="Arial" w:cs="Arial"/>
          <w:lang w:val="es-MX"/>
        </w:rPr>
      </w:pPr>
    </w:p>
    <w:p w14:paraId="49ADA530" w14:textId="5904DDA4" w:rsidR="00A51D07" w:rsidRDefault="00A51D07" w:rsidP="008D6059">
      <w:pPr>
        <w:jc w:val="both"/>
        <w:rPr>
          <w:rFonts w:ascii="Arial" w:hAnsi="Arial" w:cs="Arial"/>
          <w:lang w:val="es-MX"/>
        </w:rPr>
      </w:pPr>
    </w:p>
    <w:p w14:paraId="2AB7BF69" w14:textId="77777777" w:rsidR="00A51D07" w:rsidRPr="004019AD" w:rsidRDefault="00A51D07" w:rsidP="008D6059">
      <w:pPr>
        <w:jc w:val="both"/>
        <w:rPr>
          <w:rFonts w:ascii="Arial" w:hAnsi="Arial" w:cs="Arial"/>
          <w:lang w:val="es-MX"/>
        </w:rPr>
      </w:pPr>
    </w:p>
    <w:p w14:paraId="7D1011D6" w14:textId="77777777" w:rsidR="00E14B76" w:rsidRPr="004019AD" w:rsidRDefault="00E14B76" w:rsidP="008D6059">
      <w:pPr>
        <w:jc w:val="both"/>
        <w:rPr>
          <w:rFonts w:ascii="Arial" w:hAnsi="Arial" w:cs="Arial"/>
          <w:b/>
          <w:lang w:val="es-MX"/>
        </w:rPr>
      </w:pPr>
    </w:p>
    <w:p w14:paraId="7D1011D7" w14:textId="77777777" w:rsidR="00D43060" w:rsidRPr="006F003C" w:rsidRDefault="00751BB3" w:rsidP="005234EB">
      <w:pPr>
        <w:numPr>
          <w:ilvl w:val="0"/>
          <w:numId w:val="5"/>
        </w:numPr>
        <w:jc w:val="center"/>
        <w:rPr>
          <w:rFonts w:ascii="Arial" w:hAnsi="Arial" w:cs="Arial"/>
          <w:b/>
          <w:sz w:val="28"/>
          <w:szCs w:val="28"/>
        </w:rPr>
      </w:pPr>
      <w:r w:rsidRPr="006F003C">
        <w:rPr>
          <w:rFonts w:ascii="Arial" w:hAnsi="Arial" w:cs="Arial"/>
          <w:b/>
          <w:sz w:val="28"/>
          <w:szCs w:val="28"/>
        </w:rPr>
        <w:lastRenderedPageBreak/>
        <w:t>Compensación</w:t>
      </w:r>
    </w:p>
    <w:p w14:paraId="7D1011D8" w14:textId="77777777" w:rsidR="00C65644" w:rsidRPr="004019AD" w:rsidRDefault="00C65644" w:rsidP="00C65644">
      <w:pPr>
        <w:ind w:left="360"/>
        <w:rPr>
          <w:rFonts w:ascii="Arial" w:hAnsi="Arial" w:cs="Arial"/>
          <w:b/>
        </w:rPr>
      </w:pPr>
    </w:p>
    <w:p w14:paraId="7D1011D9" w14:textId="77777777" w:rsidR="00B05031" w:rsidRDefault="00751BB3" w:rsidP="00B05031">
      <w:pPr>
        <w:jc w:val="both"/>
        <w:rPr>
          <w:rFonts w:ascii="Arial" w:hAnsi="Arial" w:cs="Arial"/>
          <w:b/>
          <w:lang w:val="es-MX"/>
        </w:rPr>
      </w:pPr>
      <w:r w:rsidRPr="004019AD">
        <w:rPr>
          <w:rFonts w:ascii="Arial" w:hAnsi="Arial" w:cs="Arial"/>
          <w:b/>
          <w:lang w:val="es-MX"/>
        </w:rPr>
        <w:t>10</w:t>
      </w:r>
      <w:r w:rsidR="009513A0" w:rsidRPr="004019AD">
        <w:rPr>
          <w:rFonts w:ascii="Arial" w:hAnsi="Arial" w:cs="Arial"/>
          <w:b/>
          <w:lang w:val="es-MX"/>
        </w:rPr>
        <w:t>.</w:t>
      </w:r>
      <w:r w:rsidRPr="004019AD">
        <w:rPr>
          <w:rFonts w:ascii="Arial" w:hAnsi="Arial" w:cs="Arial"/>
          <w:b/>
          <w:lang w:val="es-MX"/>
        </w:rPr>
        <w:t>1</w:t>
      </w:r>
      <w:r w:rsidR="00B05031" w:rsidRPr="004019AD">
        <w:rPr>
          <w:rFonts w:ascii="Arial" w:hAnsi="Arial" w:cs="Arial"/>
          <w:b/>
          <w:lang w:val="es-MX"/>
        </w:rPr>
        <w:t xml:space="preserve"> Datos de medición</w:t>
      </w:r>
    </w:p>
    <w:p w14:paraId="7D1011DA" w14:textId="77777777" w:rsidR="00B146E6" w:rsidRDefault="00B146E6" w:rsidP="00B05031">
      <w:pPr>
        <w:jc w:val="both"/>
        <w:rPr>
          <w:rFonts w:ascii="Arial" w:hAnsi="Arial" w:cs="Arial"/>
          <w:b/>
          <w:lang w:val="es-MX"/>
        </w:rPr>
      </w:pPr>
    </w:p>
    <w:p w14:paraId="7D1011DB" w14:textId="2C4AD8D9" w:rsidR="00F440FF" w:rsidRPr="00B9720B" w:rsidRDefault="00B05031" w:rsidP="008D6059">
      <w:pPr>
        <w:jc w:val="both"/>
        <w:rPr>
          <w:rFonts w:ascii="Arial" w:hAnsi="Arial" w:cs="Arial"/>
          <w:color w:val="808080" w:themeColor="background1" w:themeShade="80"/>
          <w:lang w:val="es-MX"/>
        </w:rPr>
      </w:pPr>
      <w:r w:rsidRPr="00B146E6">
        <w:rPr>
          <w:rFonts w:ascii="Arial" w:hAnsi="Arial" w:cs="Arial"/>
          <w:b/>
          <w:i/>
          <w:color w:val="000000" w:themeColor="text1"/>
          <w:lang w:val="es-MX"/>
        </w:rPr>
        <w:t>Cuadro de comportamiento</w:t>
      </w:r>
      <w:r w:rsidRPr="00B146E6">
        <w:rPr>
          <w:rFonts w:ascii="Arial" w:hAnsi="Arial" w:cs="Arial"/>
          <w:b/>
          <w:color w:val="000000" w:themeColor="text1"/>
          <w:lang w:val="es-MX"/>
        </w:rPr>
        <w:t>:</w:t>
      </w:r>
      <w:r w:rsidRPr="00B9720B">
        <w:rPr>
          <w:rFonts w:ascii="Arial" w:hAnsi="Arial" w:cs="Arial"/>
          <w:color w:val="808080" w:themeColor="background1" w:themeShade="80"/>
          <w:lang w:val="es-MX"/>
        </w:rPr>
        <w:t xml:space="preserve"> Incluir en el cuadro el detalle de las actividades de compensación realizadas durante el año en medición. Se debe especificar los logros alcanzados por cada una de las actividades realizadas; en términos de</w:t>
      </w:r>
      <w:r w:rsidR="00D33326" w:rsidRPr="00B9720B">
        <w:rPr>
          <w:rFonts w:ascii="Arial" w:hAnsi="Arial" w:cs="Arial"/>
          <w:color w:val="808080" w:themeColor="background1" w:themeShade="80"/>
          <w:lang w:val="es-MX"/>
        </w:rPr>
        <w:t>:</w:t>
      </w:r>
      <w:r w:rsidRPr="00B9720B">
        <w:rPr>
          <w:rFonts w:ascii="Arial" w:hAnsi="Arial" w:cs="Arial"/>
          <w:color w:val="808080" w:themeColor="background1" w:themeShade="80"/>
          <w:lang w:val="es-MX"/>
        </w:rPr>
        <w:t xml:space="preserve"> personas</w:t>
      </w:r>
      <w:r w:rsidR="00D33326" w:rsidRPr="00B9720B">
        <w:rPr>
          <w:rFonts w:ascii="Arial" w:hAnsi="Arial" w:cs="Arial"/>
          <w:color w:val="808080" w:themeColor="background1" w:themeShade="80"/>
          <w:lang w:val="es-MX"/>
        </w:rPr>
        <w:t xml:space="preserve"> impactadas</w:t>
      </w:r>
      <w:r w:rsidRPr="00B9720B">
        <w:rPr>
          <w:rFonts w:ascii="Arial" w:hAnsi="Arial" w:cs="Arial"/>
          <w:color w:val="808080" w:themeColor="background1" w:themeShade="80"/>
          <w:lang w:val="es-MX"/>
        </w:rPr>
        <w:t>, árboles plantados,</w:t>
      </w:r>
      <w:r w:rsidR="008D00DB" w:rsidRPr="00B9720B">
        <w:rPr>
          <w:rFonts w:ascii="Arial" w:hAnsi="Arial" w:cs="Arial"/>
          <w:color w:val="808080" w:themeColor="background1" w:themeShade="80"/>
          <w:lang w:val="es-MX"/>
        </w:rPr>
        <w:t xml:space="preserve"> hectáreas reforestadas, kilómetros de cuenca protegidos o limpiados, entre otros;</w:t>
      </w:r>
      <w:r w:rsidR="00F26F64">
        <w:rPr>
          <w:rFonts w:ascii="Arial" w:hAnsi="Arial" w:cs="Arial"/>
          <w:color w:val="808080" w:themeColor="background1" w:themeShade="80"/>
          <w:lang w:val="es-MX"/>
        </w:rPr>
        <w:t xml:space="preserve"> </w:t>
      </w:r>
      <w:r w:rsidRPr="00B9720B">
        <w:rPr>
          <w:rFonts w:ascii="Arial" w:hAnsi="Arial" w:cs="Arial"/>
          <w:color w:val="808080" w:themeColor="background1" w:themeShade="80"/>
          <w:lang w:val="es-MX"/>
        </w:rPr>
        <w:t>así como la cantidad de personas que se vieron beneficiadas por las mismas.</w:t>
      </w:r>
    </w:p>
    <w:p w14:paraId="7D1011E0" w14:textId="119256AD" w:rsidR="00B146E6" w:rsidRPr="00DD4CE2" w:rsidRDefault="00B146E6" w:rsidP="00C65644">
      <w:pPr>
        <w:jc w:val="center"/>
        <w:rPr>
          <w:rFonts w:ascii="Arial" w:hAnsi="Arial" w:cs="Arial"/>
          <w:color w:val="808080"/>
          <w:sz w:val="28"/>
          <w:szCs w:val="28"/>
          <w:lang w:val="es-MX"/>
        </w:rPr>
      </w:pPr>
    </w:p>
    <w:p w14:paraId="7D1011E1" w14:textId="77777777" w:rsidR="005234EB" w:rsidRDefault="00967923" w:rsidP="008F491F">
      <w:pPr>
        <w:jc w:val="center"/>
        <w:rPr>
          <w:rFonts w:ascii="Arial" w:hAnsi="Arial" w:cs="Arial"/>
          <w:b/>
          <w:sz w:val="28"/>
          <w:szCs w:val="28"/>
          <w:lang w:val="es-MX"/>
        </w:rPr>
      </w:pPr>
      <w:r w:rsidRPr="00DD4CE2">
        <w:rPr>
          <w:rFonts w:ascii="Arial" w:hAnsi="Arial" w:cs="Arial"/>
          <w:b/>
          <w:sz w:val="28"/>
          <w:szCs w:val="28"/>
          <w:lang w:val="es-MX"/>
        </w:rPr>
        <w:t>C</w:t>
      </w:r>
      <w:r w:rsidR="00CC798E" w:rsidRPr="00DD4CE2">
        <w:rPr>
          <w:rFonts w:ascii="Arial" w:hAnsi="Arial" w:cs="Arial"/>
          <w:b/>
          <w:sz w:val="28"/>
          <w:szCs w:val="28"/>
          <w:lang w:val="es-MX"/>
        </w:rPr>
        <w:t xml:space="preserve">uadro </w:t>
      </w:r>
      <w:r w:rsidR="008F491F" w:rsidRPr="00DD4CE2">
        <w:rPr>
          <w:rFonts w:ascii="Arial" w:hAnsi="Arial" w:cs="Arial"/>
          <w:b/>
          <w:sz w:val="28"/>
          <w:szCs w:val="28"/>
          <w:lang w:val="es-MX"/>
        </w:rPr>
        <w:t>27</w:t>
      </w:r>
    </w:p>
    <w:p w14:paraId="7D1011E2" w14:textId="77777777" w:rsidR="00DD4CE2" w:rsidRPr="00DD4CE2" w:rsidRDefault="00DD4CE2" w:rsidP="008F491F">
      <w:pPr>
        <w:jc w:val="center"/>
        <w:rPr>
          <w:rFonts w:ascii="Arial" w:hAnsi="Arial" w:cs="Arial"/>
          <w:b/>
          <w:sz w:val="28"/>
          <w:szCs w:val="28"/>
          <w:lang w:val="es-MX"/>
        </w:rPr>
      </w:pPr>
    </w:p>
    <w:p w14:paraId="7D1011E3" w14:textId="77777777" w:rsidR="008D00DB" w:rsidRPr="004019AD" w:rsidRDefault="008D00DB" w:rsidP="00C65644">
      <w:pPr>
        <w:jc w:val="center"/>
        <w:rPr>
          <w:rFonts w:ascii="Arial" w:hAnsi="Arial" w:cs="Arial"/>
          <w:b/>
          <w:lang w:val="es-MX"/>
        </w:rPr>
      </w:pPr>
      <w:r w:rsidRPr="004019AD">
        <w:rPr>
          <w:rFonts w:ascii="Arial" w:hAnsi="Arial" w:cs="Arial"/>
          <w:b/>
          <w:lang w:val="es-MX"/>
        </w:rPr>
        <w:t xml:space="preserve"> Actividades de </w:t>
      </w:r>
      <w:r w:rsidR="00C65644" w:rsidRPr="004019AD">
        <w:rPr>
          <w:rFonts w:ascii="Arial" w:hAnsi="Arial" w:cs="Arial"/>
          <w:b/>
          <w:lang w:val="es-MX"/>
        </w:rPr>
        <w:t>Compensación Realizadas</w:t>
      </w:r>
    </w:p>
    <w:p w14:paraId="7D1011E4" w14:textId="77777777" w:rsidR="008D00DB" w:rsidRPr="004019AD" w:rsidRDefault="008D00DB" w:rsidP="00B05031">
      <w:pPr>
        <w:jc w:val="both"/>
        <w:rPr>
          <w:rFonts w:ascii="Arial" w:hAnsi="Arial" w:cs="Arial"/>
          <w:lang w:val="es-MX"/>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645"/>
        <w:gridCol w:w="2520"/>
        <w:gridCol w:w="2906"/>
        <w:gridCol w:w="2903"/>
      </w:tblGrid>
      <w:tr w:rsidR="00BB56C4" w:rsidRPr="004019AD" w14:paraId="7D1011E6" w14:textId="77777777" w:rsidTr="00BB56C4">
        <w:trPr>
          <w:trHeight w:val="523"/>
          <w:jc w:val="center"/>
        </w:trPr>
        <w:tc>
          <w:tcPr>
            <w:tcW w:w="5000" w:type="pct"/>
            <w:gridSpan w:val="5"/>
            <w:shd w:val="clear" w:color="auto" w:fill="8DB3E2"/>
          </w:tcPr>
          <w:p w14:paraId="7D1011E5" w14:textId="77777777" w:rsidR="00BB56C4" w:rsidRPr="004019AD" w:rsidRDefault="00BB56C4" w:rsidP="00EE35AB">
            <w:pPr>
              <w:jc w:val="center"/>
              <w:rPr>
                <w:rFonts w:ascii="Arial" w:hAnsi="Arial" w:cs="Arial"/>
                <w:b/>
                <w:color w:val="17365D"/>
              </w:rPr>
            </w:pPr>
            <w:r w:rsidRPr="004019AD">
              <w:rPr>
                <w:rFonts w:ascii="Arial" w:hAnsi="Arial" w:cs="Arial"/>
                <w:b/>
                <w:color w:val="17365D"/>
              </w:rPr>
              <w:t>DATOS ESTRICTAMENTE REQUERIDOS</w:t>
            </w:r>
          </w:p>
        </w:tc>
      </w:tr>
      <w:tr w:rsidR="00BB56C4" w:rsidRPr="004019AD" w14:paraId="7D1011EC" w14:textId="77777777" w:rsidTr="00D60F73">
        <w:trPr>
          <w:trHeight w:val="523"/>
          <w:jc w:val="center"/>
        </w:trPr>
        <w:tc>
          <w:tcPr>
            <w:tcW w:w="585" w:type="pct"/>
            <w:shd w:val="clear" w:color="auto" w:fill="8DB3E2"/>
          </w:tcPr>
          <w:p w14:paraId="7D1011E7" w14:textId="77777777" w:rsidR="00BB56C4" w:rsidRPr="004019AD" w:rsidRDefault="00BB56C4" w:rsidP="00BB56C4">
            <w:pPr>
              <w:jc w:val="center"/>
              <w:rPr>
                <w:rFonts w:ascii="Arial" w:hAnsi="Arial" w:cs="Arial"/>
                <w:b/>
                <w:color w:val="17365D"/>
              </w:rPr>
            </w:pPr>
          </w:p>
        </w:tc>
        <w:tc>
          <w:tcPr>
            <w:tcW w:w="1064" w:type="pct"/>
            <w:shd w:val="clear" w:color="auto" w:fill="8DB3E2"/>
            <w:vAlign w:val="center"/>
          </w:tcPr>
          <w:p w14:paraId="7D1011E8" w14:textId="77777777" w:rsidR="00BB56C4" w:rsidRPr="004019AD" w:rsidRDefault="00BB56C4" w:rsidP="00BB56C4">
            <w:pPr>
              <w:jc w:val="center"/>
              <w:rPr>
                <w:rFonts w:ascii="Arial" w:hAnsi="Arial" w:cs="Arial"/>
                <w:b/>
                <w:color w:val="17365D"/>
              </w:rPr>
            </w:pPr>
            <w:r w:rsidRPr="004019AD">
              <w:rPr>
                <w:rFonts w:ascii="Arial" w:hAnsi="Arial" w:cs="Arial"/>
                <w:b/>
                <w:color w:val="17365D"/>
              </w:rPr>
              <w:t>Actividad</w:t>
            </w:r>
          </w:p>
        </w:tc>
        <w:tc>
          <w:tcPr>
            <w:tcW w:w="1014" w:type="pct"/>
            <w:shd w:val="clear" w:color="auto" w:fill="8DB3E2"/>
            <w:vAlign w:val="center"/>
          </w:tcPr>
          <w:p w14:paraId="7D1011E9" w14:textId="77777777" w:rsidR="00BB56C4" w:rsidRPr="004019AD" w:rsidRDefault="00BB56C4" w:rsidP="00BB56C4">
            <w:pPr>
              <w:jc w:val="center"/>
              <w:rPr>
                <w:rFonts w:ascii="Arial" w:hAnsi="Arial" w:cs="Arial"/>
                <w:b/>
                <w:color w:val="17365D"/>
              </w:rPr>
            </w:pPr>
            <w:r w:rsidRPr="004019AD">
              <w:rPr>
                <w:rFonts w:ascii="Arial" w:hAnsi="Arial" w:cs="Arial"/>
                <w:b/>
                <w:color w:val="17365D"/>
              </w:rPr>
              <w:t>Fecha de la actividad</w:t>
            </w:r>
          </w:p>
        </w:tc>
        <w:tc>
          <w:tcPr>
            <w:tcW w:w="1169" w:type="pct"/>
            <w:shd w:val="clear" w:color="auto" w:fill="8DB3E2"/>
            <w:vAlign w:val="center"/>
          </w:tcPr>
          <w:p w14:paraId="7D1011EA" w14:textId="77777777" w:rsidR="00BB56C4" w:rsidRPr="004019AD" w:rsidRDefault="00BB56C4" w:rsidP="00BB56C4">
            <w:pPr>
              <w:jc w:val="center"/>
              <w:rPr>
                <w:rFonts w:ascii="Arial" w:hAnsi="Arial" w:cs="Arial"/>
                <w:b/>
                <w:color w:val="17365D"/>
              </w:rPr>
            </w:pPr>
            <w:r w:rsidRPr="004019AD">
              <w:rPr>
                <w:rFonts w:ascii="Arial" w:hAnsi="Arial" w:cs="Arial"/>
                <w:b/>
                <w:color w:val="17365D"/>
              </w:rPr>
              <w:t>Logros alcanzados</w:t>
            </w:r>
          </w:p>
        </w:tc>
        <w:tc>
          <w:tcPr>
            <w:tcW w:w="1168" w:type="pct"/>
            <w:shd w:val="clear" w:color="auto" w:fill="8DB3E2"/>
            <w:vAlign w:val="center"/>
          </w:tcPr>
          <w:p w14:paraId="7D1011EB" w14:textId="77777777" w:rsidR="00BB56C4" w:rsidRPr="004019AD" w:rsidRDefault="00BB56C4" w:rsidP="00BB56C4">
            <w:pPr>
              <w:jc w:val="center"/>
              <w:rPr>
                <w:rFonts w:ascii="Arial" w:hAnsi="Arial" w:cs="Arial"/>
                <w:b/>
                <w:color w:val="17365D"/>
              </w:rPr>
            </w:pPr>
            <w:r w:rsidRPr="004019AD">
              <w:rPr>
                <w:rFonts w:ascii="Arial" w:hAnsi="Arial" w:cs="Arial"/>
                <w:b/>
                <w:color w:val="17365D"/>
              </w:rPr>
              <w:t>Beneficiarios</w:t>
            </w:r>
          </w:p>
        </w:tc>
      </w:tr>
      <w:tr w:rsidR="00BB56C4" w:rsidRPr="004019AD" w14:paraId="7D1011F2" w14:textId="77777777" w:rsidTr="00D60F73">
        <w:trPr>
          <w:trHeight w:val="523"/>
          <w:jc w:val="center"/>
        </w:trPr>
        <w:tc>
          <w:tcPr>
            <w:tcW w:w="585" w:type="pct"/>
            <w:vMerge w:val="restart"/>
            <w:shd w:val="clear" w:color="auto" w:fill="D9D9D9"/>
            <w:vAlign w:val="center"/>
          </w:tcPr>
          <w:p w14:paraId="7D1011ED" w14:textId="77777777" w:rsidR="00BB56C4" w:rsidRPr="004019AD" w:rsidRDefault="00BB56C4" w:rsidP="00BB56C4">
            <w:pPr>
              <w:jc w:val="center"/>
              <w:rPr>
                <w:rFonts w:ascii="Arial" w:hAnsi="Arial" w:cs="Arial"/>
              </w:rPr>
            </w:pPr>
            <w:r w:rsidRPr="004019AD">
              <w:rPr>
                <w:rFonts w:ascii="Arial" w:hAnsi="Arial" w:cs="Arial"/>
              </w:rPr>
              <w:t>Ejemplos</w:t>
            </w:r>
          </w:p>
        </w:tc>
        <w:tc>
          <w:tcPr>
            <w:tcW w:w="1064" w:type="pct"/>
            <w:shd w:val="clear" w:color="auto" w:fill="D9D9D9"/>
            <w:vAlign w:val="center"/>
          </w:tcPr>
          <w:p w14:paraId="7D1011EE" w14:textId="77777777" w:rsidR="00BB56C4" w:rsidRPr="004019AD" w:rsidRDefault="00BB56C4" w:rsidP="00BB56C4">
            <w:pPr>
              <w:jc w:val="center"/>
              <w:rPr>
                <w:rFonts w:ascii="Arial" w:hAnsi="Arial" w:cs="Arial"/>
              </w:rPr>
            </w:pPr>
            <w:r w:rsidRPr="004019AD">
              <w:rPr>
                <w:rFonts w:ascii="Arial" w:hAnsi="Arial" w:cs="Arial"/>
              </w:rPr>
              <w:t xml:space="preserve">Programa de recuperación de manglares </w:t>
            </w:r>
          </w:p>
        </w:tc>
        <w:tc>
          <w:tcPr>
            <w:tcW w:w="1014" w:type="pct"/>
            <w:shd w:val="clear" w:color="auto" w:fill="D9D9D9"/>
            <w:vAlign w:val="center"/>
          </w:tcPr>
          <w:p w14:paraId="7D1011EF" w14:textId="77777777" w:rsidR="00BB56C4" w:rsidRPr="004019AD" w:rsidRDefault="00BB56C4" w:rsidP="00BB56C4">
            <w:pPr>
              <w:jc w:val="center"/>
              <w:rPr>
                <w:rFonts w:ascii="Arial" w:hAnsi="Arial" w:cs="Arial"/>
              </w:rPr>
            </w:pPr>
            <w:r w:rsidRPr="004019AD">
              <w:rPr>
                <w:rFonts w:ascii="Arial" w:hAnsi="Arial" w:cs="Arial"/>
              </w:rPr>
              <w:t>12 de noviembre de 2017</w:t>
            </w:r>
          </w:p>
        </w:tc>
        <w:tc>
          <w:tcPr>
            <w:tcW w:w="1169" w:type="pct"/>
            <w:shd w:val="clear" w:color="auto" w:fill="D9D9D9"/>
            <w:vAlign w:val="center"/>
          </w:tcPr>
          <w:p w14:paraId="7D1011F0" w14:textId="77777777" w:rsidR="00BB56C4" w:rsidRPr="004019AD" w:rsidRDefault="00BB56C4" w:rsidP="00BB56C4">
            <w:pPr>
              <w:jc w:val="center"/>
              <w:rPr>
                <w:rFonts w:ascii="Arial" w:hAnsi="Arial" w:cs="Arial"/>
              </w:rPr>
            </w:pPr>
            <w:r w:rsidRPr="004019AD">
              <w:rPr>
                <w:rFonts w:ascii="Arial" w:hAnsi="Arial" w:cs="Arial"/>
              </w:rPr>
              <w:t>20 hectáreas de Mangle en recuperación</w:t>
            </w:r>
          </w:p>
        </w:tc>
        <w:tc>
          <w:tcPr>
            <w:tcW w:w="1168" w:type="pct"/>
            <w:shd w:val="clear" w:color="auto" w:fill="D9D9D9"/>
            <w:vAlign w:val="center"/>
          </w:tcPr>
          <w:p w14:paraId="7D1011F1" w14:textId="77777777" w:rsidR="00BB56C4" w:rsidRPr="004019AD" w:rsidRDefault="00BB56C4" w:rsidP="00BB56C4">
            <w:pPr>
              <w:jc w:val="center"/>
              <w:rPr>
                <w:rFonts w:ascii="Arial" w:hAnsi="Arial" w:cs="Arial"/>
              </w:rPr>
            </w:pPr>
            <w:r w:rsidRPr="004019AD">
              <w:rPr>
                <w:rFonts w:ascii="Arial" w:hAnsi="Arial" w:cs="Arial"/>
              </w:rPr>
              <w:t>dos mil personas de la comunidad y 200 de la empresa</w:t>
            </w:r>
          </w:p>
        </w:tc>
      </w:tr>
      <w:tr w:rsidR="00BB56C4" w:rsidRPr="004019AD" w14:paraId="7D1011F8" w14:textId="77777777" w:rsidTr="00D60F73">
        <w:trPr>
          <w:trHeight w:val="523"/>
          <w:jc w:val="center"/>
        </w:trPr>
        <w:tc>
          <w:tcPr>
            <w:tcW w:w="585" w:type="pct"/>
            <w:vMerge/>
            <w:shd w:val="clear" w:color="auto" w:fill="D9D9D9"/>
            <w:vAlign w:val="center"/>
          </w:tcPr>
          <w:p w14:paraId="7D1011F3" w14:textId="77777777" w:rsidR="00BB56C4" w:rsidRPr="004019AD" w:rsidRDefault="00BB56C4" w:rsidP="00BB56C4">
            <w:pPr>
              <w:jc w:val="center"/>
              <w:rPr>
                <w:rFonts w:ascii="Arial" w:hAnsi="Arial" w:cs="Arial"/>
                <w:i/>
                <w:color w:val="808080"/>
                <w:lang w:val="es-MX"/>
              </w:rPr>
            </w:pPr>
          </w:p>
        </w:tc>
        <w:tc>
          <w:tcPr>
            <w:tcW w:w="1064" w:type="pct"/>
            <w:shd w:val="clear" w:color="auto" w:fill="D9D9D9"/>
            <w:vAlign w:val="center"/>
          </w:tcPr>
          <w:p w14:paraId="7D1011F4" w14:textId="77777777" w:rsidR="00BB56C4" w:rsidRPr="004019AD" w:rsidRDefault="00BB56C4" w:rsidP="00BB56C4">
            <w:pPr>
              <w:jc w:val="center"/>
              <w:rPr>
                <w:rFonts w:ascii="Arial" w:hAnsi="Arial" w:cs="Arial"/>
              </w:rPr>
            </w:pPr>
            <w:r w:rsidRPr="004019AD">
              <w:rPr>
                <w:rFonts w:ascii="Arial" w:hAnsi="Arial" w:cs="Arial"/>
              </w:rPr>
              <w:t>Programa de Rescate de Tortuga Lora</w:t>
            </w:r>
          </w:p>
        </w:tc>
        <w:tc>
          <w:tcPr>
            <w:tcW w:w="1014" w:type="pct"/>
            <w:shd w:val="clear" w:color="auto" w:fill="D9D9D9"/>
            <w:vAlign w:val="center"/>
          </w:tcPr>
          <w:p w14:paraId="7D1011F5" w14:textId="77777777" w:rsidR="00BB56C4" w:rsidRPr="004019AD" w:rsidRDefault="00BB56C4" w:rsidP="00BB56C4">
            <w:pPr>
              <w:jc w:val="center"/>
              <w:rPr>
                <w:rFonts w:ascii="Arial" w:hAnsi="Arial" w:cs="Arial"/>
              </w:rPr>
            </w:pPr>
            <w:r w:rsidRPr="004019AD">
              <w:rPr>
                <w:rFonts w:ascii="Arial" w:hAnsi="Arial" w:cs="Arial"/>
              </w:rPr>
              <w:t>05 de diciembre de 2017</w:t>
            </w:r>
          </w:p>
        </w:tc>
        <w:tc>
          <w:tcPr>
            <w:tcW w:w="1169" w:type="pct"/>
            <w:shd w:val="clear" w:color="auto" w:fill="D9D9D9"/>
            <w:vAlign w:val="center"/>
          </w:tcPr>
          <w:p w14:paraId="7D1011F6" w14:textId="77777777" w:rsidR="00BB56C4" w:rsidRPr="004019AD" w:rsidRDefault="00BB56C4" w:rsidP="00BB56C4">
            <w:pPr>
              <w:jc w:val="center"/>
              <w:rPr>
                <w:rFonts w:ascii="Arial" w:hAnsi="Arial" w:cs="Arial"/>
              </w:rPr>
            </w:pPr>
            <w:r w:rsidRPr="004019AD">
              <w:rPr>
                <w:rFonts w:ascii="Arial" w:hAnsi="Arial" w:cs="Arial"/>
              </w:rPr>
              <w:t>1000 tortugas liberadas</w:t>
            </w:r>
          </w:p>
        </w:tc>
        <w:tc>
          <w:tcPr>
            <w:tcW w:w="1168" w:type="pct"/>
            <w:shd w:val="clear" w:color="auto" w:fill="D9D9D9"/>
            <w:vAlign w:val="center"/>
          </w:tcPr>
          <w:p w14:paraId="7D1011F7" w14:textId="77777777" w:rsidR="00BB56C4" w:rsidRPr="004019AD" w:rsidRDefault="00BB56C4" w:rsidP="00BB56C4">
            <w:pPr>
              <w:jc w:val="center"/>
              <w:rPr>
                <w:rFonts w:ascii="Arial" w:hAnsi="Arial" w:cs="Arial"/>
              </w:rPr>
            </w:pPr>
            <w:r w:rsidRPr="004019AD">
              <w:rPr>
                <w:rFonts w:ascii="Arial" w:hAnsi="Arial" w:cs="Arial"/>
              </w:rPr>
              <w:t>20 familias de la comunidad, 50 miembros de la Iglesia</w:t>
            </w:r>
          </w:p>
        </w:tc>
      </w:tr>
      <w:tr w:rsidR="00BB56C4" w:rsidRPr="004019AD" w14:paraId="7D1011FE" w14:textId="77777777" w:rsidTr="00D60F73">
        <w:trPr>
          <w:trHeight w:val="523"/>
          <w:jc w:val="center"/>
        </w:trPr>
        <w:tc>
          <w:tcPr>
            <w:tcW w:w="585" w:type="pct"/>
            <w:vMerge/>
            <w:shd w:val="clear" w:color="auto" w:fill="D9D9D9"/>
            <w:vAlign w:val="center"/>
          </w:tcPr>
          <w:p w14:paraId="7D1011F9" w14:textId="77777777" w:rsidR="00BB56C4" w:rsidRPr="004019AD" w:rsidRDefault="00BB56C4" w:rsidP="00BB56C4">
            <w:pPr>
              <w:jc w:val="center"/>
              <w:rPr>
                <w:rFonts w:ascii="Arial" w:hAnsi="Arial" w:cs="Arial"/>
                <w:i/>
                <w:color w:val="808080"/>
                <w:lang w:val="es-MX"/>
              </w:rPr>
            </w:pPr>
          </w:p>
        </w:tc>
        <w:tc>
          <w:tcPr>
            <w:tcW w:w="1064" w:type="pct"/>
            <w:shd w:val="clear" w:color="auto" w:fill="D9D9D9"/>
            <w:vAlign w:val="center"/>
          </w:tcPr>
          <w:p w14:paraId="7D1011FA" w14:textId="77777777" w:rsidR="00BB56C4" w:rsidRPr="004019AD" w:rsidRDefault="00BB56C4" w:rsidP="00BB56C4">
            <w:pPr>
              <w:jc w:val="center"/>
              <w:rPr>
                <w:rFonts w:ascii="Arial" w:hAnsi="Arial" w:cs="Arial"/>
              </w:rPr>
            </w:pPr>
            <w:r w:rsidRPr="004019AD">
              <w:rPr>
                <w:rFonts w:ascii="Arial" w:hAnsi="Arial" w:cs="Arial"/>
              </w:rPr>
              <w:t>Programa de recuperación de recargas acuíferas</w:t>
            </w:r>
          </w:p>
        </w:tc>
        <w:tc>
          <w:tcPr>
            <w:tcW w:w="1014" w:type="pct"/>
            <w:shd w:val="clear" w:color="auto" w:fill="D9D9D9"/>
            <w:vAlign w:val="center"/>
          </w:tcPr>
          <w:p w14:paraId="7D1011FB" w14:textId="77777777" w:rsidR="00BB56C4" w:rsidRPr="004019AD" w:rsidRDefault="00BB56C4" w:rsidP="00BB56C4">
            <w:pPr>
              <w:jc w:val="center"/>
              <w:rPr>
                <w:rFonts w:ascii="Arial" w:hAnsi="Arial" w:cs="Arial"/>
              </w:rPr>
            </w:pPr>
            <w:r w:rsidRPr="004019AD">
              <w:rPr>
                <w:rFonts w:ascii="Arial" w:hAnsi="Arial" w:cs="Arial"/>
              </w:rPr>
              <w:t>6 de agosto de 2017</w:t>
            </w:r>
          </w:p>
        </w:tc>
        <w:tc>
          <w:tcPr>
            <w:tcW w:w="1169" w:type="pct"/>
            <w:shd w:val="clear" w:color="auto" w:fill="D9D9D9"/>
            <w:vAlign w:val="center"/>
          </w:tcPr>
          <w:p w14:paraId="7D1011FC" w14:textId="77777777" w:rsidR="00BB56C4" w:rsidRPr="004019AD" w:rsidRDefault="00BB56C4" w:rsidP="00BB56C4">
            <w:pPr>
              <w:jc w:val="center"/>
              <w:rPr>
                <w:rFonts w:ascii="Arial" w:hAnsi="Arial" w:cs="Arial"/>
              </w:rPr>
            </w:pPr>
            <w:r w:rsidRPr="004019AD">
              <w:rPr>
                <w:rFonts w:ascii="Arial" w:hAnsi="Arial" w:cs="Arial"/>
              </w:rPr>
              <w:t>2 hectáreas en recuperación, seguimiento a 500 árboles plantados en 2011 y 500 en 2013</w:t>
            </w:r>
          </w:p>
        </w:tc>
        <w:tc>
          <w:tcPr>
            <w:tcW w:w="1168" w:type="pct"/>
            <w:shd w:val="clear" w:color="auto" w:fill="D9D9D9"/>
            <w:vAlign w:val="center"/>
          </w:tcPr>
          <w:p w14:paraId="7D1011FD" w14:textId="39B91E72" w:rsidR="00BB56C4" w:rsidRPr="004019AD" w:rsidRDefault="00F26F64" w:rsidP="00BB56C4">
            <w:pPr>
              <w:jc w:val="center"/>
              <w:rPr>
                <w:rFonts w:ascii="Arial" w:hAnsi="Arial" w:cs="Arial"/>
              </w:rPr>
            </w:pPr>
            <w:r>
              <w:rPr>
                <w:rFonts w:ascii="Arial" w:hAnsi="Arial" w:cs="Arial"/>
              </w:rPr>
              <w:t>ASADA y 60 personas (</w:t>
            </w:r>
            <w:r w:rsidR="00BB56C4" w:rsidRPr="004019AD">
              <w:rPr>
                <w:rFonts w:ascii="Arial" w:hAnsi="Arial" w:cs="Arial"/>
              </w:rPr>
              <w:t>estudiantes de la universidad ¨X¨ y la ONG ¨X¨</w:t>
            </w:r>
            <w:r>
              <w:rPr>
                <w:rFonts w:ascii="Arial" w:hAnsi="Arial" w:cs="Arial"/>
              </w:rPr>
              <w:t>)</w:t>
            </w:r>
          </w:p>
        </w:tc>
      </w:tr>
      <w:tr w:rsidR="00210638" w:rsidRPr="004019AD" w14:paraId="7D101204" w14:textId="77777777" w:rsidTr="00755B0B">
        <w:trPr>
          <w:trHeight w:val="523"/>
          <w:jc w:val="center"/>
        </w:trPr>
        <w:tc>
          <w:tcPr>
            <w:tcW w:w="585" w:type="pct"/>
            <w:vMerge w:val="restart"/>
            <w:vAlign w:val="center"/>
          </w:tcPr>
          <w:p w14:paraId="7D1011FF" w14:textId="77777777" w:rsidR="00210638" w:rsidRPr="004019AD" w:rsidRDefault="00210638" w:rsidP="00210638">
            <w:pPr>
              <w:jc w:val="center"/>
              <w:rPr>
                <w:rFonts w:ascii="Arial" w:hAnsi="Arial" w:cs="Arial"/>
                <w:i/>
                <w:color w:val="808080"/>
                <w:lang w:val="es-MX"/>
              </w:rPr>
            </w:pPr>
            <w:r w:rsidRPr="004019AD">
              <w:rPr>
                <w:rFonts w:ascii="Arial" w:hAnsi="Arial" w:cs="Arial"/>
              </w:rPr>
              <w:t>Datos a reportar</w:t>
            </w:r>
          </w:p>
        </w:tc>
        <w:tc>
          <w:tcPr>
            <w:tcW w:w="1064" w:type="pct"/>
            <w:vAlign w:val="center"/>
          </w:tcPr>
          <w:p w14:paraId="7D101200" w14:textId="08EB0BCA" w:rsidR="00210638" w:rsidRPr="004019AD" w:rsidRDefault="00210638" w:rsidP="00210638">
            <w:pPr>
              <w:jc w:val="center"/>
              <w:rPr>
                <w:rFonts w:ascii="Arial" w:hAnsi="Arial" w:cs="Arial"/>
                <w:i/>
                <w:color w:val="808080"/>
                <w:lang w:val="es-MX"/>
              </w:rPr>
            </w:pPr>
            <w:r>
              <w:rPr>
                <w:rFonts w:ascii="Arial" w:hAnsi="Arial" w:cs="Arial"/>
                <w:lang w:val="es-MX"/>
              </w:rPr>
              <w:t xml:space="preserve">Programa Siembra un Árbol </w:t>
            </w:r>
          </w:p>
        </w:tc>
        <w:tc>
          <w:tcPr>
            <w:tcW w:w="1014" w:type="pct"/>
            <w:vAlign w:val="center"/>
          </w:tcPr>
          <w:p w14:paraId="7D101201" w14:textId="3C2FEF9E" w:rsidR="00210638" w:rsidRPr="004019AD" w:rsidRDefault="00210638" w:rsidP="00210638">
            <w:pPr>
              <w:jc w:val="center"/>
              <w:rPr>
                <w:rFonts w:ascii="Arial" w:hAnsi="Arial" w:cs="Arial"/>
                <w:i/>
                <w:color w:val="808080"/>
                <w:lang w:val="es-MX"/>
              </w:rPr>
            </w:pPr>
            <w:r>
              <w:rPr>
                <w:rFonts w:ascii="Arial" w:hAnsi="Arial" w:cs="Arial"/>
                <w:lang w:val="es-MX"/>
              </w:rPr>
              <w:t>Reforestación de una reserva privada</w:t>
            </w:r>
          </w:p>
        </w:tc>
        <w:tc>
          <w:tcPr>
            <w:tcW w:w="1169" w:type="pct"/>
            <w:vAlign w:val="center"/>
          </w:tcPr>
          <w:p w14:paraId="7D101202" w14:textId="61BFC0BA" w:rsidR="00210638" w:rsidRPr="00210638" w:rsidRDefault="00210638" w:rsidP="00210638">
            <w:pPr>
              <w:jc w:val="center"/>
              <w:rPr>
                <w:rFonts w:ascii="Arial" w:hAnsi="Arial" w:cs="Arial"/>
                <w:i/>
                <w:lang w:val="es-MX"/>
              </w:rPr>
            </w:pPr>
            <w:r w:rsidRPr="00210638">
              <w:rPr>
                <w:rFonts w:ascii="Arial" w:hAnsi="Arial" w:cs="Arial"/>
                <w:i/>
                <w:lang w:val="es-MX"/>
              </w:rPr>
              <w:t>Más de 100 árboles sembrados</w:t>
            </w:r>
          </w:p>
        </w:tc>
        <w:tc>
          <w:tcPr>
            <w:tcW w:w="1168" w:type="pct"/>
            <w:vAlign w:val="center"/>
          </w:tcPr>
          <w:p w14:paraId="7D101203" w14:textId="4E17D9BD" w:rsidR="00210638" w:rsidRPr="00210638" w:rsidRDefault="00210638" w:rsidP="00210638">
            <w:pPr>
              <w:jc w:val="center"/>
              <w:rPr>
                <w:rFonts w:ascii="Arial" w:hAnsi="Arial" w:cs="Arial"/>
                <w:i/>
                <w:lang w:val="es-MX"/>
              </w:rPr>
            </w:pPr>
            <w:r w:rsidRPr="00210638">
              <w:rPr>
                <w:rFonts w:ascii="Arial" w:hAnsi="Arial" w:cs="Arial"/>
                <w:i/>
                <w:lang w:val="es-MX"/>
              </w:rPr>
              <w:t>75</w:t>
            </w:r>
          </w:p>
        </w:tc>
      </w:tr>
      <w:tr w:rsidR="00210638" w:rsidRPr="004019AD" w14:paraId="7D10120A" w14:textId="77777777" w:rsidTr="00BB56C4">
        <w:trPr>
          <w:trHeight w:val="523"/>
          <w:jc w:val="center"/>
        </w:trPr>
        <w:tc>
          <w:tcPr>
            <w:tcW w:w="585" w:type="pct"/>
            <w:vMerge/>
          </w:tcPr>
          <w:p w14:paraId="7D101205" w14:textId="77777777" w:rsidR="00210638" w:rsidRPr="004019AD" w:rsidRDefault="00210638" w:rsidP="00210638">
            <w:pPr>
              <w:jc w:val="center"/>
              <w:rPr>
                <w:rFonts w:ascii="Arial" w:hAnsi="Arial" w:cs="Arial"/>
                <w:i/>
                <w:color w:val="808080"/>
                <w:lang w:val="es-MX"/>
              </w:rPr>
            </w:pPr>
          </w:p>
        </w:tc>
        <w:tc>
          <w:tcPr>
            <w:tcW w:w="1064" w:type="pct"/>
            <w:vAlign w:val="center"/>
          </w:tcPr>
          <w:p w14:paraId="7D101206" w14:textId="5721A8DA" w:rsidR="00210638" w:rsidRPr="00205272" w:rsidRDefault="00205272" w:rsidP="00210638">
            <w:pPr>
              <w:jc w:val="center"/>
              <w:rPr>
                <w:rFonts w:ascii="Arial" w:hAnsi="Arial" w:cs="Arial"/>
                <w:i/>
                <w:lang w:val="es-MX"/>
              </w:rPr>
            </w:pPr>
            <w:r w:rsidRPr="00205272">
              <w:rPr>
                <w:rFonts w:ascii="Arial" w:hAnsi="Arial" w:cs="Arial"/>
                <w:i/>
                <w:lang w:val="es-MX"/>
              </w:rPr>
              <w:t xml:space="preserve">Recolección de Basura </w:t>
            </w:r>
          </w:p>
        </w:tc>
        <w:tc>
          <w:tcPr>
            <w:tcW w:w="1014" w:type="pct"/>
            <w:vAlign w:val="center"/>
          </w:tcPr>
          <w:p w14:paraId="7D101207" w14:textId="7F140DCC" w:rsidR="00210638" w:rsidRPr="00205272" w:rsidRDefault="00205272" w:rsidP="00205272">
            <w:pPr>
              <w:jc w:val="center"/>
              <w:rPr>
                <w:rFonts w:ascii="Arial" w:hAnsi="Arial" w:cs="Arial"/>
                <w:i/>
                <w:lang w:val="es-MX"/>
              </w:rPr>
            </w:pPr>
            <w:r w:rsidRPr="00205272">
              <w:rPr>
                <w:rFonts w:ascii="Arial" w:hAnsi="Arial" w:cs="Arial"/>
                <w:i/>
                <w:lang w:val="es-MX"/>
              </w:rPr>
              <w:t>07 de agosto de 2017</w:t>
            </w:r>
          </w:p>
        </w:tc>
        <w:tc>
          <w:tcPr>
            <w:tcW w:w="1169" w:type="pct"/>
          </w:tcPr>
          <w:p w14:paraId="7D101208" w14:textId="35B7FEF2" w:rsidR="00210638" w:rsidRPr="00205272" w:rsidRDefault="00205272" w:rsidP="00210638">
            <w:pPr>
              <w:jc w:val="center"/>
              <w:rPr>
                <w:rFonts w:ascii="Arial" w:hAnsi="Arial" w:cs="Arial"/>
                <w:i/>
                <w:lang w:val="es-MX"/>
              </w:rPr>
            </w:pPr>
            <w:r w:rsidRPr="00205272">
              <w:rPr>
                <w:rFonts w:ascii="Arial" w:hAnsi="Arial" w:cs="Arial"/>
                <w:i/>
                <w:lang w:val="es-MX"/>
              </w:rPr>
              <w:t>7 km de carretera libre de basura</w:t>
            </w:r>
          </w:p>
        </w:tc>
        <w:tc>
          <w:tcPr>
            <w:tcW w:w="1168" w:type="pct"/>
            <w:vAlign w:val="center"/>
          </w:tcPr>
          <w:p w14:paraId="7D101209" w14:textId="50AF8964" w:rsidR="00210638" w:rsidRPr="00205272" w:rsidRDefault="00205272" w:rsidP="00210638">
            <w:pPr>
              <w:jc w:val="center"/>
              <w:rPr>
                <w:rFonts w:ascii="Arial" w:hAnsi="Arial" w:cs="Arial"/>
                <w:i/>
                <w:lang w:val="es-MX"/>
              </w:rPr>
            </w:pPr>
            <w:r w:rsidRPr="00205272">
              <w:rPr>
                <w:rFonts w:ascii="Arial" w:hAnsi="Arial" w:cs="Arial"/>
                <w:i/>
                <w:lang w:val="es-MX"/>
              </w:rPr>
              <w:t>La comunidad de la Fortuna y Zeta Trece</w:t>
            </w:r>
          </w:p>
        </w:tc>
      </w:tr>
      <w:tr w:rsidR="00210638" w:rsidRPr="004019AD" w14:paraId="7D101210" w14:textId="77777777" w:rsidTr="00BB56C4">
        <w:trPr>
          <w:trHeight w:val="523"/>
          <w:jc w:val="center"/>
        </w:trPr>
        <w:tc>
          <w:tcPr>
            <w:tcW w:w="585" w:type="pct"/>
            <w:vMerge/>
          </w:tcPr>
          <w:p w14:paraId="7D10120B" w14:textId="77777777" w:rsidR="00210638" w:rsidRPr="004019AD" w:rsidRDefault="00210638" w:rsidP="00210638">
            <w:pPr>
              <w:jc w:val="center"/>
              <w:rPr>
                <w:rFonts w:ascii="Arial" w:hAnsi="Arial" w:cs="Arial"/>
                <w:i/>
                <w:color w:val="808080"/>
                <w:lang w:val="es-MX"/>
              </w:rPr>
            </w:pPr>
          </w:p>
        </w:tc>
        <w:tc>
          <w:tcPr>
            <w:tcW w:w="1064" w:type="pct"/>
            <w:vAlign w:val="center"/>
          </w:tcPr>
          <w:p w14:paraId="7D10120C" w14:textId="77777777" w:rsidR="00210638" w:rsidRPr="004019AD" w:rsidRDefault="00210638" w:rsidP="00210638">
            <w:pPr>
              <w:jc w:val="center"/>
              <w:rPr>
                <w:rFonts w:ascii="Arial" w:hAnsi="Arial" w:cs="Arial"/>
                <w:i/>
                <w:color w:val="808080"/>
                <w:lang w:val="es-MX"/>
              </w:rPr>
            </w:pPr>
          </w:p>
        </w:tc>
        <w:tc>
          <w:tcPr>
            <w:tcW w:w="1014" w:type="pct"/>
            <w:vAlign w:val="center"/>
          </w:tcPr>
          <w:p w14:paraId="7D10120D" w14:textId="77777777" w:rsidR="00210638" w:rsidRPr="004019AD" w:rsidRDefault="00210638" w:rsidP="00210638">
            <w:pPr>
              <w:jc w:val="center"/>
              <w:rPr>
                <w:rFonts w:ascii="Arial" w:hAnsi="Arial" w:cs="Arial"/>
                <w:i/>
                <w:color w:val="808080"/>
                <w:lang w:val="es-MX"/>
              </w:rPr>
            </w:pPr>
          </w:p>
        </w:tc>
        <w:tc>
          <w:tcPr>
            <w:tcW w:w="1169" w:type="pct"/>
          </w:tcPr>
          <w:p w14:paraId="7D10120E" w14:textId="77777777" w:rsidR="00210638" w:rsidRPr="004019AD" w:rsidRDefault="00210638" w:rsidP="00210638">
            <w:pPr>
              <w:jc w:val="center"/>
              <w:rPr>
                <w:rFonts w:ascii="Arial" w:hAnsi="Arial" w:cs="Arial"/>
                <w:i/>
                <w:color w:val="808080"/>
                <w:lang w:val="es-MX"/>
              </w:rPr>
            </w:pPr>
          </w:p>
        </w:tc>
        <w:tc>
          <w:tcPr>
            <w:tcW w:w="1168" w:type="pct"/>
            <w:vAlign w:val="center"/>
          </w:tcPr>
          <w:p w14:paraId="7D10120F" w14:textId="77777777" w:rsidR="00210638" w:rsidRPr="004019AD" w:rsidRDefault="00210638" w:rsidP="00210638">
            <w:pPr>
              <w:jc w:val="center"/>
              <w:rPr>
                <w:rFonts w:ascii="Arial" w:hAnsi="Arial" w:cs="Arial"/>
                <w:i/>
                <w:color w:val="808080"/>
                <w:lang w:val="es-MX"/>
              </w:rPr>
            </w:pPr>
          </w:p>
        </w:tc>
      </w:tr>
      <w:tr w:rsidR="00210638" w:rsidRPr="004019AD" w14:paraId="7D101216" w14:textId="77777777" w:rsidTr="00BB56C4">
        <w:trPr>
          <w:trHeight w:val="523"/>
          <w:jc w:val="center"/>
        </w:trPr>
        <w:tc>
          <w:tcPr>
            <w:tcW w:w="585" w:type="pct"/>
            <w:vMerge/>
          </w:tcPr>
          <w:p w14:paraId="7D101211" w14:textId="77777777" w:rsidR="00210638" w:rsidRPr="004019AD" w:rsidRDefault="00210638" w:rsidP="00210638">
            <w:pPr>
              <w:jc w:val="center"/>
              <w:rPr>
                <w:rFonts w:ascii="Arial" w:hAnsi="Arial" w:cs="Arial"/>
                <w:i/>
                <w:color w:val="808080"/>
                <w:lang w:val="es-MX"/>
              </w:rPr>
            </w:pPr>
          </w:p>
        </w:tc>
        <w:tc>
          <w:tcPr>
            <w:tcW w:w="1064" w:type="pct"/>
            <w:vAlign w:val="center"/>
          </w:tcPr>
          <w:p w14:paraId="7D101212" w14:textId="77777777" w:rsidR="00210638" w:rsidRPr="004019AD" w:rsidRDefault="00210638" w:rsidP="00210638">
            <w:pPr>
              <w:jc w:val="center"/>
              <w:rPr>
                <w:rFonts w:ascii="Arial" w:hAnsi="Arial" w:cs="Arial"/>
                <w:i/>
                <w:color w:val="808080"/>
                <w:lang w:val="es-MX"/>
              </w:rPr>
            </w:pPr>
          </w:p>
        </w:tc>
        <w:tc>
          <w:tcPr>
            <w:tcW w:w="1014" w:type="pct"/>
            <w:vAlign w:val="center"/>
          </w:tcPr>
          <w:p w14:paraId="7D101213" w14:textId="77777777" w:rsidR="00210638" w:rsidRPr="004019AD" w:rsidRDefault="00210638" w:rsidP="00210638">
            <w:pPr>
              <w:jc w:val="center"/>
              <w:rPr>
                <w:rFonts w:ascii="Arial" w:hAnsi="Arial" w:cs="Arial"/>
                <w:i/>
                <w:color w:val="808080"/>
                <w:lang w:val="es-MX"/>
              </w:rPr>
            </w:pPr>
          </w:p>
        </w:tc>
        <w:tc>
          <w:tcPr>
            <w:tcW w:w="1169" w:type="pct"/>
          </w:tcPr>
          <w:p w14:paraId="7D101214" w14:textId="77777777" w:rsidR="00210638" w:rsidRPr="004019AD" w:rsidRDefault="00210638" w:rsidP="00210638">
            <w:pPr>
              <w:jc w:val="center"/>
              <w:rPr>
                <w:rFonts w:ascii="Arial" w:hAnsi="Arial" w:cs="Arial"/>
                <w:i/>
                <w:color w:val="808080"/>
                <w:lang w:val="es-MX"/>
              </w:rPr>
            </w:pPr>
          </w:p>
        </w:tc>
        <w:tc>
          <w:tcPr>
            <w:tcW w:w="1168" w:type="pct"/>
            <w:vAlign w:val="center"/>
          </w:tcPr>
          <w:p w14:paraId="7D101215" w14:textId="77777777" w:rsidR="00210638" w:rsidRPr="004019AD" w:rsidRDefault="00210638" w:rsidP="00210638">
            <w:pPr>
              <w:jc w:val="center"/>
              <w:rPr>
                <w:rFonts w:ascii="Arial" w:hAnsi="Arial" w:cs="Arial"/>
                <w:i/>
                <w:color w:val="808080"/>
                <w:lang w:val="es-MX"/>
              </w:rPr>
            </w:pPr>
          </w:p>
        </w:tc>
      </w:tr>
      <w:tr w:rsidR="00210638" w:rsidRPr="004019AD" w14:paraId="7D10121B" w14:textId="77777777" w:rsidTr="00BB56C4">
        <w:trPr>
          <w:trHeight w:val="557"/>
          <w:jc w:val="center"/>
        </w:trPr>
        <w:tc>
          <w:tcPr>
            <w:tcW w:w="1649" w:type="pct"/>
            <w:gridSpan w:val="2"/>
            <w:shd w:val="clear" w:color="auto" w:fill="8DB3E2"/>
            <w:vAlign w:val="center"/>
          </w:tcPr>
          <w:p w14:paraId="7D101217" w14:textId="77777777" w:rsidR="00210638" w:rsidRPr="004019AD" w:rsidRDefault="00210638" w:rsidP="00210638">
            <w:pPr>
              <w:jc w:val="center"/>
              <w:rPr>
                <w:rFonts w:ascii="Arial" w:hAnsi="Arial" w:cs="Arial"/>
                <w:b/>
                <w:color w:val="17365D"/>
              </w:rPr>
            </w:pPr>
            <w:r w:rsidRPr="004019AD">
              <w:rPr>
                <w:rFonts w:ascii="Arial" w:hAnsi="Arial" w:cs="Arial"/>
                <w:b/>
                <w:color w:val="17365D"/>
              </w:rPr>
              <w:t>Total</w:t>
            </w:r>
          </w:p>
        </w:tc>
        <w:tc>
          <w:tcPr>
            <w:tcW w:w="1014" w:type="pct"/>
            <w:shd w:val="clear" w:color="auto" w:fill="8DB3E2"/>
            <w:vAlign w:val="center"/>
          </w:tcPr>
          <w:p w14:paraId="7D101218" w14:textId="77777777" w:rsidR="00210638" w:rsidRPr="004019AD" w:rsidRDefault="00210638" w:rsidP="00210638">
            <w:pPr>
              <w:jc w:val="center"/>
              <w:rPr>
                <w:rFonts w:ascii="Arial" w:hAnsi="Arial" w:cs="Arial"/>
                <w:b/>
                <w:color w:val="17365D"/>
              </w:rPr>
            </w:pPr>
          </w:p>
        </w:tc>
        <w:tc>
          <w:tcPr>
            <w:tcW w:w="1169" w:type="pct"/>
            <w:shd w:val="clear" w:color="auto" w:fill="8DB3E2"/>
          </w:tcPr>
          <w:p w14:paraId="7D101219" w14:textId="77777777" w:rsidR="00210638" w:rsidRPr="004019AD" w:rsidRDefault="00210638" w:rsidP="00210638">
            <w:pPr>
              <w:jc w:val="center"/>
              <w:rPr>
                <w:rFonts w:ascii="Arial" w:hAnsi="Arial" w:cs="Arial"/>
                <w:b/>
                <w:color w:val="17365D"/>
              </w:rPr>
            </w:pPr>
          </w:p>
        </w:tc>
        <w:tc>
          <w:tcPr>
            <w:tcW w:w="1168" w:type="pct"/>
            <w:shd w:val="clear" w:color="auto" w:fill="8DB3E2"/>
            <w:vAlign w:val="center"/>
          </w:tcPr>
          <w:p w14:paraId="7D10121A" w14:textId="77777777" w:rsidR="00210638" w:rsidRPr="004019AD" w:rsidRDefault="00210638" w:rsidP="00210638">
            <w:pPr>
              <w:jc w:val="center"/>
              <w:rPr>
                <w:rFonts w:ascii="Arial" w:hAnsi="Arial" w:cs="Arial"/>
                <w:b/>
                <w:color w:val="17365D"/>
              </w:rPr>
            </w:pPr>
          </w:p>
        </w:tc>
      </w:tr>
    </w:tbl>
    <w:p w14:paraId="7D10121C" w14:textId="77777777" w:rsidR="00CC798E" w:rsidRPr="004019AD" w:rsidRDefault="00CC798E" w:rsidP="009513A0">
      <w:pPr>
        <w:jc w:val="both"/>
        <w:rPr>
          <w:rFonts w:ascii="Arial" w:hAnsi="Arial" w:cs="Arial"/>
          <w:b/>
          <w:lang w:val="es-MX"/>
        </w:rPr>
      </w:pPr>
    </w:p>
    <w:p w14:paraId="7D10121D" w14:textId="77777777" w:rsidR="00C65644" w:rsidRDefault="00C65644" w:rsidP="00C65644">
      <w:pPr>
        <w:jc w:val="center"/>
        <w:rPr>
          <w:rFonts w:ascii="Arial" w:hAnsi="Arial" w:cs="Arial"/>
          <w:lang w:val="es-CR"/>
        </w:rPr>
      </w:pPr>
    </w:p>
    <w:p w14:paraId="7D10121E" w14:textId="77777777" w:rsidR="00A27DD3" w:rsidRDefault="00A27DD3" w:rsidP="00C65644">
      <w:pPr>
        <w:jc w:val="center"/>
        <w:rPr>
          <w:rFonts w:ascii="Arial" w:hAnsi="Arial" w:cs="Arial"/>
          <w:lang w:val="es-CR"/>
        </w:rPr>
      </w:pPr>
    </w:p>
    <w:p w14:paraId="7D10121F" w14:textId="77777777" w:rsidR="00B9720B" w:rsidRPr="004019AD" w:rsidRDefault="00B9720B" w:rsidP="00C65644">
      <w:pPr>
        <w:jc w:val="center"/>
        <w:rPr>
          <w:rFonts w:ascii="Arial" w:hAnsi="Arial" w:cs="Arial"/>
          <w:lang w:val="es-CR"/>
        </w:rPr>
      </w:pPr>
    </w:p>
    <w:p w14:paraId="7D101220" w14:textId="77777777" w:rsidR="005234EB" w:rsidRDefault="00866D38" w:rsidP="008F491F">
      <w:pPr>
        <w:jc w:val="center"/>
        <w:rPr>
          <w:rFonts w:ascii="Arial" w:hAnsi="Arial" w:cs="Arial"/>
          <w:b/>
          <w:sz w:val="28"/>
          <w:szCs w:val="28"/>
          <w:lang w:val="es-CR"/>
        </w:rPr>
      </w:pPr>
      <w:r w:rsidRPr="00A27DD3">
        <w:rPr>
          <w:rFonts w:ascii="Arial" w:hAnsi="Arial" w:cs="Arial"/>
          <w:b/>
          <w:sz w:val="28"/>
          <w:szCs w:val="28"/>
          <w:lang w:val="es-CR"/>
        </w:rPr>
        <w:t xml:space="preserve">Cuadro </w:t>
      </w:r>
      <w:r w:rsidR="008F491F" w:rsidRPr="00A27DD3">
        <w:rPr>
          <w:rFonts w:ascii="Arial" w:hAnsi="Arial" w:cs="Arial"/>
          <w:b/>
          <w:sz w:val="28"/>
          <w:szCs w:val="28"/>
          <w:lang w:val="es-CR"/>
        </w:rPr>
        <w:t>28</w:t>
      </w:r>
    </w:p>
    <w:p w14:paraId="7D101221" w14:textId="77777777" w:rsidR="00A27DD3" w:rsidRPr="00A27DD3" w:rsidRDefault="00A27DD3" w:rsidP="008F491F">
      <w:pPr>
        <w:jc w:val="center"/>
        <w:rPr>
          <w:rFonts w:ascii="Arial" w:hAnsi="Arial" w:cs="Arial"/>
          <w:b/>
          <w:sz w:val="28"/>
          <w:szCs w:val="28"/>
          <w:lang w:val="es-CR"/>
        </w:rPr>
      </w:pPr>
    </w:p>
    <w:p w14:paraId="7D101222" w14:textId="77777777" w:rsidR="00866D38" w:rsidRPr="004019AD" w:rsidRDefault="00866D38" w:rsidP="00C65644">
      <w:pPr>
        <w:jc w:val="center"/>
        <w:rPr>
          <w:rFonts w:ascii="Arial" w:hAnsi="Arial" w:cs="Arial"/>
          <w:b/>
          <w:lang w:val="es-CR"/>
        </w:rPr>
      </w:pPr>
      <w:r w:rsidRPr="004019AD">
        <w:rPr>
          <w:rFonts w:ascii="Arial" w:hAnsi="Arial" w:cs="Arial"/>
          <w:b/>
          <w:lang w:val="es-CR"/>
        </w:rPr>
        <w:t>E</w:t>
      </w:r>
      <w:r w:rsidR="00C65644" w:rsidRPr="004019AD">
        <w:rPr>
          <w:rFonts w:ascii="Arial" w:hAnsi="Arial" w:cs="Arial"/>
          <w:b/>
          <w:lang w:val="es-CR"/>
        </w:rPr>
        <w:t>ducación Ambiental a lo Externo</w:t>
      </w:r>
    </w:p>
    <w:p w14:paraId="7D101223" w14:textId="77777777" w:rsidR="00866D38" w:rsidRPr="004019AD" w:rsidRDefault="00866D38" w:rsidP="00866D38">
      <w:pPr>
        <w:jc w:val="both"/>
        <w:rPr>
          <w:rFonts w:ascii="Arial" w:hAnsi="Arial" w:cs="Arial"/>
          <w:lang w:val="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3441"/>
        <w:gridCol w:w="4229"/>
        <w:gridCol w:w="3095"/>
      </w:tblGrid>
      <w:tr w:rsidR="00866D38" w:rsidRPr="004019AD" w14:paraId="7D101225" w14:textId="77777777" w:rsidTr="00276CDE">
        <w:trPr>
          <w:trHeight w:val="481"/>
          <w:jc w:val="center"/>
        </w:trPr>
        <w:tc>
          <w:tcPr>
            <w:tcW w:w="12830" w:type="dxa"/>
            <w:gridSpan w:val="4"/>
            <w:shd w:val="clear" w:color="auto" w:fill="8DB3E2"/>
            <w:vAlign w:val="center"/>
          </w:tcPr>
          <w:p w14:paraId="7D101224" w14:textId="77777777" w:rsidR="00866D38" w:rsidRPr="004019AD" w:rsidRDefault="00866D38" w:rsidP="00CA2ACE">
            <w:pPr>
              <w:jc w:val="center"/>
              <w:rPr>
                <w:rFonts w:ascii="Arial" w:hAnsi="Arial" w:cs="Arial"/>
                <w:b/>
                <w:color w:val="17365D"/>
              </w:rPr>
            </w:pPr>
            <w:r w:rsidRPr="004019AD">
              <w:rPr>
                <w:rFonts w:ascii="Arial" w:hAnsi="Arial" w:cs="Arial"/>
                <w:b/>
                <w:color w:val="17365D"/>
              </w:rPr>
              <w:t>DATOS ESTRICTAMENTE REQUERIDOS</w:t>
            </w:r>
          </w:p>
        </w:tc>
      </w:tr>
      <w:tr w:rsidR="006F03AE" w:rsidRPr="004019AD" w14:paraId="7D10122A" w14:textId="77777777" w:rsidTr="00276CDE">
        <w:trPr>
          <w:trHeight w:val="403"/>
          <w:jc w:val="center"/>
        </w:trPr>
        <w:tc>
          <w:tcPr>
            <w:tcW w:w="1702" w:type="dxa"/>
            <w:shd w:val="clear" w:color="auto" w:fill="8DB3E2"/>
            <w:vAlign w:val="center"/>
          </w:tcPr>
          <w:p w14:paraId="7D101226" w14:textId="77777777" w:rsidR="00866D38" w:rsidRPr="004019AD" w:rsidRDefault="00866D38" w:rsidP="00CA2ACE">
            <w:pPr>
              <w:jc w:val="center"/>
              <w:rPr>
                <w:rFonts w:ascii="Arial" w:hAnsi="Arial" w:cs="Arial"/>
                <w:b/>
                <w:color w:val="17365D"/>
              </w:rPr>
            </w:pPr>
          </w:p>
        </w:tc>
        <w:tc>
          <w:tcPr>
            <w:tcW w:w="3544" w:type="dxa"/>
            <w:shd w:val="clear" w:color="auto" w:fill="8DB3E2"/>
            <w:vAlign w:val="center"/>
          </w:tcPr>
          <w:p w14:paraId="7D101227" w14:textId="77777777" w:rsidR="00866D38" w:rsidRPr="004019AD" w:rsidRDefault="00866D38" w:rsidP="00866D38">
            <w:pPr>
              <w:jc w:val="center"/>
              <w:rPr>
                <w:rFonts w:ascii="Arial" w:hAnsi="Arial" w:cs="Arial"/>
                <w:b/>
                <w:color w:val="17365D"/>
              </w:rPr>
            </w:pPr>
            <w:r w:rsidRPr="004019AD">
              <w:rPr>
                <w:rFonts w:ascii="Arial" w:hAnsi="Arial" w:cs="Arial"/>
                <w:b/>
                <w:color w:val="17365D"/>
              </w:rPr>
              <w:t>Actividad de compensación</w:t>
            </w:r>
          </w:p>
        </w:tc>
        <w:tc>
          <w:tcPr>
            <w:tcW w:w="4394" w:type="dxa"/>
            <w:shd w:val="clear" w:color="auto" w:fill="8DB3E2"/>
            <w:vAlign w:val="center"/>
          </w:tcPr>
          <w:p w14:paraId="7D101228" w14:textId="77777777" w:rsidR="00866D38" w:rsidRPr="004019AD" w:rsidRDefault="00866D38" w:rsidP="00CA2ACE">
            <w:pPr>
              <w:jc w:val="center"/>
              <w:rPr>
                <w:rFonts w:ascii="Arial" w:hAnsi="Arial" w:cs="Arial"/>
                <w:b/>
                <w:color w:val="17365D"/>
              </w:rPr>
            </w:pPr>
            <w:r w:rsidRPr="004019AD">
              <w:rPr>
                <w:rFonts w:ascii="Arial" w:hAnsi="Arial" w:cs="Arial"/>
                <w:b/>
                <w:color w:val="17365D"/>
              </w:rPr>
              <w:t>Actividad de educación ambiental</w:t>
            </w:r>
          </w:p>
        </w:tc>
        <w:tc>
          <w:tcPr>
            <w:tcW w:w="3190" w:type="dxa"/>
            <w:shd w:val="clear" w:color="auto" w:fill="8DB3E2"/>
            <w:vAlign w:val="center"/>
          </w:tcPr>
          <w:p w14:paraId="7D101229" w14:textId="77777777" w:rsidR="00866D38" w:rsidRPr="004019AD" w:rsidRDefault="00866D38" w:rsidP="00866D38">
            <w:pPr>
              <w:jc w:val="center"/>
              <w:rPr>
                <w:rFonts w:ascii="Arial" w:hAnsi="Arial" w:cs="Arial"/>
                <w:b/>
                <w:color w:val="17365D"/>
              </w:rPr>
            </w:pPr>
            <w:r w:rsidRPr="004019AD">
              <w:rPr>
                <w:rFonts w:ascii="Arial" w:hAnsi="Arial" w:cs="Arial"/>
                <w:b/>
                <w:color w:val="17365D"/>
              </w:rPr>
              <w:t>Cantidad de personas beneficiadas</w:t>
            </w:r>
          </w:p>
        </w:tc>
      </w:tr>
      <w:tr w:rsidR="006F03AE" w:rsidRPr="004019AD" w14:paraId="7D10122F" w14:textId="77777777" w:rsidTr="00276CDE">
        <w:trPr>
          <w:trHeight w:val="425"/>
          <w:jc w:val="center"/>
        </w:trPr>
        <w:tc>
          <w:tcPr>
            <w:tcW w:w="1702" w:type="dxa"/>
            <w:shd w:val="clear" w:color="auto" w:fill="D9D9D9"/>
            <w:vAlign w:val="center"/>
          </w:tcPr>
          <w:p w14:paraId="7D10122B" w14:textId="77777777" w:rsidR="00866D38" w:rsidRPr="004019AD" w:rsidRDefault="00866D38" w:rsidP="00CA2ACE">
            <w:pPr>
              <w:jc w:val="center"/>
              <w:rPr>
                <w:rFonts w:ascii="Arial" w:hAnsi="Arial" w:cs="Arial"/>
              </w:rPr>
            </w:pPr>
            <w:r w:rsidRPr="004019AD">
              <w:rPr>
                <w:rFonts w:ascii="Arial" w:hAnsi="Arial" w:cs="Arial"/>
              </w:rPr>
              <w:t>Ejemplo</w:t>
            </w:r>
          </w:p>
        </w:tc>
        <w:tc>
          <w:tcPr>
            <w:tcW w:w="3544" w:type="dxa"/>
            <w:shd w:val="clear" w:color="auto" w:fill="D9D9D9"/>
            <w:vAlign w:val="center"/>
          </w:tcPr>
          <w:p w14:paraId="7D10122C" w14:textId="77777777" w:rsidR="00866D38" w:rsidRPr="004019AD" w:rsidRDefault="00866D38" w:rsidP="00CA2ACE">
            <w:pPr>
              <w:jc w:val="center"/>
              <w:rPr>
                <w:rFonts w:ascii="Arial" w:hAnsi="Arial" w:cs="Arial"/>
              </w:rPr>
            </w:pPr>
            <w:r w:rsidRPr="004019AD">
              <w:rPr>
                <w:rFonts w:ascii="Arial" w:hAnsi="Arial" w:cs="Arial"/>
              </w:rPr>
              <w:t>Programa de recuperación de recargas acuíferas</w:t>
            </w:r>
          </w:p>
        </w:tc>
        <w:tc>
          <w:tcPr>
            <w:tcW w:w="4394" w:type="dxa"/>
            <w:shd w:val="clear" w:color="auto" w:fill="D9D9D9"/>
            <w:vAlign w:val="center"/>
          </w:tcPr>
          <w:p w14:paraId="7D10122D" w14:textId="77777777" w:rsidR="00866D38" w:rsidRPr="004019AD" w:rsidRDefault="001176FB" w:rsidP="001176FB">
            <w:pPr>
              <w:jc w:val="center"/>
              <w:rPr>
                <w:rFonts w:ascii="Arial" w:hAnsi="Arial" w:cs="Arial"/>
              </w:rPr>
            </w:pPr>
            <w:r w:rsidRPr="004019AD">
              <w:rPr>
                <w:rFonts w:ascii="Arial" w:hAnsi="Arial" w:cs="Arial"/>
              </w:rPr>
              <w:t>Importancia de la cobertura boscosa en el ciclo hidrológico</w:t>
            </w:r>
          </w:p>
        </w:tc>
        <w:tc>
          <w:tcPr>
            <w:tcW w:w="3190" w:type="dxa"/>
            <w:shd w:val="clear" w:color="auto" w:fill="D9D9D9"/>
            <w:vAlign w:val="center"/>
          </w:tcPr>
          <w:p w14:paraId="7D10122E" w14:textId="77777777" w:rsidR="00866D38" w:rsidRPr="004019AD" w:rsidRDefault="00866D38" w:rsidP="00CA2ACE">
            <w:pPr>
              <w:jc w:val="center"/>
              <w:rPr>
                <w:rFonts w:ascii="Arial" w:hAnsi="Arial" w:cs="Arial"/>
              </w:rPr>
            </w:pPr>
            <w:r w:rsidRPr="004019AD">
              <w:rPr>
                <w:rFonts w:ascii="Arial" w:hAnsi="Arial" w:cs="Arial"/>
              </w:rPr>
              <w:t>60</w:t>
            </w:r>
          </w:p>
        </w:tc>
      </w:tr>
      <w:tr w:rsidR="006F03AE" w:rsidRPr="004019AD" w14:paraId="7D101234" w14:textId="77777777" w:rsidTr="00276CDE">
        <w:trPr>
          <w:trHeight w:val="610"/>
          <w:jc w:val="center"/>
        </w:trPr>
        <w:tc>
          <w:tcPr>
            <w:tcW w:w="1702" w:type="dxa"/>
            <w:vMerge w:val="restart"/>
            <w:vAlign w:val="center"/>
          </w:tcPr>
          <w:p w14:paraId="7D101230" w14:textId="77777777" w:rsidR="00866D38" w:rsidRPr="004019AD" w:rsidRDefault="00866D38" w:rsidP="00CA2ACE">
            <w:pPr>
              <w:jc w:val="center"/>
              <w:rPr>
                <w:rFonts w:ascii="Arial" w:hAnsi="Arial" w:cs="Arial"/>
                <w:lang w:val="es-MX"/>
              </w:rPr>
            </w:pPr>
            <w:r w:rsidRPr="004019AD">
              <w:rPr>
                <w:rFonts w:ascii="Arial" w:hAnsi="Arial" w:cs="Arial"/>
                <w:lang w:val="es-MX"/>
              </w:rPr>
              <w:t>Datos a reportar</w:t>
            </w:r>
          </w:p>
        </w:tc>
        <w:tc>
          <w:tcPr>
            <w:tcW w:w="3544" w:type="dxa"/>
            <w:vAlign w:val="center"/>
          </w:tcPr>
          <w:p w14:paraId="7D101231" w14:textId="0E005156" w:rsidR="00866D38" w:rsidRPr="004019AD" w:rsidRDefault="00BB7755" w:rsidP="00CA2ACE">
            <w:pPr>
              <w:jc w:val="center"/>
              <w:rPr>
                <w:rFonts w:ascii="Arial" w:hAnsi="Arial" w:cs="Arial"/>
                <w:lang w:val="es-MX"/>
              </w:rPr>
            </w:pPr>
            <w:r>
              <w:rPr>
                <w:rFonts w:ascii="Arial" w:hAnsi="Arial" w:cs="Arial"/>
                <w:lang w:val="es-MX"/>
              </w:rPr>
              <w:t xml:space="preserve">Reciclaje en los </w:t>
            </w:r>
            <w:r w:rsidR="00210657">
              <w:rPr>
                <w:rFonts w:ascii="Arial" w:hAnsi="Arial" w:cs="Arial"/>
                <w:lang w:val="es-MX"/>
              </w:rPr>
              <w:t>hogares</w:t>
            </w:r>
          </w:p>
        </w:tc>
        <w:tc>
          <w:tcPr>
            <w:tcW w:w="4394" w:type="dxa"/>
            <w:vAlign w:val="center"/>
          </w:tcPr>
          <w:p w14:paraId="7D101232" w14:textId="7232CB93" w:rsidR="00866D38" w:rsidRPr="004019AD" w:rsidRDefault="00210657" w:rsidP="00CA2ACE">
            <w:pPr>
              <w:jc w:val="center"/>
              <w:rPr>
                <w:rFonts w:ascii="Arial" w:hAnsi="Arial" w:cs="Arial"/>
                <w:lang w:val="es-MX"/>
              </w:rPr>
            </w:pPr>
            <w:r>
              <w:rPr>
                <w:rFonts w:ascii="Arial" w:hAnsi="Arial" w:cs="Arial"/>
                <w:lang w:val="es-MX"/>
              </w:rPr>
              <w:t>Beneficios de reciclar para evitar la contaminación del medio ambiente</w:t>
            </w:r>
          </w:p>
        </w:tc>
        <w:tc>
          <w:tcPr>
            <w:tcW w:w="3190" w:type="dxa"/>
            <w:vAlign w:val="center"/>
          </w:tcPr>
          <w:p w14:paraId="7D101233" w14:textId="24E5A111" w:rsidR="00210638" w:rsidRPr="004019AD" w:rsidRDefault="00210657" w:rsidP="00210638">
            <w:pPr>
              <w:jc w:val="center"/>
              <w:rPr>
                <w:rFonts w:ascii="Arial" w:hAnsi="Arial" w:cs="Arial"/>
                <w:lang w:val="es-MX"/>
              </w:rPr>
            </w:pPr>
            <w:r>
              <w:rPr>
                <w:rFonts w:ascii="Arial" w:hAnsi="Arial" w:cs="Arial"/>
                <w:lang w:val="es-MX"/>
              </w:rPr>
              <w:t>40</w:t>
            </w:r>
          </w:p>
        </w:tc>
      </w:tr>
      <w:tr w:rsidR="006F03AE" w:rsidRPr="004019AD" w14:paraId="7D101239" w14:textId="77777777" w:rsidTr="00276CDE">
        <w:trPr>
          <w:trHeight w:val="557"/>
          <w:jc w:val="center"/>
        </w:trPr>
        <w:tc>
          <w:tcPr>
            <w:tcW w:w="1702" w:type="dxa"/>
            <w:vMerge/>
            <w:vAlign w:val="center"/>
          </w:tcPr>
          <w:p w14:paraId="7D101235" w14:textId="77777777" w:rsidR="00866D38" w:rsidRPr="004019AD" w:rsidRDefault="00866D38" w:rsidP="00CA2ACE">
            <w:pPr>
              <w:jc w:val="center"/>
              <w:rPr>
                <w:rFonts w:ascii="Arial" w:hAnsi="Arial" w:cs="Arial"/>
                <w:lang w:val="es-MX"/>
              </w:rPr>
            </w:pPr>
          </w:p>
        </w:tc>
        <w:tc>
          <w:tcPr>
            <w:tcW w:w="3544" w:type="dxa"/>
            <w:vAlign w:val="center"/>
          </w:tcPr>
          <w:p w14:paraId="7D101236" w14:textId="77777777" w:rsidR="00866D38" w:rsidRPr="004019AD" w:rsidRDefault="00866D38" w:rsidP="00CA2ACE">
            <w:pPr>
              <w:jc w:val="center"/>
              <w:rPr>
                <w:rFonts w:ascii="Arial" w:hAnsi="Arial" w:cs="Arial"/>
                <w:lang w:val="es-MX"/>
              </w:rPr>
            </w:pPr>
          </w:p>
        </w:tc>
        <w:tc>
          <w:tcPr>
            <w:tcW w:w="4394" w:type="dxa"/>
            <w:vAlign w:val="center"/>
          </w:tcPr>
          <w:p w14:paraId="7D101237" w14:textId="77777777" w:rsidR="00866D38" w:rsidRPr="004019AD" w:rsidRDefault="00866D38" w:rsidP="00CA2ACE">
            <w:pPr>
              <w:jc w:val="center"/>
              <w:rPr>
                <w:rFonts w:ascii="Arial" w:hAnsi="Arial" w:cs="Arial"/>
                <w:lang w:val="es-MX"/>
              </w:rPr>
            </w:pPr>
          </w:p>
        </w:tc>
        <w:tc>
          <w:tcPr>
            <w:tcW w:w="3190" w:type="dxa"/>
            <w:vAlign w:val="center"/>
          </w:tcPr>
          <w:p w14:paraId="7D101238" w14:textId="77777777" w:rsidR="00866D38" w:rsidRPr="004019AD" w:rsidRDefault="00866D38" w:rsidP="00CA2ACE">
            <w:pPr>
              <w:jc w:val="center"/>
              <w:rPr>
                <w:rFonts w:ascii="Arial" w:hAnsi="Arial" w:cs="Arial"/>
                <w:lang w:val="es-MX"/>
              </w:rPr>
            </w:pPr>
          </w:p>
        </w:tc>
      </w:tr>
    </w:tbl>
    <w:p w14:paraId="7D10123A" w14:textId="77777777" w:rsidR="00866D38" w:rsidRPr="004019AD" w:rsidRDefault="00866D38" w:rsidP="009513A0">
      <w:pPr>
        <w:jc w:val="both"/>
        <w:rPr>
          <w:rFonts w:ascii="Arial" w:hAnsi="Arial" w:cs="Arial"/>
          <w:b/>
          <w:lang w:val="es-MX"/>
        </w:rPr>
      </w:pPr>
    </w:p>
    <w:p w14:paraId="7D10123B" w14:textId="77777777" w:rsidR="009513A0" w:rsidRPr="004019AD" w:rsidRDefault="009513A0" w:rsidP="008D6059">
      <w:pPr>
        <w:jc w:val="both"/>
        <w:rPr>
          <w:rFonts w:ascii="Arial" w:hAnsi="Arial" w:cs="Arial"/>
          <w:lang w:val="es-MX"/>
        </w:rPr>
      </w:pPr>
    </w:p>
    <w:p w14:paraId="7D10123C" w14:textId="77777777" w:rsidR="009513A0" w:rsidRPr="004019AD" w:rsidRDefault="00BB56C4" w:rsidP="009513A0">
      <w:pPr>
        <w:jc w:val="both"/>
        <w:rPr>
          <w:rFonts w:ascii="Arial" w:hAnsi="Arial" w:cs="Arial"/>
          <w:b/>
          <w:lang w:val="es-MX"/>
        </w:rPr>
      </w:pPr>
      <w:r w:rsidRPr="004019AD">
        <w:rPr>
          <w:rFonts w:ascii="Arial" w:hAnsi="Arial" w:cs="Arial"/>
          <w:b/>
          <w:lang w:val="es-MX"/>
        </w:rPr>
        <w:t>10.2</w:t>
      </w:r>
      <w:r w:rsidR="00E14B76" w:rsidRPr="004019AD">
        <w:rPr>
          <w:rFonts w:ascii="Arial" w:hAnsi="Arial" w:cs="Arial"/>
          <w:b/>
          <w:lang w:val="es-MX"/>
        </w:rPr>
        <w:t xml:space="preserve"> Evidencias</w:t>
      </w:r>
    </w:p>
    <w:p w14:paraId="7D10123D" w14:textId="77777777" w:rsidR="00967923" w:rsidRPr="004019AD" w:rsidRDefault="00751BB3" w:rsidP="008D6059">
      <w:pPr>
        <w:jc w:val="both"/>
        <w:rPr>
          <w:rFonts w:ascii="Arial" w:hAnsi="Arial" w:cs="Arial"/>
          <w:i/>
          <w:color w:val="808080" w:themeColor="background1" w:themeShade="80"/>
          <w:lang w:val="es-MX"/>
        </w:rPr>
      </w:pPr>
      <w:r w:rsidRPr="004019AD">
        <w:rPr>
          <w:rFonts w:ascii="Arial" w:hAnsi="Arial" w:cs="Arial"/>
          <w:i/>
          <w:color w:val="808080" w:themeColor="background1" w:themeShade="80"/>
          <w:lang w:val="es-MX"/>
        </w:rPr>
        <w:t xml:space="preserve">Evidenciar la cantidad de proyectos </w:t>
      </w:r>
      <w:r w:rsidR="00BB56C4" w:rsidRPr="004019AD">
        <w:rPr>
          <w:rFonts w:ascii="Arial" w:hAnsi="Arial" w:cs="Arial"/>
          <w:i/>
          <w:color w:val="808080" w:themeColor="background1" w:themeShade="80"/>
          <w:lang w:val="es-MX"/>
        </w:rPr>
        <w:t xml:space="preserve">de compensación </w:t>
      </w:r>
      <w:r w:rsidR="008F491F" w:rsidRPr="004019AD">
        <w:rPr>
          <w:rFonts w:ascii="Arial" w:hAnsi="Arial" w:cs="Arial"/>
          <w:i/>
          <w:color w:val="808080" w:themeColor="background1" w:themeShade="80"/>
          <w:lang w:val="es-MX"/>
        </w:rPr>
        <w:t>realizados con</w:t>
      </w:r>
      <w:r w:rsidRPr="004019AD">
        <w:rPr>
          <w:rFonts w:ascii="Arial" w:hAnsi="Arial" w:cs="Arial"/>
          <w:i/>
          <w:color w:val="808080" w:themeColor="background1" w:themeShade="80"/>
          <w:lang w:val="es-MX"/>
        </w:rPr>
        <w:t xml:space="preserve"> fotografías, boletines, documentos y/o notas relacionadas, entre otros.</w:t>
      </w:r>
    </w:p>
    <w:p w14:paraId="7D10123E" w14:textId="77777777" w:rsidR="00945B08" w:rsidRPr="004019AD" w:rsidRDefault="00945B08" w:rsidP="008D6059">
      <w:pPr>
        <w:jc w:val="both"/>
        <w:rPr>
          <w:rFonts w:ascii="Arial" w:hAnsi="Arial" w:cs="Arial"/>
          <w:color w:val="808080"/>
          <w:lang w:val="es-MX"/>
        </w:rPr>
      </w:pPr>
    </w:p>
    <w:p w14:paraId="7D10123F" w14:textId="5610FD9A" w:rsidR="00945B08" w:rsidRPr="004019AD" w:rsidRDefault="00945B08" w:rsidP="00751BB3">
      <w:pPr>
        <w:jc w:val="both"/>
        <w:rPr>
          <w:rFonts w:ascii="Arial" w:hAnsi="Arial" w:cs="Arial"/>
          <w:i/>
          <w:lang w:val="es-MX"/>
        </w:rPr>
      </w:pPr>
      <w:r w:rsidRPr="004019AD">
        <w:rPr>
          <w:rFonts w:ascii="Arial" w:hAnsi="Arial" w:cs="Arial"/>
          <w:b/>
          <w:i/>
          <w:u w:val="single"/>
          <w:lang w:val="es-MX"/>
        </w:rPr>
        <w:t>(*)</w:t>
      </w:r>
      <w:r w:rsidR="00F26F64">
        <w:rPr>
          <w:rFonts w:ascii="Arial" w:hAnsi="Arial" w:cs="Arial"/>
          <w:b/>
          <w:i/>
          <w:u w:val="single"/>
          <w:lang w:val="es-MX"/>
        </w:rPr>
        <w:t xml:space="preserve"> </w:t>
      </w:r>
      <w:r w:rsidRPr="004019AD">
        <w:rPr>
          <w:rFonts w:ascii="Arial" w:hAnsi="Arial" w:cs="Arial"/>
          <w:b/>
          <w:i/>
          <w:u w:val="single"/>
          <w:lang w:val="es-MX"/>
        </w:rPr>
        <w:t>Nota:</w:t>
      </w:r>
      <w:r w:rsidRPr="004019AD">
        <w:rPr>
          <w:rFonts w:ascii="Arial" w:hAnsi="Arial" w:cs="Arial"/>
          <w:i/>
          <w:lang w:val="es-MX"/>
        </w:rPr>
        <w:t xml:space="preserve"> en caso que las actividades de compensación conlleven procesos de reforestación, favor indicar el número de árboles plantados.</w:t>
      </w:r>
    </w:p>
    <w:p w14:paraId="7D101240" w14:textId="27456C6D" w:rsidR="00DA1F70" w:rsidRDefault="00DA1F70" w:rsidP="00751BB3">
      <w:pPr>
        <w:jc w:val="both"/>
        <w:rPr>
          <w:rFonts w:ascii="Arial" w:hAnsi="Arial" w:cs="Arial"/>
          <w:i/>
          <w:color w:val="808080"/>
          <w:lang w:val="es-MX"/>
        </w:rPr>
      </w:pPr>
    </w:p>
    <w:p w14:paraId="101670A6" w14:textId="218F85DF" w:rsidR="00317FF1" w:rsidRDefault="00317FF1" w:rsidP="00751BB3">
      <w:pPr>
        <w:jc w:val="both"/>
        <w:rPr>
          <w:rFonts w:ascii="Arial" w:hAnsi="Arial" w:cs="Arial"/>
          <w:i/>
          <w:color w:val="808080"/>
          <w:lang w:val="es-MX"/>
        </w:rPr>
      </w:pPr>
      <w:r w:rsidRPr="00317FF1">
        <w:rPr>
          <w:rFonts w:ascii="Arial" w:hAnsi="Arial" w:cs="Arial"/>
          <w:i/>
          <w:noProof/>
          <w:color w:val="808080"/>
          <w:lang w:val="es-CR" w:eastAsia="es-CR"/>
        </w:rPr>
        <w:lastRenderedPageBreak/>
        <w:drawing>
          <wp:anchor distT="0" distB="0" distL="114300" distR="114300" simplePos="0" relativeHeight="251726336" behindDoc="0" locked="0" layoutInCell="1" allowOverlap="1" wp14:anchorId="1303F6F4" wp14:editId="73886CB4">
            <wp:simplePos x="0" y="0"/>
            <wp:positionH relativeFrom="column">
              <wp:posOffset>679450</wp:posOffset>
            </wp:positionH>
            <wp:positionV relativeFrom="paragraph">
              <wp:posOffset>-804545</wp:posOffset>
            </wp:positionV>
            <wp:extent cx="4123055" cy="6454140"/>
            <wp:effectExtent l="0" t="3492" r="7302" b="7303"/>
            <wp:wrapSquare wrapText="bothSides"/>
            <wp:docPr id="199" name="Imagen 199" descr="C:\Users\Keylor\OneDrive\Imágenes\img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lor\OneDrive\Imágenes\img05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4123055" cy="645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FF1">
        <w:rPr>
          <w:rFonts w:ascii="Arial" w:hAnsi="Arial" w:cs="Arial"/>
          <w:i/>
          <w:noProof/>
          <w:color w:val="808080"/>
          <w:lang w:val="es-CR" w:eastAsia="es-CR"/>
        </w:rPr>
        <mc:AlternateContent>
          <mc:Choice Requires="wps">
            <w:drawing>
              <wp:anchor distT="45720" distB="45720" distL="114300" distR="114300" simplePos="0" relativeHeight="251728384" behindDoc="0" locked="0" layoutInCell="1" allowOverlap="1" wp14:anchorId="7F97144A" wp14:editId="547EF9B4">
                <wp:simplePos x="0" y="0"/>
                <wp:positionH relativeFrom="column">
                  <wp:posOffset>527685</wp:posOffset>
                </wp:positionH>
                <wp:positionV relativeFrom="paragraph">
                  <wp:posOffset>0</wp:posOffset>
                </wp:positionV>
                <wp:extent cx="1554480" cy="1404620"/>
                <wp:effectExtent l="0" t="0" r="26670" b="10160"/>
                <wp:wrapSquare wrapText="bothSides"/>
                <wp:docPr id="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404620"/>
                        </a:xfrm>
                        <a:prstGeom prst="rect">
                          <a:avLst/>
                        </a:prstGeom>
                        <a:solidFill>
                          <a:srgbClr val="FFFFFF"/>
                        </a:solidFill>
                        <a:ln w="9525">
                          <a:solidFill>
                            <a:srgbClr val="000000"/>
                          </a:solidFill>
                          <a:miter lim="800000"/>
                          <a:headEnd/>
                          <a:tailEnd/>
                        </a:ln>
                      </wps:spPr>
                      <wps:txbx>
                        <w:txbxContent>
                          <w:p w14:paraId="1AA6A281" w14:textId="1AB43040" w:rsidR="00E9635C" w:rsidRPr="00317FF1" w:rsidRDefault="00E9635C">
                            <w:pPr>
                              <w:rPr>
                                <w:lang w:val="es-CR"/>
                              </w:rPr>
                            </w:pPr>
                            <w:r>
                              <w:rPr>
                                <w:lang w:val="es-CR"/>
                              </w:rPr>
                              <w:t>Inducción al Personal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7144A" id="_x0000_s1050" type="#_x0000_t202" style="position:absolute;left:0;text-align:left;margin-left:41.55pt;margin-top:0;width:122.4pt;height:110.6pt;z-index:251728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">
                <v:textbox style="mso-fit-shape-to-text:t">
                  <w:txbxContent>
                    <w:p w14:paraId="1AA6A281" w14:textId="1AB43040" w:rsidR="00E9635C" w:rsidRPr="00317FF1" w:rsidRDefault="00E9635C">
                      <w:pPr>
                        <w:rPr>
                          <w:lang w:val="es-CR"/>
                        </w:rPr>
                      </w:pPr>
                      <w:r>
                        <w:rPr>
                          <w:lang w:val="es-CR"/>
                        </w:rPr>
                        <w:t>Inducción al Personal</w:t>
                      </w:r>
                    </w:p>
                  </w:txbxContent>
                </v:textbox>
                <w10:wrap type="square"/>
              </v:shape>
            </w:pict>
          </mc:Fallback>
        </mc:AlternateContent>
      </w:r>
    </w:p>
    <w:p w14:paraId="7B14965B" w14:textId="77777777" w:rsidR="00317FF1" w:rsidRDefault="00317FF1" w:rsidP="00751BB3">
      <w:pPr>
        <w:jc w:val="both"/>
        <w:rPr>
          <w:rFonts w:ascii="Arial" w:hAnsi="Arial" w:cs="Arial"/>
          <w:i/>
          <w:color w:val="808080"/>
          <w:lang w:val="es-MX"/>
        </w:rPr>
      </w:pPr>
    </w:p>
    <w:p w14:paraId="4BC15234" w14:textId="07DEC656" w:rsidR="00317FF1" w:rsidRDefault="00317FF1" w:rsidP="00751BB3">
      <w:pPr>
        <w:jc w:val="both"/>
        <w:rPr>
          <w:rFonts w:ascii="Arial" w:hAnsi="Arial" w:cs="Arial"/>
          <w:i/>
          <w:color w:val="808080"/>
          <w:lang w:val="es-MX"/>
        </w:rPr>
      </w:pPr>
    </w:p>
    <w:p w14:paraId="2826411B" w14:textId="445E4E88" w:rsidR="00317FF1" w:rsidRDefault="00317FF1" w:rsidP="00751BB3">
      <w:pPr>
        <w:jc w:val="both"/>
        <w:rPr>
          <w:rFonts w:ascii="Arial" w:hAnsi="Arial" w:cs="Arial"/>
          <w:i/>
          <w:color w:val="808080"/>
          <w:lang w:val="es-MX"/>
        </w:rPr>
      </w:pPr>
    </w:p>
    <w:p w14:paraId="79604FA2" w14:textId="48943230" w:rsidR="00317FF1" w:rsidRDefault="00317FF1" w:rsidP="00751BB3">
      <w:pPr>
        <w:jc w:val="both"/>
        <w:rPr>
          <w:rFonts w:ascii="Arial" w:hAnsi="Arial" w:cs="Arial"/>
          <w:i/>
          <w:color w:val="808080"/>
          <w:lang w:val="es-MX"/>
        </w:rPr>
      </w:pPr>
    </w:p>
    <w:p w14:paraId="3FCF5E71" w14:textId="77777777" w:rsidR="00317FF1" w:rsidRDefault="00317FF1" w:rsidP="00751BB3">
      <w:pPr>
        <w:jc w:val="both"/>
        <w:rPr>
          <w:rFonts w:ascii="Arial" w:hAnsi="Arial" w:cs="Arial"/>
          <w:i/>
          <w:color w:val="808080"/>
          <w:lang w:val="es-MX"/>
        </w:rPr>
      </w:pPr>
    </w:p>
    <w:p w14:paraId="76328B36" w14:textId="77777777" w:rsidR="00317FF1" w:rsidRDefault="00317FF1" w:rsidP="00751BB3">
      <w:pPr>
        <w:jc w:val="both"/>
        <w:rPr>
          <w:rFonts w:ascii="Arial" w:hAnsi="Arial" w:cs="Arial"/>
          <w:i/>
          <w:color w:val="808080"/>
          <w:lang w:val="es-MX"/>
        </w:rPr>
      </w:pPr>
    </w:p>
    <w:p w14:paraId="775DE8C5" w14:textId="77777777" w:rsidR="00317FF1" w:rsidRDefault="00317FF1" w:rsidP="00751BB3">
      <w:pPr>
        <w:jc w:val="both"/>
        <w:rPr>
          <w:rFonts w:ascii="Arial" w:hAnsi="Arial" w:cs="Arial"/>
          <w:i/>
          <w:color w:val="808080"/>
          <w:lang w:val="es-MX"/>
        </w:rPr>
      </w:pPr>
    </w:p>
    <w:p w14:paraId="6AFDF368" w14:textId="77777777" w:rsidR="00317FF1" w:rsidRDefault="00317FF1" w:rsidP="00751BB3">
      <w:pPr>
        <w:jc w:val="both"/>
        <w:rPr>
          <w:rFonts w:ascii="Arial" w:hAnsi="Arial" w:cs="Arial"/>
          <w:i/>
          <w:color w:val="808080"/>
          <w:lang w:val="es-MX"/>
        </w:rPr>
      </w:pPr>
    </w:p>
    <w:p w14:paraId="679A7540" w14:textId="77777777" w:rsidR="00317FF1" w:rsidRDefault="00317FF1" w:rsidP="00751BB3">
      <w:pPr>
        <w:jc w:val="both"/>
        <w:rPr>
          <w:rFonts w:ascii="Arial" w:hAnsi="Arial" w:cs="Arial"/>
          <w:i/>
          <w:color w:val="808080"/>
          <w:lang w:val="es-MX"/>
        </w:rPr>
      </w:pPr>
    </w:p>
    <w:p w14:paraId="4EC9C8CE" w14:textId="77777777" w:rsidR="00317FF1" w:rsidRDefault="00317FF1" w:rsidP="00751BB3">
      <w:pPr>
        <w:jc w:val="both"/>
        <w:rPr>
          <w:rFonts w:ascii="Arial" w:hAnsi="Arial" w:cs="Arial"/>
          <w:i/>
          <w:color w:val="808080"/>
          <w:lang w:val="es-MX"/>
        </w:rPr>
      </w:pPr>
    </w:p>
    <w:p w14:paraId="0BBB7096" w14:textId="3BBB279D" w:rsidR="00317FF1" w:rsidRDefault="00317FF1" w:rsidP="00751BB3">
      <w:pPr>
        <w:jc w:val="both"/>
        <w:rPr>
          <w:rFonts w:ascii="Arial" w:hAnsi="Arial" w:cs="Arial"/>
          <w:i/>
          <w:color w:val="808080"/>
          <w:lang w:val="es-MX"/>
        </w:rPr>
      </w:pPr>
    </w:p>
    <w:p w14:paraId="7F5444CE" w14:textId="3BEB0B55" w:rsidR="00317FF1" w:rsidRPr="004019AD" w:rsidRDefault="00317FF1" w:rsidP="00751BB3">
      <w:pPr>
        <w:jc w:val="both"/>
        <w:rPr>
          <w:rFonts w:ascii="Arial" w:hAnsi="Arial" w:cs="Arial"/>
          <w:i/>
          <w:color w:val="808080"/>
          <w:lang w:val="es-MX"/>
        </w:rPr>
      </w:pPr>
    </w:p>
    <w:p w14:paraId="7D101241" w14:textId="61B38409" w:rsidR="00DA1F70" w:rsidRDefault="00DA1F70" w:rsidP="00751BB3">
      <w:pPr>
        <w:jc w:val="both"/>
        <w:rPr>
          <w:rFonts w:ascii="Arial" w:hAnsi="Arial" w:cs="Arial"/>
          <w:i/>
          <w:color w:val="808080"/>
          <w:lang w:val="es-MX"/>
        </w:rPr>
      </w:pPr>
    </w:p>
    <w:p w14:paraId="3EDD465B" w14:textId="532B1AF4" w:rsidR="00317FF1" w:rsidRDefault="00317FF1" w:rsidP="00751BB3">
      <w:pPr>
        <w:jc w:val="both"/>
        <w:rPr>
          <w:rFonts w:ascii="Arial" w:hAnsi="Arial" w:cs="Arial"/>
          <w:i/>
          <w:color w:val="808080"/>
          <w:lang w:val="es-MX"/>
        </w:rPr>
      </w:pPr>
    </w:p>
    <w:p w14:paraId="37B5F2A9" w14:textId="25D28E0F" w:rsidR="00317FF1" w:rsidRDefault="00317FF1" w:rsidP="00751BB3">
      <w:pPr>
        <w:jc w:val="both"/>
        <w:rPr>
          <w:rFonts w:ascii="Arial" w:hAnsi="Arial" w:cs="Arial"/>
          <w:i/>
          <w:color w:val="808080"/>
          <w:lang w:val="es-MX"/>
        </w:rPr>
      </w:pPr>
    </w:p>
    <w:p w14:paraId="19A09C69" w14:textId="2C5EF436" w:rsidR="00317FF1" w:rsidRDefault="00317FF1" w:rsidP="00751BB3">
      <w:pPr>
        <w:jc w:val="both"/>
        <w:rPr>
          <w:rFonts w:ascii="Arial" w:hAnsi="Arial" w:cs="Arial"/>
          <w:i/>
          <w:color w:val="808080"/>
          <w:lang w:val="es-MX"/>
        </w:rPr>
      </w:pPr>
    </w:p>
    <w:p w14:paraId="51CB73BD" w14:textId="238C9EAA" w:rsidR="00317FF1" w:rsidRDefault="00317FF1" w:rsidP="00751BB3">
      <w:pPr>
        <w:jc w:val="both"/>
        <w:rPr>
          <w:rFonts w:ascii="Arial" w:hAnsi="Arial" w:cs="Arial"/>
          <w:i/>
          <w:color w:val="808080"/>
          <w:lang w:val="es-MX"/>
        </w:rPr>
      </w:pPr>
    </w:p>
    <w:p w14:paraId="64AF990A" w14:textId="00A0CCE3" w:rsidR="00317FF1" w:rsidRDefault="00317FF1" w:rsidP="00751BB3">
      <w:pPr>
        <w:jc w:val="both"/>
        <w:rPr>
          <w:rFonts w:ascii="Arial" w:hAnsi="Arial" w:cs="Arial"/>
          <w:i/>
          <w:color w:val="808080"/>
          <w:lang w:val="es-MX"/>
        </w:rPr>
      </w:pPr>
    </w:p>
    <w:p w14:paraId="33E0D896" w14:textId="6E4E6D61" w:rsidR="00317FF1" w:rsidRDefault="00317FF1" w:rsidP="00751BB3">
      <w:pPr>
        <w:jc w:val="both"/>
        <w:rPr>
          <w:rFonts w:ascii="Arial" w:hAnsi="Arial" w:cs="Arial"/>
          <w:i/>
          <w:color w:val="808080"/>
          <w:lang w:val="es-MX"/>
        </w:rPr>
      </w:pPr>
    </w:p>
    <w:p w14:paraId="51C7230A" w14:textId="2D55DAF2" w:rsidR="00317FF1" w:rsidRDefault="00317FF1" w:rsidP="00751BB3">
      <w:pPr>
        <w:jc w:val="both"/>
        <w:rPr>
          <w:rFonts w:ascii="Arial" w:hAnsi="Arial" w:cs="Arial"/>
          <w:i/>
          <w:color w:val="808080"/>
          <w:lang w:val="es-MX"/>
        </w:rPr>
      </w:pPr>
    </w:p>
    <w:p w14:paraId="51BD4A95" w14:textId="5E5C155C" w:rsidR="00317FF1" w:rsidRDefault="00317FF1" w:rsidP="00751BB3">
      <w:pPr>
        <w:jc w:val="both"/>
        <w:rPr>
          <w:rFonts w:ascii="Arial" w:hAnsi="Arial" w:cs="Arial"/>
          <w:i/>
          <w:color w:val="808080"/>
          <w:lang w:val="es-MX"/>
        </w:rPr>
      </w:pPr>
    </w:p>
    <w:p w14:paraId="0DAC4503" w14:textId="5633C0EC" w:rsidR="00317FF1" w:rsidRDefault="00317FF1" w:rsidP="00751BB3">
      <w:pPr>
        <w:jc w:val="both"/>
        <w:rPr>
          <w:rFonts w:ascii="Arial" w:hAnsi="Arial" w:cs="Arial"/>
          <w:i/>
          <w:color w:val="808080"/>
          <w:lang w:val="es-MX"/>
        </w:rPr>
      </w:pPr>
    </w:p>
    <w:p w14:paraId="1A7D07C3" w14:textId="79F8DF48" w:rsidR="00317FF1" w:rsidRDefault="00317FF1" w:rsidP="00751BB3">
      <w:pPr>
        <w:jc w:val="both"/>
        <w:rPr>
          <w:rFonts w:ascii="Arial" w:hAnsi="Arial" w:cs="Arial"/>
          <w:i/>
          <w:color w:val="808080"/>
          <w:lang w:val="es-MX"/>
        </w:rPr>
      </w:pPr>
    </w:p>
    <w:p w14:paraId="5B9AD154" w14:textId="193CE85C" w:rsidR="00317FF1" w:rsidRDefault="00317FF1" w:rsidP="00751BB3">
      <w:pPr>
        <w:jc w:val="both"/>
        <w:rPr>
          <w:rFonts w:ascii="Arial" w:hAnsi="Arial" w:cs="Arial"/>
          <w:i/>
          <w:color w:val="808080"/>
          <w:lang w:val="es-MX"/>
        </w:rPr>
      </w:pPr>
    </w:p>
    <w:p w14:paraId="50AADAA0" w14:textId="65E9F3B0" w:rsidR="00317FF1" w:rsidRDefault="00317FF1" w:rsidP="00751BB3">
      <w:pPr>
        <w:jc w:val="both"/>
        <w:rPr>
          <w:rFonts w:ascii="Arial" w:hAnsi="Arial" w:cs="Arial"/>
          <w:i/>
          <w:color w:val="808080"/>
          <w:lang w:val="es-MX"/>
        </w:rPr>
      </w:pPr>
    </w:p>
    <w:p w14:paraId="5B3693E2" w14:textId="11CA8375" w:rsidR="00317FF1" w:rsidRDefault="00317FF1" w:rsidP="00751BB3">
      <w:pPr>
        <w:jc w:val="both"/>
        <w:rPr>
          <w:rFonts w:ascii="Arial" w:hAnsi="Arial" w:cs="Arial"/>
          <w:i/>
          <w:color w:val="808080"/>
          <w:lang w:val="es-MX"/>
        </w:rPr>
      </w:pPr>
    </w:p>
    <w:p w14:paraId="2121CF4F" w14:textId="72843C87" w:rsidR="00317FF1" w:rsidRDefault="00317FF1" w:rsidP="00751BB3">
      <w:pPr>
        <w:jc w:val="both"/>
        <w:rPr>
          <w:rFonts w:ascii="Arial" w:hAnsi="Arial" w:cs="Arial"/>
          <w:i/>
          <w:color w:val="808080"/>
          <w:lang w:val="es-MX"/>
        </w:rPr>
      </w:pPr>
    </w:p>
    <w:p w14:paraId="56130A17" w14:textId="6D10AD38" w:rsidR="00317FF1" w:rsidRDefault="00317FF1" w:rsidP="00751BB3">
      <w:pPr>
        <w:jc w:val="both"/>
        <w:rPr>
          <w:rFonts w:ascii="Arial" w:hAnsi="Arial" w:cs="Arial"/>
          <w:i/>
          <w:color w:val="808080"/>
          <w:lang w:val="es-MX"/>
        </w:rPr>
      </w:pPr>
    </w:p>
    <w:p w14:paraId="33D23F7F" w14:textId="61FF2BE5" w:rsidR="00317FF1" w:rsidRDefault="00317FF1" w:rsidP="00751BB3">
      <w:pPr>
        <w:jc w:val="both"/>
        <w:rPr>
          <w:rFonts w:ascii="Arial" w:hAnsi="Arial" w:cs="Arial"/>
          <w:i/>
          <w:color w:val="808080"/>
          <w:lang w:val="es-MX"/>
        </w:rPr>
      </w:pPr>
    </w:p>
    <w:p w14:paraId="1543D413" w14:textId="4237F414" w:rsidR="00317FF1" w:rsidRDefault="00317FF1" w:rsidP="00751BB3">
      <w:pPr>
        <w:jc w:val="both"/>
        <w:rPr>
          <w:rFonts w:ascii="Arial" w:hAnsi="Arial" w:cs="Arial"/>
          <w:i/>
          <w:color w:val="808080"/>
          <w:lang w:val="es-MX"/>
        </w:rPr>
      </w:pPr>
    </w:p>
    <w:p w14:paraId="779B716A" w14:textId="6876AD0E" w:rsidR="00317FF1" w:rsidRDefault="00317FF1" w:rsidP="00751BB3">
      <w:pPr>
        <w:jc w:val="both"/>
        <w:rPr>
          <w:rFonts w:ascii="Arial" w:hAnsi="Arial" w:cs="Arial"/>
          <w:i/>
          <w:color w:val="808080"/>
          <w:lang w:val="es-MX"/>
        </w:rPr>
      </w:pPr>
    </w:p>
    <w:p w14:paraId="2BD9E361" w14:textId="3BDFC8DA" w:rsidR="00317FF1" w:rsidRDefault="00317FF1" w:rsidP="00751BB3">
      <w:pPr>
        <w:jc w:val="both"/>
        <w:rPr>
          <w:rFonts w:ascii="Arial" w:hAnsi="Arial" w:cs="Arial"/>
          <w:i/>
          <w:color w:val="808080"/>
          <w:lang w:val="es-MX"/>
        </w:rPr>
      </w:pPr>
    </w:p>
    <w:p w14:paraId="1329295E" w14:textId="34215F27" w:rsidR="00317FF1" w:rsidRDefault="00317FF1" w:rsidP="00751BB3">
      <w:pPr>
        <w:jc w:val="both"/>
        <w:rPr>
          <w:rFonts w:ascii="Arial" w:hAnsi="Arial" w:cs="Arial"/>
          <w:i/>
          <w:color w:val="808080"/>
          <w:lang w:val="es-MX"/>
        </w:rPr>
      </w:pPr>
    </w:p>
    <w:p w14:paraId="27D32CC8" w14:textId="3C25582F" w:rsidR="00317FF1" w:rsidRDefault="00210638" w:rsidP="00751BB3">
      <w:pPr>
        <w:jc w:val="both"/>
        <w:rPr>
          <w:rFonts w:ascii="Arial" w:hAnsi="Arial" w:cs="Arial"/>
          <w:i/>
          <w:color w:val="808080"/>
          <w:lang w:val="es-MX"/>
        </w:rPr>
      </w:pPr>
      <w:r w:rsidRPr="00210638">
        <w:rPr>
          <w:rFonts w:ascii="Arial" w:hAnsi="Arial" w:cs="Arial"/>
          <w:i/>
          <w:noProof/>
          <w:color w:val="808080"/>
          <w:lang w:val="es-CR" w:eastAsia="es-CR"/>
        </w:rPr>
        <mc:AlternateContent>
          <mc:Choice Requires="wps">
            <w:drawing>
              <wp:anchor distT="45720" distB="45720" distL="114300" distR="114300" simplePos="0" relativeHeight="251735552" behindDoc="0" locked="0" layoutInCell="1" allowOverlap="1" wp14:anchorId="03FC078B" wp14:editId="59F8DE41">
                <wp:simplePos x="0" y="0"/>
                <wp:positionH relativeFrom="column">
                  <wp:posOffset>5213985</wp:posOffset>
                </wp:positionH>
                <wp:positionV relativeFrom="paragraph">
                  <wp:posOffset>81280</wp:posOffset>
                </wp:positionV>
                <wp:extent cx="1920240" cy="1404620"/>
                <wp:effectExtent l="0" t="0" r="22860" b="10160"/>
                <wp:wrapSquare wrapText="bothSides"/>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solidFill>
                            <a:srgbClr val="000000"/>
                          </a:solidFill>
                          <a:miter lim="800000"/>
                          <a:headEnd/>
                          <a:tailEnd/>
                        </a:ln>
                      </wps:spPr>
                      <wps:txbx>
                        <w:txbxContent>
                          <w:p w14:paraId="73EE58F2" w14:textId="7CB09198" w:rsidR="00E9635C" w:rsidRDefault="00E9635C">
                            <w:r>
                              <w:t xml:space="preserve">Proyecto </w:t>
                            </w:r>
                            <w:proofErr w:type="spellStart"/>
                            <w:r>
                              <w:t>Ecocentro</w:t>
                            </w:r>
                            <w:proofErr w:type="spellEnd"/>
                            <w:r>
                              <w:t xml:space="preserve"> </w:t>
                            </w:r>
                            <w:proofErr w:type="spellStart"/>
                            <w:r>
                              <w:t>Danaus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FC078B" id="_x0000_s1051" type="#_x0000_t202" style="position:absolute;left:0;text-align:left;margin-left:410.55pt;margin-top:6.4pt;width:151.2pt;height:110.6pt;z-index:251735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">
                <v:textbox style="mso-fit-shape-to-text:t">
                  <w:txbxContent>
                    <w:p w14:paraId="73EE58F2" w14:textId="7CB09198" w:rsidR="00E9635C" w:rsidRDefault="00E9635C">
                      <w:r>
                        <w:t xml:space="preserve">Proyecto </w:t>
                      </w:r>
                      <w:proofErr w:type="spellStart"/>
                      <w:r>
                        <w:t>Ecocentro</w:t>
                      </w:r>
                      <w:proofErr w:type="spellEnd"/>
                      <w:r>
                        <w:t xml:space="preserve"> </w:t>
                      </w:r>
                      <w:proofErr w:type="spellStart"/>
                      <w:r>
                        <w:t>Danaus</w:t>
                      </w:r>
                      <w:proofErr w:type="spellEnd"/>
                    </w:p>
                  </w:txbxContent>
                </v:textbox>
                <w10:wrap type="square"/>
              </v:shape>
            </w:pict>
          </mc:Fallback>
        </mc:AlternateContent>
      </w:r>
      <w:r w:rsidR="00A51D07" w:rsidRPr="00A51D07">
        <w:rPr>
          <w:rFonts w:ascii="Arial" w:hAnsi="Arial" w:cs="Arial"/>
          <w:i/>
          <w:noProof/>
          <w:color w:val="808080"/>
          <w:lang w:val="es-CR" w:eastAsia="es-CR"/>
        </w:rPr>
        <mc:AlternateContent>
          <mc:Choice Requires="wps">
            <w:drawing>
              <wp:anchor distT="45720" distB="45720" distL="114300" distR="114300" simplePos="0" relativeHeight="251731456" behindDoc="0" locked="0" layoutInCell="1" allowOverlap="1" wp14:anchorId="7DA575A9" wp14:editId="11016894">
                <wp:simplePos x="0" y="0"/>
                <wp:positionH relativeFrom="column">
                  <wp:posOffset>802005</wp:posOffset>
                </wp:positionH>
                <wp:positionV relativeFrom="paragraph">
                  <wp:posOffset>0</wp:posOffset>
                </wp:positionV>
                <wp:extent cx="2225040" cy="1404620"/>
                <wp:effectExtent l="0" t="0" r="22860" b="10160"/>
                <wp:wrapSquare wrapText="bothSides"/>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404620"/>
                        </a:xfrm>
                        <a:prstGeom prst="rect">
                          <a:avLst/>
                        </a:prstGeom>
                        <a:solidFill>
                          <a:srgbClr val="FFFFFF"/>
                        </a:solidFill>
                        <a:ln w="9525">
                          <a:solidFill>
                            <a:srgbClr val="000000"/>
                          </a:solidFill>
                          <a:miter lim="800000"/>
                          <a:headEnd/>
                          <a:tailEnd/>
                        </a:ln>
                      </wps:spPr>
                      <wps:txbx>
                        <w:txbxContent>
                          <w:p w14:paraId="4386ACDF" w14:textId="1322C441" w:rsidR="00E9635C" w:rsidRDefault="00E9635C">
                            <w:r>
                              <w:t>Visita Estudiantes Universidades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A575A9" id="_x0000_s1052" type="#_x0000_t202" style="position:absolute;left:0;text-align:left;margin-left:63.15pt;margin-top:0;width:175.2pt;height:110.6pt;z-index:251731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">
                <v:textbox style="mso-fit-shape-to-text:t">
                  <w:txbxContent>
                    <w:p w14:paraId="4386ACDF" w14:textId="1322C441" w:rsidR="00E9635C" w:rsidRDefault="00E9635C">
                      <w:r>
                        <w:t>Visita Estudiantes Universidades</w:t>
                      </w:r>
                    </w:p>
                  </w:txbxContent>
                </v:textbox>
                <w10:wrap type="square"/>
              </v:shape>
            </w:pict>
          </mc:Fallback>
        </mc:AlternateContent>
      </w:r>
    </w:p>
    <w:p w14:paraId="6A51BC33" w14:textId="13E70D0C" w:rsidR="00317FF1" w:rsidRDefault="00524802" w:rsidP="00751BB3">
      <w:pPr>
        <w:jc w:val="both"/>
        <w:rPr>
          <w:rFonts w:ascii="Arial" w:hAnsi="Arial" w:cs="Arial"/>
          <w:i/>
          <w:color w:val="808080"/>
          <w:lang w:val="es-MX"/>
        </w:rPr>
      </w:pPr>
      <w:r w:rsidRPr="00317FF1">
        <w:rPr>
          <w:rFonts w:ascii="Arial" w:hAnsi="Arial" w:cs="Arial"/>
          <w:i/>
          <w:noProof/>
          <w:color w:val="808080"/>
          <w:lang w:val="es-CR" w:eastAsia="es-CR"/>
        </w:rPr>
        <w:drawing>
          <wp:anchor distT="0" distB="0" distL="114300" distR="114300" simplePos="0" relativeHeight="251729408" behindDoc="0" locked="0" layoutInCell="1" allowOverlap="1" wp14:anchorId="2C66B3DE" wp14:editId="40004873">
            <wp:simplePos x="0" y="0"/>
            <wp:positionH relativeFrom="column">
              <wp:posOffset>41910</wp:posOffset>
            </wp:positionH>
            <wp:positionV relativeFrom="paragraph">
              <wp:posOffset>8890</wp:posOffset>
            </wp:positionV>
            <wp:extent cx="3678567" cy="4862195"/>
            <wp:effectExtent l="0" t="0" r="0" b="0"/>
            <wp:wrapThrough wrapText="bothSides">
              <wp:wrapPolygon edited="0">
                <wp:start x="0" y="0"/>
                <wp:lineTo x="0" y="21496"/>
                <wp:lineTo x="21477" y="21496"/>
                <wp:lineTo x="21477" y="0"/>
                <wp:lineTo x="0" y="0"/>
              </wp:wrapPolygon>
            </wp:wrapThrough>
            <wp:docPr id="201" name="Imagen 201" descr="C:\Users\Keylor\OneDrive\Imágenes\im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lor\OneDrive\Imágenes\img05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78567" cy="4862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3ABE8" w14:textId="556ABD1A" w:rsidR="00317FF1" w:rsidRDefault="00210638" w:rsidP="00751BB3">
      <w:pPr>
        <w:jc w:val="both"/>
        <w:rPr>
          <w:rFonts w:ascii="Arial" w:hAnsi="Arial" w:cs="Arial"/>
          <w:i/>
          <w:color w:val="808080"/>
          <w:lang w:val="es-MX"/>
        </w:rPr>
      </w:pPr>
      <w:r w:rsidRPr="00A351B5">
        <w:rPr>
          <w:rFonts w:ascii="Century Gothic" w:hAnsi="Century Gothic" w:cs="Times New Roman"/>
          <w:noProof/>
          <w:lang w:val="es-CR" w:eastAsia="es-CR"/>
        </w:rPr>
        <w:drawing>
          <wp:anchor distT="0" distB="0" distL="114300" distR="114300" simplePos="0" relativeHeight="251733504" behindDoc="0" locked="0" layoutInCell="1" allowOverlap="1" wp14:anchorId="0818F299" wp14:editId="591C191D">
            <wp:simplePos x="0" y="0"/>
            <wp:positionH relativeFrom="page">
              <wp:posOffset>5974080</wp:posOffset>
            </wp:positionH>
            <wp:positionV relativeFrom="paragraph">
              <wp:posOffset>6350</wp:posOffset>
            </wp:positionV>
            <wp:extent cx="3759200" cy="2819400"/>
            <wp:effectExtent l="0" t="0" r="0" b="0"/>
            <wp:wrapThrough wrapText="bothSides">
              <wp:wrapPolygon edited="0">
                <wp:start x="438" y="0"/>
                <wp:lineTo x="0" y="292"/>
                <wp:lineTo x="0" y="21162"/>
                <wp:lineTo x="328" y="21454"/>
                <wp:lineTo x="438" y="21454"/>
                <wp:lineTo x="21016" y="21454"/>
                <wp:lineTo x="21126" y="21454"/>
                <wp:lineTo x="21454" y="21162"/>
                <wp:lineTo x="21454" y="292"/>
                <wp:lineTo x="21016" y="0"/>
                <wp:lineTo x="438" y="0"/>
              </wp:wrapPolygon>
            </wp:wrapThrough>
            <wp:docPr id="203" name="Imagen 203" descr="C:\Users\Keylor\Desktop\Nueva carpeta\20170214_13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ylor\Desktop\Nueva carpeta\20170214_13411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59200" cy="2819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F0E2F62" w14:textId="606896D2" w:rsidR="00317FF1" w:rsidRDefault="00317FF1" w:rsidP="00751BB3">
      <w:pPr>
        <w:jc w:val="both"/>
        <w:rPr>
          <w:rFonts w:ascii="Arial" w:hAnsi="Arial" w:cs="Arial"/>
          <w:i/>
          <w:color w:val="808080"/>
          <w:lang w:val="es-MX"/>
        </w:rPr>
      </w:pPr>
    </w:p>
    <w:p w14:paraId="61C9E473" w14:textId="77777777" w:rsidR="00317FF1" w:rsidRDefault="00317FF1" w:rsidP="00751BB3">
      <w:pPr>
        <w:jc w:val="both"/>
        <w:rPr>
          <w:rFonts w:ascii="Arial" w:hAnsi="Arial" w:cs="Arial"/>
          <w:i/>
          <w:color w:val="808080"/>
          <w:lang w:val="es-MX"/>
        </w:rPr>
      </w:pPr>
    </w:p>
    <w:p w14:paraId="554C0163" w14:textId="368A2BFF" w:rsidR="00317FF1" w:rsidRDefault="00317FF1" w:rsidP="00751BB3">
      <w:pPr>
        <w:jc w:val="both"/>
        <w:rPr>
          <w:rFonts w:ascii="Arial" w:hAnsi="Arial" w:cs="Arial"/>
          <w:i/>
          <w:color w:val="808080"/>
          <w:lang w:val="es-MX"/>
        </w:rPr>
      </w:pPr>
    </w:p>
    <w:p w14:paraId="50D29068" w14:textId="2B8D9B10" w:rsidR="00317FF1" w:rsidRDefault="00317FF1" w:rsidP="00751BB3">
      <w:pPr>
        <w:jc w:val="both"/>
        <w:rPr>
          <w:rFonts w:ascii="Arial" w:hAnsi="Arial" w:cs="Arial"/>
          <w:i/>
          <w:color w:val="808080"/>
          <w:lang w:val="es-MX"/>
        </w:rPr>
      </w:pPr>
    </w:p>
    <w:p w14:paraId="6C39193B" w14:textId="0DCC841C" w:rsidR="00317FF1" w:rsidRDefault="00317FF1" w:rsidP="00751BB3">
      <w:pPr>
        <w:jc w:val="both"/>
        <w:rPr>
          <w:rFonts w:ascii="Arial" w:hAnsi="Arial" w:cs="Arial"/>
          <w:i/>
          <w:color w:val="808080"/>
          <w:lang w:val="es-MX"/>
        </w:rPr>
      </w:pPr>
    </w:p>
    <w:p w14:paraId="24BE80CD" w14:textId="435364A1" w:rsidR="00317FF1" w:rsidRDefault="00317FF1" w:rsidP="00751BB3">
      <w:pPr>
        <w:jc w:val="both"/>
        <w:rPr>
          <w:rFonts w:ascii="Arial" w:hAnsi="Arial" w:cs="Arial"/>
          <w:i/>
          <w:color w:val="808080"/>
          <w:lang w:val="es-MX"/>
        </w:rPr>
      </w:pPr>
    </w:p>
    <w:p w14:paraId="3834F0E9" w14:textId="6D5594A2" w:rsidR="00317FF1" w:rsidRDefault="00317FF1" w:rsidP="00751BB3">
      <w:pPr>
        <w:jc w:val="both"/>
        <w:rPr>
          <w:rFonts w:ascii="Arial" w:hAnsi="Arial" w:cs="Arial"/>
          <w:i/>
          <w:color w:val="808080"/>
          <w:lang w:val="es-MX"/>
        </w:rPr>
      </w:pPr>
    </w:p>
    <w:p w14:paraId="07340DE8" w14:textId="46C6B91D" w:rsidR="00317FF1" w:rsidRDefault="00317FF1" w:rsidP="00751BB3">
      <w:pPr>
        <w:jc w:val="both"/>
        <w:rPr>
          <w:rFonts w:ascii="Arial" w:hAnsi="Arial" w:cs="Arial"/>
          <w:i/>
          <w:color w:val="808080"/>
          <w:lang w:val="es-MX"/>
        </w:rPr>
      </w:pPr>
    </w:p>
    <w:p w14:paraId="77131F6D" w14:textId="2F7FD577" w:rsidR="00317FF1" w:rsidRDefault="00317FF1" w:rsidP="00751BB3">
      <w:pPr>
        <w:jc w:val="both"/>
        <w:rPr>
          <w:rFonts w:ascii="Arial" w:hAnsi="Arial" w:cs="Arial"/>
          <w:i/>
          <w:color w:val="808080"/>
          <w:lang w:val="es-MX"/>
        </w:rPr>
      </w:pPr>
    </w:p>
    <w:p w14:paraId="5DFCF972" w14:textId="7D911DFD" w:rsidR="00317FF1" w:rsidRDefault="00317FF1" w:rsidP="00751BB3">
      <w:pPr>
        <w:jc w:val="both"/>
        <w:rPr>
          <w:rFonts w:ascii="Arial" w:hAnsi="Arial" w:cs="Arial"/>
          <w:i/>
          <w:color w:val="808080"/>
          <w:lang w:val="es-MX"/>
        </w:rPr>
      </w:pPr>
    </w:p>
    <w:p w14:paraId="4EA0E73A" w14:textId="71A64D0E" w:rsidR="00317FF1" w:rsidRDefault="00317FF1" w:rsidP="00751BB3">
      <w:pPr>
        <w:jc w:val="both"/>
        <w:rPr>
          <w:rFonts w:ascii="Arial" w:hAnsi="Arial" w:cs="Arial"/>
          <w:i/>
          <w:color w:val="808080"/>
          <w:lang w:val="es-MX"/>
        </w:rPr>
      </w:pPr>
    </w:p>
    <w:p w14:paraId="7FC35979" w14:textId="6DB72ABD" w:rsidR="00317FF1" w:rsidRDefault="00317FF1" w:rsidP="00751BB3">
      <w:pPr>
        <w:jc w:val="both"/>
        <w:rPr>
          <w:rFonts w:ascii="Arial" w:hAnsi="Arial" w:cs="Arial"/>
          <w:i/>
          <w:color w:val="808080"/>
          <w:lang w:val="es-MX"/>
        </w:rPr>
      </w:pPr>
    </w:p>
    <w:p w14:paraId="7D3C2667" w14:textId="3FC81181" w:rsidR="00317FF1" w:rsidRDefault="00317FF1" w:rsidP="00751BB3">
      <w:pPr>
        <w:jc w:val="both"/>
        <w:rPr>
          <w:rFonts w:ascii="Arial" w:hAnsi="Arial" w:cs="Arial"/>
          <w:i/>
          <w:color w:val="808080"/>
          <w:lang w:val="es-MX"/>
        </w:rPr>
      </w:pPr>
    </w:p>
    <w:p w14:paraId="55A2222E" w14:textId="4A814D94" w:rsidR="00317FF1" w:rsidRDefault="00317FF1" w:rsidP="00751BB3">
      <w:pPr>
        <w:jc w:val="both"/>
        <w:rPr>
          <w:rFonts w:ascii="Arial" w:hAnsi="Arial" w:cs="Arial"/>
          <w:i/>
          <w:color w:val="808080"/>
          <w:lang w:val="es-MX"/>
        </w:rPr>
      </w:pPr>
    </w:p>
    <w:p w14:paraId="5D89F5AA" w14:textId="529772BB" w:rsidR="00317FF1" w:rsidRDefault="00317FF1" w:rsidP="00751BB3">
      <w:pPr>
        <w:jc w:val="both"/>
        <w:rPr>
          <w:rFonts w:ascii="Arial" w:hAnsi="Arial" w:cs="Arial"/>
          <w:i/>
          <w:color w:val="808080"/>
          <w:lang w:val="es-MX"/>
        </w:rPr>
      </w:pPr>
    </w:p>
    <w:p w14:paraId="171957B6" w14:textId="5F8169AA" w:rsidR="00317FF1" w:rsidRDefault="00317FF1" w:rsidP="00751BB3">
      <w:pPr>
        <w:jc w:val="both"/>
        <w:rPr>
          <w:rFonts w:ascii="Arial" w:hAnsi="Arial" w:cs="Arial"/>
          <w:i/>
          <w:color w:val="808080"/>
          <w:lang w:val="es-MX"/>
        </w:rPr>
      </w:pPr>
    </w:p>
    <w:p w14:paraId="24D806AC" w14:textId="19BBC217" w:rsidR="00317FF1" w:rsidRDefault="00317FF1" w:rsidP="00751BB3">
      <w:pPr>
        <w:jc w:val="both"/>
        <w:rPr>
          <w:rFonts w:ascii="Arial" w:hAnsi="Arial" w:cs="Arial"/>
          <w:i/>
          <w:color w:val="808080"/>
          <w:lang w:val="es-MX"/>
        </w:rPr>
      </w:pPr>
    </w:p>
    <w:p w14:paraId="5311A3A7" w14:textId="69E33395" w:rsidR="00317FF1" w:rsidRDefault="00317FF1" w:rsidP="00751BB3">
      <w:pPr>
        <w:jc w:val="both"/>
        <w:rPr>
          <w:rFonts w:ascii="Arial" w:hAnsi="Arial" w:cs="Arial"/>
          <w:i/>
          <w:color w:val="808080"/>
          <w:lang w:val="es-MX"/>
        </w:rPr>
      </w:pPr>
    </w:p>
    <w:p w14:paraId="4C3EBCFC" w14:textId="77AEE9F6" w:rsidR="00317FF1" w:rsidRDefault="00317FF1" w:rsidP="00751BB3">
      <w:pPr>
        <w:jc w:val="both"/>
        <w:rPr>
          <w:rFonts w:ascii="Arial" w:hAnsi="Arial" w:cs="Arial"/>
          <w:i/>
          <w:color w:val="808080"/>
          <w:lang w:val="es-MX"/>
        </w:rPr>
      </w:pPr>
    </w:p>
    <w:p w14:paraId="0C52759C" w14:textId="71C40C51" w:rsidR="00317FF1" w:rsidRDefault="00317FF1" w:rsidP="00751BB3">
      <w:pPr>
        <w:jc w:val="both"/>
        <w:rPr>
          <w:rFonts w:ascii="Arial" w:hAnsi="Arial" w:cs="Arial"/>
          <w:i/>
          <w:color w:val="808080"/>
          <w:lang w:val="es-MX"/>
        </w:rPr>
      </w:pPr>
    </w:p>
    <w:p w14:paraId="091961BC" w14:textId="56184102" w:rsidR="00317FF1" w:rsidRDefault="00317FF1" w:rsidP="00751BB3">
      <w:pPr>
        <w:jc w:val="both"/>
        <w:rPr>
          <w:rFonts w:ascii="Arial" w:hAnsi="Arial" w:cs="Arial"/>
          <w:i/>
          <w:color w:val="808080"/>
          <w:lang w:val="es-MX"/>
        </w:rPr>
      </w:pPr>
    </w:p>
    <w:p w14:paraId="7B82D9BE" w14:textId="1E9CEA31" w:rsidR="00317FF1" w:rsidRDefault="00317FF1" w:rsidP="00751BB3">
      <w:pPr>
        <w:jc w:val="both"/>
        <w:rPr>
          <w:rFonts w:ascii="Arial" w:hAnsi="Arial" w:cs="Arial"/>
          <w:i/>
          <w:color w:val="808080"/>
          <w:lang w:val="es-MX"/>
        </w:rPr>
      </w:pPr>
    </w:p>
    <w:p w14:paraId="60DC2549" w14:textId="7A645D76" w:rsidR="00317FF1" w:rsidRDefault="00317FF1" w:rsidP="00751BB3">
      <w:pPr>
        <w:jc w:val="both"/>
        <w:rPr>
          <w:rFonts w:ascii="Arial" w:hAnsi="Arial" w:cs="Arial"/>
          <w:i/>
          <w:color w:val="808080"/>
          <w:lang w:val="es-MX"/>
        </w:rPr>
      </w:pPr>
    </w:p>
    <w:p w14:paraId="4A3B96ED" w14:textId="5AD91D77" w:rsidR="00317FF1" w:rsidRDefault="00317FF1" w:rsidP="00751BB3">
      <w:pPr>
        <w:jc w:val="both"/>
        <w:rPr>
          <w:rFonts w:ascii="Arial" w:hAnsi="Arial" w:cs="Arial"/>
          <w:i/>
          <w:color w:val="808080"/>
          <w:lang w:val="es-MX"/>
        </w:rPr>
      </w:pPr>
    </w:p>
    <w:p w14:paraId="3AFCBB5B" w14:textId="4A831D6C" w:rsidR="00317FF1" w:rsidRDefault="00317FF1" w:rsidP="00751BB3">
      <w:pPr>
        <w:jc w:val="both"/>
        <w:rPr>
          <w:rFonts w:ascii="Arial" w:hAnsi="Arial" w:cs="Arial"/>
          <w:i/>
          <w:color w:val="808080"/>
          <w:lang w:val="es-MX"/>
        </w:rPr>
      </w:pPr>
    </w:p>
    <w:p w14:paraId="0B847BE7" w14:textId="3746D0BE" w:rsidR="00317FF1" w:rsidRDefault="00317FF1" w:rsidP="00751BB3">
      <w:pPr>
        <w:jc w:val="both"/>
        <w:rPr>
          <w:rFonts w:ascii="Arial" w:hAnsi="Arial" w:cs="Arial"/>
          <w:i/>
          <w:color w:val="808080"/>
          <w:lang w:val="es-MX"/>
        </w:rPr>
      </w:pPr>
    </w:p>
    <w:p w14:paraId="46EF50EF" w14:textId="2DC981CE" w:rsidR="00317FF1" w:rsidRDefault="00317FF1" w:rsidP="00751BB3">
      <w:pPr>
        <w:jc w:val="both"/>
        <w:rPr>
          <w:rFonts w:ascii="Arial" w:hAnsi="Arial" w:cs="Arial"/>
          <w:i/>
          <w:color w:val="808080"/>
          <w:lang w:val="es-MX"/>
        </w:rPr>
      </w:pPr>
    </w:p>
    <w:p w14:paraId="3D475A96" w14:textId="0D240B41" w:rsidR="00317FF1" w:rsidRDefault="00317FF1" w:rsidP="00751BB3">
      <w:pPr>
        <w:jc w:val="both"/>
        <w:rPr>
          <w:rFonts w:ascii="Arial" w:hAnsi="Arial" w:cs="Arial"/>
          <w:i/>
          <w:color w:val="808080"/>
          <w:lang w:val="es-MX"/>
        </w:rPr>
      </w:pPr>
    </w:p>
    <w:p w14:paraId="69FF27DF" w14:textId="65794CA0" w:rsidR="00317FF1" w:rsidRDefault="00317FF1" w:rsidP="00751BB3">
      <w:pPr>
        <w:jc w:val="both"/>
        <w:rPr>
          <w:rFonts w:ascii="Arial" w:hAnsi="Arial" w:cs="Arial"/>
          <w:i/>
          <w:color w:val="808080"/>
          <w:lang w:val="es-MX"/>
        </w:rPr>
      </w:pPr>
    </w:p>
    <w:p w14:paraId="797D8145" w14:textId="77777777" w:rsidR="00937D86" w:rsidRDefault="00937D86" w:rsidP="00751BB3">
      <w:pPr>
        <w:jc w:val="both"/>
        <w:rPr>
          <w:rFonts w:ascii="Arial" w:hAnsi="Arial" w:cs="Arial"/>
          <w:i/>
          <w:color w:val="808080"/>
          <w:lang w:val="es-MX"/>
        </w:rPr>
      </w:pPr>
      <w:bookmarkStart w:id="0" w:name="_GoBack"/>
      <w:bookmarkEnd w:id="0"/>
    </w:p>
    <w:p w14:paraId="339CB49C" w14:textId="7F4B6F95" w:rsidR="00317FF1" w:rsidRDefault="00317FF1" w:rsidP="00751BB3">
      <w:pPr>
        <w:jc w:val="both"/>
        <w:rPr>
          <w:rFonts w:ascii="Arial" w:hAnsi="Arial" w:cs="Arial"/>
          <w:i/>
          <w:color w:val="808080"/>
          <w:lang w:val="es-MX"/>
        </w:rPr>
      </w:pPr>
    </w:p>
    <w:p w14:paraId="51E2662F" w14:textId="2464900C" w:rsidR="00210657" w:rsidRDefault="00205272" w:rsidP="00751BB3">
      <w:pPr>
        <w:jc w:val="both"/>
        <w:rPr>
          <w:rFonts w:ascii="Arial" w:hAnsi="Arial" w:cs="Arial"/>
          <w:i/>
          <w:color w:val="808080"/>
          <w:lang w:val="es-MX"/>
        </w:rPr>
      </w:pPr>
      <w:r w:rsidRPr="00210657">
        <w:rPr>
          <w:rFonts w:ascii="Arial" w:hAnsi="Arial" w:cs="Arial"/>
          <w:i/>
          <w:noProof/>
          <w:color w:val="808080"/>
          <w:lang w:val="es-CR" w:eastAsia="es-CR"/>
        </w:rPr>
        <w:drawing>
          <wp:anchor distT="0" distB="0" distL="114300" distR="114300" simplePos="0" relativeHeight="251736576" behindDoc="0" locked="0" layoutInCell="1" allowOverlap="1" wp14:anchorId="630CB915" wp14:editId="167073C3">
            <wp:simplePos x="0" y="0"/>
            <wp:positionH relativeFrom="page">
              <wp:posOffset>4792980</wp:posOffset>
            </wp:positionH>
            <wp:positionV relativeFrom="paragraph">
              <wp:posOffset>318770</wp:posOffset>
            </wp:positionV>
            <wp:extent cx="4991100" cy="3743325"/>
            <wp:effectExtent l="0" t="0" r="0" b="9525"/>
            <wp:wrapSquare wrapText="bothSides"/>
            <wp:docPr id="208" name="Imagen 208" descr="C:\Users\Keylor\Desktop\WhatsApp Image 2018-02-09 at 10.26.00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ylor\Desktop\WhatsApp Image 2018-02-09 at 10.26.00 AM(2).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9110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657" w:rsidRPr="00210657">
        <w:rPr>
          <w:rFonts w:ascii="Arial" w:hAnsi="Arial" w:cs="Arial"/>
          <w:i/>
          <w:noProof/>
          <w:color w:val="808080"/>
          <w:lang w:val="es-CR" w:eastAsia="es-CR"/>
        </w:rPr>
        <mc:AlternateContent>
          <mc:Choice Requires="wps">
            <w:drawing>
              <wp:anchor distT="45720" distB="45720" distL="114300" distR="114300" simplePos="0" relativeHeight="251738624" behindDoc="0" locked="0" layoutInCell="1" allowOverlap="1" wp14:anchorId="74A67917" wp14:editId="47624A68">
                <wp:simplePos x="0" y="0"/>
                <wp:positionH relativeFrom="column">
                  <wp:posOffset>5351145</wp:posOffset>
                </wp:positionH>
                <wp:positionV relativeFrom="paragraph">
                  <wp:posOffset>6350</wp:posOffset>
                </wp:positionV>
                <wp:extent cx="1691640" cy="1404620"/>
                <wp:effectExtent l="0" t="0" r="22860" b="10160"/>
                <wp:wrapSquare wrapText="bothSides"/>
                <wp:docPr id="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404620"/>
                        </a:xfrm>
                        <a:prstGeom prst="rect">
                          <a:avLst/>
                        </a:prstGeom>
                        <a:solidFill>
                          <a:srgbClr val="FFFFFF"/>
                        </a:solidFill>
                        <a:ln w="9525">
                          <a:solidFill>
                            <a:srgbClr val="000000"/>
                          </a:solidFill>
                          <a:miter lim="800000"/>
                          <a:headEnd/>
                          <a:tailEnd/>
                        </a:ln>
                      </wps:spPr>
                      <wps:txbx>
                        <w:txbxContent>
                          <w:p w14:paraId="1FD0C83D" w14:textId="6C1FE373" w:rsidR="00E9635C" w:rsidRDefault="00E9635C">
                            <w:r>
                              <w:t>Reciclaje en los hogares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A67917" id="_x0000_s1053" type="#_x0000_t202" style="position:absolute;left:0;text-align:left;margin-left:421.35pt;margin-top:.5pt;width:133.2pt;height:110.6pt;z-index:251738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">
                <v:textbox style="mso-fit-shape-to-text:t">
                  <w:txbxContent>
                    <w:p w14:paraId="1FD0C83D" w14:textId="6C1FE373" w:rsidR="00E9635C" w:rsidRDefault="00E9635C">
                      <w:r>
                        <w:t>Reciclaje en los hogares</w:t>
                      </w:r>
                    </w:p>
                  </w:txbxContent>
                </v:textbox>
                <w10:wrap type="square"/>
              </v:shape>
            </w:pict>
          </mc:Fallback>
        </mc:AlternateContent>
      </w:r>
    </w:p>
    <w:p w14:paraId="084B3CE3" w14:textId="7563BFD5" w:rsidR="00210657" w:rsidRDefault="00210657" w:rsidP="00751BB3">
      <w:pPr>
        <w:jc w:val="both"/>
        <w:rPr>
          <w:rFonts w:ascii="Arial" w:hAnsi="Arial" w:cs="Arial"/>
          <w:i/>
          <w:color w:val="808080"/>
          <w:lang w:val="es-MX"/>
        </w:rPr>
      </w:pPr>
    </w:p>
    <w:p w14:paraId="45684593" w14:textId="3FE9765A" w:rsidR="00210657" w:rsidRDefault="00B77B9A" w:rsidP="00751BB3">
      <w:pPr>
        <w:jc w:val="both"/>
        <w:rPr>
          <w:rFonts w:ascii="Arial" w:hAnsi="Arial" w:cs="Arial"/>
          <w:i/>
          <w:color w:val="808080"/>
          <w:lang w:val="es-MX"/>
        </w:rPr>
      </w:pPr>
      <w:r w:rsidRPr="00B77B9A">
        <w:rPr>
          <w:rFonts w:ascii="Arial" w:hAnsi="Arial" w:cs="Arial"/>
          <w:i/>
          <w:noProof/>
          <w:color w:val="808080"/>
          <w:lang w:val="es-CR" w:eastAsia="es-CR"/>
        </w:rPr>
        <w:lastRenderedPageBreak/>
        <w:drawing>
          <wp:anchor distT="0" distB="0" distL="114300" distR="114300" simplePos="0" relativeHeight="251771392" behindDoc="0" locked="0" layoutInCell="1" allowOverlap="1" wp14:anchorId="32E8DBD0" wp14:editId="7EC780B2">
            <wp:simplePos x="0" y="0"/>
            <wp:positionH relativeFrom="column">
              <wp:posOffset>3636645</wp:posOffset>
            </wp:positionH>
            <wp:positionV relativeFrom="paragraph">
              <wp:posOffset>0</wp:posOffset>
            </wp:positionV>
            <wp:extent cx="4015740" cy="5354320"/>
            <wp:effectExtent l="0" t="0" r="3810" b="0"/>
            <wp:wrapThrough wrapText="bothSides">
              <wp:wrapPolygon edited="0">
                <wp:start x="0" y="0"/>
                <wp:lineTo x="0" y="21518"/>
                <wp:lineTo x="21518" y="21518"/>
                <wp:lineTo x="21518" y="0"/>
                <wp:lineTo x="0" y="0"/>
              </wp:wrapPolygon>
            </wp:wrapThrough>
            <wp:docPr id="233" name="Imagen 233" descr="C:\Users\Keylor\Desktop\IMG-2017070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ylor\Desktop\IMG-20170708-WA002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15740" cy="535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B9A">
        <w:rPr>
          <w:rFonts w:ascii="Arial" w:hAnsi="Arial" w:cs="Arial"/>
          <w:i/>
          <w:noProof/>
          <w:color w:val="808080"/>
          <w:lang w:val="es-CR" w:eastAsia="es-CR"/>
        </w:rPr>
        <w:drawing>
          <wp:anchor distT="0" distB="0" distL="114300" distR="114300" simplePos="0" relativeHeight="251770368" behindDoc="0" locked="0" layoutInCell="1" allowOverlap="1" wp14:anchorId="1A47121D" wp14:editId="35E6E129">
            <wp:simplePos x="0" y="0"/>
            <wp:positionH relativeFrom="column">
              <wp:posOffset>-257175</wp:posOffset>
            </wp:positionH>
            <wp:positionV relativeFrom="paragraph">
              <wp:posOffset>0</wp:posOffset>
            </wp:positionV>
            <wp:extent cx="3627120" cy="2720340"/>
            <wp:effectExtent l="0" t="0" r="0" b="3810"/>
            <wp:wrapThrough wrapText="bothSides">
              <wp:wrapPolygon edited="0">
                <wp:start x="0" y="0"/>
                <wp:lineTo x="0" y="21479"/>
                <wp:lineTo x="21441" y="21479"/>
                <wp:lineTo x="21441" y="0"/>
                <wp:lineTo x="0" y="0"/>
              </wp:wrapPolygon>
            </wp:wrapThrough>
            <wp:docPr id="232" name="Imagen 232" descr="C:\Users\Keylor\Desktop\IMG-201707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lor\Desktop\IMG-20170708-WA00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27120" cy="2720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C9444" w14:textId="7042987F" w:rsidR="00205272" w:rsidRDefault="00205272" w:rsidP="00751BB3">
      <w:pPr>
        <w:jc w:val="both"/>
        <w:rPr>
          <w:rFonts w:ascii="Arial" w:hAnsi="Arial" w:cs="Arial"/>
          <w:i/>
          <w:color w:val="808080"/>
          <w:lang w:val="es-MX"/>
        </w:rPr>
      </w:pPr>
    </w:p>
    <w:p w14:paraId="02E8CEC8" w14:textId="2CBCD3D4" w:rsidR="00205272" w:rsidRDefault="00B77B9A" w:rsidP="00751BB3">
      <w:pPr>
        <w:jc w:val="both"/>
        <w:rPr>
          <w:rFonts w:ascii="Arial" w:hAnsi="Arial" w:cs="Arial"/>
          <w:i/>
          <w:color w:val="808080"/>
          <w:lang w:val="es-MX"/>
        </w:rPr>
      </w:pPr>
      <w:r w:rsidRPr="00B77B9A">
        <w:rPr>
          <w:rFonts w:ascii="Arial" w:hAnsi="Arial" w:cs="Arial"/>
          <w:i/>
          <w:noProof/>
          <w:color w:val="808080"/>
          <w:lang w:val="es-CR" w:eastAsia="es-CR"/>
        </w:rPr>
        <mc:AlternateContent>
          <mc:Choice Requires="wps">
            <w:drawing>
              <wp:anchor distT="45720" distB="45720" distL="114300" distR="114300" simplePos="0" relativeHeight="251773440" behindDoc="0" locked="0" layoutInCell="1" allowOverlap="1" wp14:anchorId="63173B5D" wp14:editId="70207DF1">
                <wp:simplePos x="0" y="0"/>
                <wp:positionH relativeFrom="column">
                  <wp:posOffset>1952625</wp:posOffset>
                </wp:positionH>
                <wp:positionV relativeFrom="paragraph">
                  <wp:posOffset>6350</wp:posOffset>
                </wp:positionV>
                <wp:extent cx="1386840" cy="1404620"/>
                <wp:effectExtent l="0" t="0" r="22860" b="10160"/>
                <wp:wrapSquare wrapText="bothSides"/>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1404620"/>
                        </a:xfrm>
                        <a:prstGeom prst="rect">
                          <a:avLst/>
                        </a:prstGeom>
                        <a:solidFill>
                          <a:srgbClr val="FFFFFF"/>
                        </a:solidFill>
                        <a:ln w="9525">
                          <a:solidFill>
                            <a:srgbClr val="000000"/>
                          </a:solidFill>
                          <a:miter lim="800000"/>
                          <a:headEnd/>
                          <a:tailEnd/>
                        </a:ln>
                      </wps:spPr>
                      <wps:txbx>
                        <w:txbxContent>
                          <w:p w14:paraId="72F2A131" w14:textId="0D8C99E2" w:rsidR="00E9635C" w:rsidRDefault="00E9635C">
                            <w:r>
                              <w:t xml:space="preserve">Limpieza carretera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173B5D" id="_x0000_s1054" type="#_x0000_t202" style="position:absolute;left:0;text-align:left;margin-left:153.75pt;margin-top:.5pt;width:109.2pt;height:110.6pt;z-index:251773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">
                <v:textbox style="mso-fit-shape-to-text:t">
                  <w:txbxContent>
                    <w:p w14:paraId="72F2A131" w14:textId="0D8C99E2" w:rsidR="00E9635C" w:rsidRDefault="00E9635C">
                      <w:r>
                        <w:t xml:space="preserve">Limpieza carretera </w:t>
                      </w:r>
                    </w:p>
                  </w:txbxContent>
                </v:textbox>
                <w10:wrap type="square"/>
              </v:shape>
            </w:pict>
          </mc:Fallback>
        </mc:AlternateContent>
      </w:r>
    </w:p>
    <w:p w14:paraId="7FD9DD20" w14:textId="19AA138D" w:rsidR="00205272" w:rsidRDefault="00205272" w:rsidP="00751BB3">
      <w:pPr>
        <w:jc w:val="both"/>
        <w:rPr>
          <w:rFonts w:ascii="Arial" w:hAnsi="Arial" w:cs="Arial"/>
          <w:i/>
          <w:color w:val="808080"/>
          <w:lang w:val="es-MX"/>
        </w:rPr>
      </w:pPr>
    </w:p>
    <w:p w14:paraId="0E5B54EB" w14:textId="42EC2534" w:rsidR="00205272" w:rsidRDefault="00205272" w:rsidP="00751BB3">
      <w:pPr>
        <w:jc w:val="both"/>
        <w:rPr>
          <w:rFonts w:ascii="Arial" w:hAnsi="Arial" w:cs="Arial"/>
          <w:i/>
          <w:color w:val="808080"/>
          <w:lang w:val="es-MX"/>
        </w:rPr>
      </w:pPr>
    </w:p>
    <w:p w14:paraId="68EC3956" w14:textId="499D74A7" w:rsidR="00210657" w:rsidRDefault="00210657" w:rsidP="00751BB3">
      <w:pPr>
        <w:jc w:val="both"/>
        <w:rPr>
          <w:rFonts w:ascii="Arial" w:hAnsi="Arial" w:cs="Arial"/>
          <w:i/>
          <w:color w:val="808080"/>
          <w:lang w:val="es-MX"/>
        </w:rPr>
      </w:pPr>
    </w:p>
    <w:p w14:paraId="6DE6FCFB" w14:textId="0FF6EC11" w:rsidR="00210657" w:rsidRDefault="00210657" w:rsidP="00751BB3">
      <w:pPr>
        <w:jc w:val="both"/>
        <w:rPr>
          <w:rFonts w:ascii="Arial" w:hAnsi="Arial" w:cs="Arial"/>
          <w:i/>
          <w:color w:val="808080"/>
          <w:lang w:val="es-MX"/>
        </w:rPr>
      </w:pPr>
    </w:p>
    <w:p w14:paraId="442CAB22" w14:textId="1CEB4C31" w:rsidR="00210657" w:rsidRDefault="00210657" w:rsidP="00751BB3">
      <w:pPr>
        <w:jc w:val="both"/>
        <w:rPr>
          <w:rFonts w:ascii="Arial" w:hAnsi="Arial" w:cs="Arial"/>
          <w:i/>
          <w:color w:val="808080"/>
          <w:lang w:val="es-MX"/>
        </w:rPr>
      </w:pPr>
    </w:p>
    <w:p w14:paraId="0FCB49B6" w14:textId="73B67B3E" w:rsidR="00210657" w:rsidRDefault="00210657" w:rsidP="00751BB3">
      <w:pPr>
        <w:jc w:val="both"/>
        <w:rPr>
          <w:rFonts w:ascii="Arial" w:hAnsi="Arial" w:cs="Arial"/>
          <w:i/>
          <w:color w:val="808080"/>
          <w:lang w:val="es-MX"/>
        </w:rPr>
      </w:pPr>
    </w:p>
    <w:p w14:paraId="33CE5AD5" w14:textId="4E9C245E" w:rsidR="00210657" w:rsidRDefault="00210657" w:rsidP="00751BB3">
      <w:pPr>
        <w:jc w:val="both"/>
        <w:rPr>
          <w:rFonts w:ascii="Arial" w:hAnsi="Arial" w:cs="Arial"/>
          <w:i/>
          <w:color w:val="808080"/>
          <w:lang w:val="es-MX"/>
        </w:rPr>
      </w:pPr>
    </w:p>
    <w:p w14:paraId="7CC23739" w14:textId="5616B34D" w:rsidR="00210657" w:rsidRDefault="00210657" w:rsidP="00751BB3">
      <w:pPr>
        <w:jc w:val="both"/>
        <w:rPr>
          <w:rFonts w:ascii="Arial" w:hAnsi="Arial" w:cs="Arial"/>
          <w:i/>
          <w:color w:val="808080"/>
          <w:lang w:val="es-MX"/>
        </w:rPr>
      </w:pPr>
    </w:p>
    <w:p w14:paraId="48BE1C92" w14:textId="12302545" w:rsidR="00210657" w:rsidRDefault="00210657" w:rsidP="00751BB3">
      <w:pPr>
        <w:jc w:val="both"/>
        <w:rPr>
          <w:rFonts w:ascii="Arial" w:hAnsi="Arial" w:cs="Arial"/>
          <w:i/>
          <w:color w:val="808080"/>
          <w:lang w:val="es-MX"/>
        </w:rPr>
      </w:pPr>
    </w:p>
    <w:p w14:paraId="0BDAEE81" w14:textId="4E448553" w:rsidR="00210657" w:rsidRDefault="00210657" w:rsidP="00751BB3">
      <w:pPr>
        <w:jc w:val="both"/>
        <w:rPr>
          <w:rFonts w:ascii="Arial" w:hAnsi="Arial" w:cs="Arial"/>
          <w:i/>
          <w:color w:val="808080"/>
          <w:lang w:val="es-MX"/>
        </w:rPr>
      </w:pPr>
    </w:p>
    <w:sectPr w:rsidR="00210657" w:rsidSect="008C2726">
      <w:footerReference w:type="default" r:id="rId73"/>
      <w:pgSz w:w="15840" w:h="12240" w:orient="landscape" w:code="1"/>
      <w:pgMar w:top="1418" w:right="1701" w:bottom="1418" w:left="1701" w:header="709" w:footer="709" w:gutter="0"/>
      <w:pgBorders w:display="firstPage" w:offsetFrom="page">
        <w:top w:val="single" w:sz="4" w:space="24" w:color="C2D69B"/>
        <w:left w:val="single" w:sz="4" w:space="24" w:color="C2D69B"/>
        <w:bottom w:val="single" w:sz="4" w:space="24" w:color="C2D69B"/>
        <w:right w:val="single" w:sz="4" w:space="24" w:color="C2D69B"/>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7CD73F" w14:textId="77777777" w:rsidR="00E9635C" w:rsidRDefault="00E9635C">
      <w:r>
        <w:separator/>
      </w:r>
    </w:p>
  </w:endnote>
  <w:endnote w:type="continuationSeparator" w:id="0">
    <w:p w14:paraId="3BF7A280" w14:textId="77777777" w:rsidR="00E9635C" w:rsidRDefault="00E96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myfont">
    <w:altName w:val="MV Bol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936F8" w14:textId="152E9DE4" w:rsidR="00E9635C" w:rsidRPr="008A790D" w:rsidRDefault="00E9635C" w:rsidP="00E9635C">
    <w:pPr>
      <w:pStyle w:val="Piedepgina"/>
      <w:rPr>
        <w:rFonts w:ascii="Century Gothic" w:hAnsi="Century Gothic"/>
        <w:color w:val="000000"/>
        <w:sz w:val="22"/>
      </w:rPr>
    </w:pPr>
    <w:r w:rsidRPr="00300C86">
      <w:rPr>
        <w:rFonts w:ascii="Calibri" w:hAnsi="Calibri"/>
      </w:rPr>
      <w:t xml:space="preserve">         </w:t>
    </w:r>
  </w:p>
  <w:p w14:paraId="7D1012B9" w14:textId="7629803A" w:rsidR="00E9635C" w:rsidRPr="008A790D" w:rsidRDefault="00E9635C">
    <w:pPr>
      <w:pStyle w:val="Piedepgina"/>
      <w:rPr>
        <w:rFonts w:ascii="Century Gothic" w:hAnsi="Century Gothic"/>
        <w:color w:val="000000"/>
        <w:sz w:val="22"/>
      </w:rPr>
    </w:pPr>
  </w:p>
  <w:p w14:paraId="7D1012BA" w14:textId="77777777" w:rsidR="00E9635C" w:rsidRDefault="00E9635C">
    <w:pPr>
      <w:pStyle w:val="Piedepgina"/>
    </w:pPr>
    <w:r>
      <w:rPr>
        <w:noProof/>
        <w:lang w:val="es-CR" w:eastAsia="es-CR"/>
      </w:rPr>
      <mc:AlternateContent>
        <mc:Choice Requires="wps">
          <w:drawing>
            <wp:anchor distT="0" distB="0" distL="114300" distR="114300" simplePos="0" relativeHeight="251657216" behindDoc="0" locked="0" layoutInCell="1" allowOverlap="1" wp14:anchorId="7D1012BD" wp14:editId="7D1012BE">
              <wp:simplePos x="0" y="0"/>
              <wp:positionH relativeFrom="page">
                <wp:posOffset>7469505</wp:posOffset>
              </wp:positionH>
              <wp:positionV relativeFrom="page">
                <wp:posOffset>6872605</wp:posOffset>
              </wp:positionV>
              <wp:extent cx="1508760" cy="308610"/>
              <wp:effectExtent l="0" t="0" r="0" b="0"/>
              <wp:wrapNone/>
              <wp:docPr id="56" name="Cuadro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308610"/>
                      </a:xfrm>
                      <a:prstGeom prst="rect">
                        <a:avLst/>
                      </a:prstGeom>
                      <a:noFill/>
                      <a:ln w="6350">
                        <a:noFill/>
                      </a:ln>
                      <a:effectLst/>
                    </wps:spPr>
                    <wps:txbx>
                      <w:txbxContent>
                        <w:p w14:paraId="7D1012CC" w14:textId="0FE6237B" w:rsidR="00E9635C" w:rsidRPr="00300C86" w:rsidRDefault="00E9635C">
                          <w:pPr>
                            <w:pStyle w:val="Piedepgina"/>
                            <w:jc w:val="right"/>
                            <w:rPr>
                              <w:rFonts w:ascii="Calibri" w:hAnsi="Calibri"/>
                              <w:color w:val="000000"/>
                              <w:sz w:val="28"/>
                              <w:szCs w:val="40"/>
                            </w:rPr>
                          </w:pPr>
                          <w:r w:rsidRPr="00300C86">
                            <w:rPr>
                              <w:rFonts w:ascii="Calibri" w:hAnsi="Calibri"/>
                              <w:color w:val="000000"/>
                              <w:sz w:val="28"/>
                              <w:szCs w:val="40"/>
                            </w:rPr>
                            <w:fldChar w:fldCharType="begin"/>
                          </w:r>
                          <w:r w:rsidRPr="00300C86">
                            <w:rPr>
                              <w:rFonts w:ascii="Calibri" w:hAnsi="Calibri"/>
                              <w:color w:val="000000"/>
                              <w:sz w:val="28"/>
                              <w:szCs w:val="40"/>
                            </w:rPr>
                            <w:instrText>PAGE  \* Arabic  \* MERGEFORMAT</w:instrText>
                          </w:r>
                          <w:r w:rsidRPr="00300C86">
                            <w:rPr>
                              <w:rFonts w:ascii="Calibri" w:hAnsi="Calibri"/>
                              <w:color w:val="000000"/>
                              <w:sz w:val="28"/>
                              <w:szCs w:val="40"/>
                            </w:rPr>
                            <w:fldChar w:fldCharType="separate"/>
                          </w:r>
                          <w:r w:rsidR="00937D86">
                            <w:rPr>
                              <w:rFonts w:ascii="Calibri" w:hAnsi="Calibri"/>
                              <w:noProof/>
                              <w:color w:val="000000"/>
                              <w:sz w:val="28"/>
                              <w:szCs w:val="40"/>
                            </w:rPr>
                            <w:t>75</w:t>
                          </w:r>
                          <w:r w:rsidRPr="00300C86">
                            <w:rPr>
                              <w:rFonts w:ascii="Calibri" w:hAnsi="Calibri"/>
                              <w:color w:val="000000"/>
                              <w:sz w:val="28"/>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D1012BD" id="_x0000_t202" coordsize="21600,21600" o:spt="202" path="m,l,21600r21600,l21600,xe">
              <v:stroke joinstyle="miter"/>
              <v:path gradientshapeok="t" o:connecttype="rect"/>
            </v:shapetype>
            <v:shape id="Cuadro de texto 56" o:spid="_x0000_s1055" type="#_x0000_t202" style="position:absolute;margin-left:588.15pt;margin-top:541.15pt;width:118.8pt;height:24.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" filled="f" stroked="f" strokeweight=".5pt">
              <v:path arrowok="t"/>
              <v:textbox style="mso-fit-shape-to-text:t">
                <w:txbxContent>
                  <w:p w14:paraId="7D1012CC" w14:textId="0FE6237B" w:rsidR="00E9635C" w:rsidRPr="00300C86" w:rsidRDefault="00E9635C">
                    <w:pPr>
                      <w:pStyle w:val="Piedepgina"/>
                      <w:jc w:val="right"/>
                      <w:rPr>
                        <w:rFonts w:ascii="Calibri" w:hAnsi="Calibri"/>
                        <w:color w:val="000000"/>
                        <w:sz w:val="28"/>
                        <w:szCs w:val="40"/>
                      </w:rPr>
                    </w:pPr>
                    <w:r w:rsidRPr="00300C86">
                      <w:rPr>
                        <w:rFonts w:ascii="Calibri" w:hAnsi="Calibri"/>
                        <w:color w:val="000000"/>
                        <w:sz w:val="28"/>
                        <w:szCs w:val="40"/>
                      </w:rPr>
                      <w:fldChar w:fldCharType="begin"/>
                    </w:r>
                    <w:r w:rsidRPr="00300C86">
                      <w:rPr>
                        <w:rFonts w:ascii="Calibri" w:hAnsi="Calibri"/>
                        <w:color w:val="000000"/>
                        <w:sz w:val="28"/>
                        <w:szCs w:val="40"/>
                      </w:rPr>
                      <w:instrText>PAGE  \* Arabic  \* MERGEFORMAT</w:instrText>
                    </w:r>
                    <w:r w:rsidRPr="00300C86">
                      <w:rPr>
                        <w:rFonts w:ascii="Calibri" w:hAnsi="Calibri"/>
                        <w:color w:val="000000"/>
                        <w:sz w:val="28"/>
                        <w:szCs w:val="40"/>
                      </w:rPr>
                      <w:fldChar w:fldCharType="separate"/>
                    </w:r>
                    <w:r w:rsidR="00937D86">
                      <w:rPr>
                        <w:rFonts w:ascii="Calibri" w:hAnsi="Calibri"/>
                        <w:noProof/>
                        <w:color w:val="000000"/>
                        <w:sz w:val="28"/>
                        <w:szCs w:val="40"/>
                      </w:rPr>
                      <w:t>75</w:t>
                    </w:r>
                    <w:r w:rsidRPr="00300C86">
                      <w:rPr>
                        <w:rFonts w:ascii="Calibri" w:hAnsi="Calibri"/>
                        <w:color w:val="000000"/>
                        <w:sz w:val="28"/>
                        <w:szCs w:val="4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1390DB" w14:textId="77777777" w:rsidR="00E9635C" w:rsidRDefault="00E9635C">
      <w:r>
        <w:separator/>
      </w:r>
    </w:p>
  </w:footnote>
  <w:footnote w:type="continuationSeparator" w:id="0">
    <w:p w14:paraId="3D404691" w14:textId="77777777" w:rsidR="00E9635C" w:rsidRDefault="00E9635C">
      <w:r>
        <w:continuationSeparator/>
      </w:r>
    </w:p>
  </w:footnote>
  <w:footnote w:id="1">
    <w:p w14:paraId="7D1012BF" w14:textId="50454265" w:rsidR="00E9635C" w:rsidRPr="00773FD6" w:rsidRDefault="00E9635C">
      <w:pPr>
        <w:pStyle w:val="Textonotapie"/>
        <w:rPr>
          <w:lang w:val="es-CR"/>
        </w:rPr>
      </w:pPr>
    </w:p>
  </w:footnote>
  <w:footnote w:id="2">
    <w:p w14:paraId="7D1012C1" w14:textId="77777777" w:rsidR="00E9635C" w:rsidRPr="00BF3F9D" w:rsidRDefault="00E9635C">
      <w:pPr>
        <w:pStyle w:val="Textonotapie"/>
        <w:rPr>
          <w:lang w:val="es-CR"/>
        </w:rPr>
      </w:pPr>
      <w:r>
        <w:rPr>
          <w:rStyle w:val="Refdenotaalpie"/>
        </w:rPr>
        <w:footnoteRef/>
      </w:r>
      <w:r>
        <w:t xml:space="preserve"> </w:t>
      </w:r>
      <w:r w:rsidRPr="00773FD6">
        <w:rPr>
          <w:rFonts w:asciiTheme="minorHAnsi" w:hAnsiTheme="minorHAnsi" w:cstheme="minorHAnsi"/>
          <w:i/>
        </w:rPr>
        <w:t>Definir las unidades en las cuales se expresan los datos. Por ejemplo: Litros, botellas, cajas, galones, entre otros</w:t>
      </w:r>
    </w:p>
  </w:footnote>
  <w:footnote w:id="3">
    <w:p w14:paraId="7D1012C2" w14:textId="77777777" w:rsidR="00E9635C" w:rsidRPr="00992462" w:rsidRDefault="00E9635C" w:rsidP="00313AE0">
      <w:pPr>
        <w:pStyle w:val="Textonotapie"/>
        <w:rPr>
          <w:lang w:val="es-CR"/>
        </w:rPr>
      </w:pPr>
      <w:r>
        <w:rPr>
          <w:rStyle w:val="Refdenotaalpie"/>
        </w:rPr>
        <w:footnoteRef/>
      </w:r>
      <w:r>
        <w:t xml:space="preserve"> La ceniza volcánica, terremotos o temblores, no son eventos naturales asociados al cambio climático.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7"/>
      <w:numFmt w:val="decimal"/>
      <w:lvlText w:val="%1"/>
      <w:lvlJc w:val="left"/>
      <w:pPr>
        <w:tabs>
          <w:tab w:val="num" w:pos="0"/>
        </w:tabs>
        <w:ind w:left="420" w:hanging="420"/>
      </w:pPr>
    </w:lvl>
    <w:lvl w:ilvl="1">
      <w:start w:val="1"/>
      <w:numFmt w:val="decimal"/>
      <w:lvlText w:val="%1.%2"/>
      <w:lvlJc w:val="left"/>
      <w:pPr>
        <w:tabs>
          <w:tab w:val="num" w:pos="0"/>
        </w:tabs>
        <w:ind w:left="1440" w:hanging="720"/>
      </w:p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3240" w:hanging="1080"/>
      </w:pPr>
    </w:lvl>
    <w:lvl w:ilvl="4">
      <w:start w:val="1"/>
      <w:numFmt w:val="decimal"/>
      <w:lvlText w:val="%1.%2.%3.%4.%5"/>
      <w:lvlJc w:val="left"/>
      <w:pPr>
        <w:tabs>
          <w:tab w:val="num" w:pos="0"/>
        </w:tabs>
        <w:ind w:left="4320" w:hanging="1440"/>
      </w:pPr>
    </w:lvl>
    <w:lvl w:ilvl="5">
      <w:start w:val="1"/>
      <w:numFmt w:val="decimal"/>
      <w:lvlText w:val="%1.%2.%3.%4.%5.%6"/>
      <w:lvlJc w:val="left"/>
      <w:pPr>
        <w:tabs>
          <w:tab w:val="num" w:pos="0"/>
        </w:tabs>
        <w:ind w:left="5040" w:hanging="1440"/>
      </w:pPr>
    </w:lvl>
    <w:lvl w:ilvl="6">
      <w:start w:val="1"/>
      <w:numFmt w:val="decimal"/>
      <w:lvlText w:val="%1.%2.%3.%4.%5.%6.%7"/>
      <w:lvlJc w:val="left"/>
      <w:pPr>
        <w:tabs>
          <w:tab w:val="num" w:pos="0"/>
        </w:tabs>
        <w:ind w:left="6120" w:hanging="1800"/>
      </w:pPr>
    </w:lvl>
    <w:lvl w:ilvl="7">
      <w:start w:val="1"/>
      <w:numFmt w:val="decimal"/>
      <w:lvlText w:val="%1.%2.%3.%4.%5.%6.%7.%8"/>
      <w:lvlJc w:val="left"/>
      <w:pPr>
        <w:tabs>
          <w:tab w:val="num" w:pos="0"/>
        </w:tabs>
        <w:ind w:left="7200" w:hanging="2160"/>
      </w:pPr>
    </w:lvl>
    <w:lvl w:ilvl="8">
      <w:start w:val="1"/>
      <w:numFmt w:val="decimal"/>
      <w:lvlText w:val="%1.%2.%3.%4.%5.%6.%7.%8.%9"/>
      <w:lvlJc w:val="left"/>
      <w:pPr>
        <w:tabs>
          <w:tab w:val="num" w:pos="0"/>
        </w:tabs>
        <w:ind w:left="7920" w:hanging="21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lvl>
  </w:abstractNum>
  <w:abstractNum w:abstractNumId="2" w15:restartNumberingAfterBreak="0">
    <w:nsid w:val="00000003"/>
    <w:multiLevelType w:val="multilevel"/>
    <w:tmpl w:val="D4A425AE"/>
    <w:name w:val="WW8Num3"/>
    <w:lvl w:ilvl="0">
      <w:start w:val="1"/>
      <w:numFmt w:val="decimal"/>
      <w:lvlText w:val="%1"/>
      <w:lvlJc w:val="left"/>
      <w:pPr>
        <w:tabs>
          <w:tab w:val="num" w:pos="708"/>
        </w:tabs>
        <w:ind w:left="1173" w:hanging="465"/>
      </w:pPr>
    </w:lvl>
    <w:lvl w:ilvl="1">
      <w:start w:val="1"/>
      <w:numFmt w:val="decimal"/>
      <w:lvlText w:val="%1.%2"/>
      <w:lvlJc w:val="left"/>
      <w:pPr>
        <w:tabs>
          <w:tab w:val="num" w:pos="708"/>
        </w:tabs>
        <w:ind w:left="2508" w:hanging="720"/>
      </w:pPr>
    </w:lvl>
    <w:lvl w:ilvl="2">
      <w:start w:val="1"/>
      <w:numFmt w:val="decimal"/>
      <w:lvlText w:val="%1.%2.%3"/>
      <w:lvlJc w:val="left"/>
      <w:pPr>
        <w:tabs>
          <w:tab w:val="num" w:pos="708"/>
        </w:tabs>
        <w:ind w:left="3588" w:hanging="720"/>
      </w:pPr>
      <w:rPr>
        <w:b/>
      </w:rPr>
    </w:lvl>
    <w:lvl w:ilvl="3">
      <w:start w:val="1"/>
      <w:numFmt w:val="decimal"/>
      <w:lvlText w:val="%1.%2.%3.%4"/>
      <w:lvlJc w:val="left"/>
      <w:pPr>
        <w:tabs>
          <w:tab w:val="num" w:pos="708"/>
        </w:tabs>
        <w:ind w:left="5028" w:hanging="1080"/>
      </w:pPr>
    </w:lvl>
    <w:lvl w:ilvl="4">
      <w:start w:val="1"/>
      <w:numFmt w:val="decimal"/>
      <w:lvlText w:val="%1.%2.%3.%4.%5"/>
      <w:lvlJc w:val="left"/>
      <w:pPr>
        <w:tabs>
          <w:tab w:val="num" w:pos="708"/>
        </w:tabs>
        <w:ind w:left="6468" w:hanging="1440"/>
      </w:pPr>
    </w:lvl>
    <w:lvl w:ilvl="5">
      <w:start w:val="1"/>
      <w:numFmt w:val="decimal"/>
      <w:lvlText w:val="%1.%2.%3.%4.%5.%6"/>
      <w:lvlJc w:val="left"/>
      <w:pPr>
        <w:tabs>
          <w:tab w:val="num" w:pos="708"/>
        </w:tabs>
        <w:ind w:left="7548" w:hanging="1440"/>
      </w:pPr>
    </w:lvl>
    <w:lvl w:ilvl="6">
      <w:start w:val="1"/>
      <w:numFmt w:val="decimal"/>
      <w:lvlText w:val="%1.%2.%3.%4.%5.%6.%7"/>
      <w:lvlJc w:val="left"/>
      <w:pPr>
        <w:tabs>
          <w:tab w:val="num" w:pos="708"/>
        </w:tabs>
        <w:ind w:left="8988" w:hanging="1800"/>
      </w:pPr>
    </w:lvl>
    <w:lvl w:ilvl="7">
      <w:start w:val="1"/>
      <w:numFmt w:val="decimal"/>
      <w:lvlText w:val="%1.%2.%3.%4.%5.%6.%7.%8"/>
      <w:lvlJc w:val="left"/>
      <w:pPr>
        <w:tabs>
          <w:tab w:val="num" w:pos="708"/>
        </w:tabs>
        <w:ind w:left="10428" w:hanging="2160"/>
      </w:pPr>
    </w:lvl>
    <w:lvl w:ilvl="8">
      <w:start w:val="1"/>
      <w:numFmt w:val="decimal"/>
      <w:lvlText w:val="%1.%2.%3.%4.%5.%6.%7.%8.%9"/>
      <w:lvlJc w:val="left"/>
      <w:pPr>
        <w:tabs>
          <w:tab w:val="num" w:pos="708"/>
        </w:tabs>
        <w:ind w:left="11508" w:hanging="2160"/>
      </w:pPr>
    </w:lvl>
  </w:abstractNum>
  <w:abstractNum w:abstractNumId="3" w15:restartNumberingAfterBreak="0">
    <w:nsid w:val="00000004"/>
    <w:multiLevelType w:val="multilevel"/>
    <w:tmpl w:val="0000000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15:restartNumberingAfterBreak="0">
    <w:nsid w:val="05594954"/>
    <w:multiLevelType w:val="hybridMultilevel"/>
    <w:tmpl w:val="7B46AF1E"/>
    <w:lvl w:ilvl="0" w:tplc="B39851D4">
      <w:start w:val="1"/>
      <w:numFmt w:val="decimal"/>
      <w:lvlText w:val="%1."/>
      <w:lvlJc w:val="left"/>
      <w:pPr>
        <w:ind w:left="513" w:hanging="360"/>
      </w:pPr>
      <w:rPr>
        <w:rFonts w:ascii="Arial" w:hAnsi="Arial" w:cs="Arial" w:hint="default"/>
        <w:b/>
        <w:sz w:val="22"/>
        <w:szCs w:val="22"/>
      </w:rPr>
    </w:lvl>
    <w:lvl w:ilvl="1" w:tplc="0C0A0019" w:tentative="1">
      <w:start w:val="1"/>
      <w:numFmt w:val="lowerLetter"/>
      <w:lvlText w:val="%2."/>
      <w:lvlJc w:val="left"/>
      <w:pPr>
        <w:ind w:left="1233" w:hanging="360"/>
      </w:pPr>
    </w:lvl>
    <w:lvl w:ilvl="2" w:tplc="0C0A001B" w:tentative="1">
      <w:start w:val="1"/>
      <w:numFmt w:val="lowerRoman"/>
      <w:lvlText w:val="%3."/>
      <w:lvlJc w:val="right"/>
      <w:pPr>
        <w:ind w:left="1953" w:hanging="180"/>
      </w:pPr>
    </w:lvl>
    <w:lvl w:ilvl="3" w:tplc="0C0A000F" w:tentative="1">
      <w:start w:val="1"/>
      <w:numFmt w:val="decimal"/>
      <w:lvlText w:val="%4."/>
      <w:lvlJc w:val="left"/>
      <w:pPr>
        <w:ind w:left="2673" w:hanging="360"/>
      </w:pPr>
    </w:lvl>
    <w:lvl w:ilvl="4" w:tplc="0C0A0019" w:tentative="1">
      <w:start w:val="1"/>
      <w:numFmt w:val="lowerLetter"/>
      <w:lvlText w:val="%5."/>
      <w:lvlJc w:val="left"/>
      <w:pPr>
        <w:ind w:left="3393" w:hanging="360"/>
      </w:pPr>
    </w:lvl>
    <w:lvl w:ilvl="5" w:tplc="0C0A001B" w:tentative="1">
      <w:start w:val="1"/>
      <w:numFmt w:val="lowerRoman"/>
      <w:lvlText w:val="%6."/>
      <w:lvlJc w:val="right"/>
      <w:pPr>
        <w:ind w:left="4113" w:hanging="180"/>
      </w:pPr>
    </w:lvl>
    <w:lvl w:ilvl="6" w:tplc="0C0A000F" w:tentative="1">
      <w:start w:val="1"/>
      <w:numFmt w:val="decimal"/>
      <w:lvlText w:val="%7."/>
      <w:lvlJc w:val="left"/>
      <w:pPr>
        <w:ind w:left="4833" w:hanging="360"/>
      </w:pPr>
    </w:lvl>
    <w:lvl w:ilvl="7" w:tplc="0C0A0019" w:tentative="1">
      <w:start w:val="1"/>
      <w:numFmt w:val="lowerLetter"/>
      <w:lvlText w:val="%8."/>
      <w:lvlJc w:val="left"/>
      <w:pPr>
        <w:ind w:left="5553" w:hanging="360"/>
      </w:pPr>
    </w:lvl>
    <w:lvl w:ilvl="8" w:tplc="0C0A001B" w:tentative="1">
      <w:start w:val="1"/>
      <w:numFmt w:val="lowerRoman"/>
      <w:lvlText w:val="%9."/>
      <w:lvlJc w:val="right"/>
      <w:pPr>
        <w:ind w:left="6273" w:hanging="180"/>
      </w:pPr>
    </w:lvl>
  </w:abstractNum>
  <w:abstractNum w:abstractNumId="5" w15:restartNumberingAfterBreak="0">
    <w:nsid w:val="0570466D"/>
    <w:multiLevelType w:val="hybridMultilevel"/>
    <w:tmpl w:val="CCBE4030"/>
    <w:lvl w:ilvl="0" w:tplc="F3746C7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6B90E0E"/>
    <w:multiLevelType w:val="hybridMultilevel"/>
    <w:tmpl w:val="CCBE4030"/>
    <w:lvl w:ilvl="0" w:tplc="F3746C7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CAB3F66"/>
    <w:multiLevelType w:val="hybridMultilevel"/>
    <w:tmpl w:val="F5BCC21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 w15:restartNumberingAfterBreak="0">
    <w:nsid w:val="0D094217"/>
    <w:multiLevelType w:val="hybridMultilevel"/>
    <w:tmpl w:val="73D67DFA"/>
    <w:lvl w:ilvl="0" w:tplc="140A0001">
      <w:start w:val="3"/>
      <w:numFmt w:val="bullet"/>
      <w:lvlText w:val=""/>
      <w:lvlJc w:val="left"/>
      <w:pPr>
        <w:ind w:left="720" w:hanging="360"/>
      </w:pPr>
      <w:rPr>
        <w:rFonts w:ascii="Symbol" w:eastAsia="Times New Roman" w:hAnsi="Symbol"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D4A0A63"/>
    <w:multiLevelType w:val="multilevel"/>
    <w:tmpl w:val="5CB89828"/>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F334B1A"/>
    <w:multiLevelType w:val="hybridMultilevel"/>
    <w:tmpl w:val="ACA23E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1743991"/>
    <w:multiLevelType w:val="hybridMultilevel"/>
    <w:tmpl w:val="9DECD31E"/>
    <w:name w:val="WW8Num22"/>
    <w:lvl w:ilvl="0" w:tplc="3258A9C2">
      <w:start w:val="1"/>
      <w:numFmt w:val="decimal"/>
      <w:lvlText w:val="%1."/>
      <w:lvlJc w:val="left"/>
      <w:pPr>
        <w:tabs>
          <w:tab w:val="num" w:pos="-360"/>
        </w:tabs>
        <w:ind w:left="360" w:hanging="360"/>
      </w:pPr>
      <w:rPr>
        <w:rFonts w:hint="default"/>
      </w:rPr>
    </w:lvl>
    <w:lvl w:ilvl="1" w:tplc="2C0A0019">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2" w15:restartNumberingAfterBreak="0">
    <w:nsid w:val="200C2E4F"/>
    <w:multiLevelType w:val="hybridMultilevel"/>
    <w:tmpl w:val="B2ACED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055219E"/>
    <w:multiLevelType w:val="hybridMultilevel"/>
    <w:tmpl w:val="EB7464A6"/>
    <w:lvl w:ilvl="0" w:tplc="40F6A81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90C6F01"/>
    <w:multiLevelType w:val="multilevel"/>
    <w:tmpl w:val="23167D0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D6E0088"/>
    <w:multiLevelType w:val="hybridMultilevel"/>
    <w:tmpl w:val="9C54B854"/>
    <w:lvl w:ilvl="0" w:tplc="140A0001">
      <w:start w:val="3"/>
      <w:numFmt w:val="bullet"/>
      <w:lvlText w:val=""/>
      <w:lvlJc w:val="left"/>
      <w:pPr>
        <w:ind w:left="720" w:hanging="360"/>
      </w:pPr>
      <w:rPr>
        <w:rFonts w:ascii="Symbol" w:eastAsia="Times New Roman" w:hAnsi="Symbol"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AB74369"/>
    <w:multiLevelType w:val="hybridMultilevel"/>
    <w:tmpl w:val="E21E5266"/>
    <w:lvl w:ilvl="0" w:tplc="0C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C79286C"/>
    <w:multiLevelType w:val="hybridMultilevel"/>
    <w:tmpl w:val="E2660EA2"/>
    <w:lvl w:ilvl="0" w:tplc="98EC3086">
      <w:start w:val="1"/>
      <w:numFmt w:val="decimal"/>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3CE02B44"/>
    <w:multiLevelType w:val="multilevel"/>
    <w:tmpl w:val="F8323F9A"/>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2613906"/>
    <w:multiLevelType w:val="hybridMultilevel"/>
    <w:tmpl w:val="AD20367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0" w15:restartNumberingAfterBreak="0">
    <w:nsid w:val="4EE31B74"/>
    <w:multiLevelType w:val="multilevel"/>
    <w:tmpl w:val="E5C20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C361D9"/>
    <w:multiLevelType w:val="multilevel"/>
    <w:tmpl w:val="02608D0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33858AD"/>
    <w:multiLevelType w:val="multilevel"/>
    <w:tmpl w:val="80ACB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D30856"/>
    <w:multiLevelType w:val="multilevel"/>
    <w:tmpl w:val="173A82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C5F68F9"/>
    <w:multiLevelType w:val="hybridMultilevel"/>
    <w:tmpl w:val="DEA4B8E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CFB4469"/>
    <w:multiLevelType w:val="hybridMultilevel"/>
    <w:tmpl w:val="86865956"/>
    <w:lvl w:ilvl="0" w:tplc="C72C858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6717271F"/>
    <w:multiLevelType w:val="hybridMultilevel"/>
    <w:tmpl w:val="CCBE4030"/>
    <w:lvl w:ilvl="0" w:tplc="F3746C7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87F0047"/>
    <w:multiLevelType w:val="hybridMultilevel"/>
    <w:tmpl w:val="A30220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F121EFD"/>
    <w:multiLevelType w:val="hybridMultilevel"/>
    <w:tmpl w:val="035E7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11"/>
  </w:num>
  <w:num w:numId="6">
    <w:abstractNumId w:val="14"/>
  </w:num>
  <w:num w:numId="7">
    <w:abstractNumId w:val="9"/>
  </w:num>
  <w:num w:numId="8">
    <w:abstractNumId w:val="18"/>
  </w:num>
  <w:num w:numId="9">
    <w:abstractNumId w:val="16"/>
  </w:num>
  <w:num w:numId="10">
    <w:abstractNumId w:val="19"/>
  </w:num>
  <w:num w:numId="11">
    <w:abstractNumId w:val="10"/>
  </w:num>
  <w:num w:numId="12">
    <w:abstractNumId w:val="25"/>
  </w:num>
  <w:num w:numId="13">
    <w:abstractNumId w:val="21"/>
  </w:num>
  <w:num w:numId="14">
    <w:abstractNumId w:val="23"/>
  </w:num>
  <w:num w:numId="15">
    <w:abstractNumId w:val="28"/>
  </w:num>
  <w:num w:numId="16">
    <w:abstractNumId w:val="15"/>
  </w:num>
  <w:num w:numId="17">
    <w:abstractNumId w:val="8"/>
  </w:num>
  <w:num w:numId="18">
    <w:abstractNumId w:val="5"/>
  </w:num>
  <w:num w:numId="19">
    <w:abstractNumId w:val="6"/>
  </w:num>
  <w:num w:numId="20">
    <w:abstractNumId w:val="26"/>
  </w:num>
  <w:num w:numId="21">
    <w:abstractNumId w:val="7"/>
  </w:num>
  <w:num w:numId="22">
    <w:abstractNumId w:val="27"/>
  </w:num>
  <w:num w:numId="23">
    <w:abstractNumId w:val="24"/>
  </w:num>
  <w:num w:numId="24">
    <w:abstractNumId w:val="12"/>
  </w:num>
  <w:num w:numId="25">
    <w:abstractNumId w:val="4"/>
  </w:num>
  <w:num w:numId="26">
    <w:abstractNumId w:val="13"/>
  </w:num>
  <w:num w:numId="27">
    <w:abstractNumId w:val="22"/>
  </w:num>
  <w:num w:numId="28">
    <w:abstractNumId w:val="20"/>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4C43"/>
    <w:rsid w:val="00001624"/>
    <w:rsid w:val="000037EC"/>
    <w:rsid w:val="00005C73"/>
    <w:rsid w:val="00007657"/>
    <w:rsid w:val="00012621"/>
    <w:rsid w:val="0001295D"/>
    <w:rsid w:val="00020594"/>
    <w:rsid w:val="00024878"/>
    <w:rsid w:val="00030D77"/>
    <w:rsid w:val="0003243C"/>
    <w:rsid w:val="00033E74"/>
    <w:rsid w:val="000369ED"/>
    <w:rsid w:val="0004689B"/>
    <w:rsid w:val="00054BD4"/>
    <w:rsid w:val="000553A7"/>
    <w:rsid w:val="00062609"/>
    <w:rsid w:val="00064C43"/>
    <w:rsid w:val="000675E7"/>
    <w:rsid w:val="00071E46"/>
    <w:rsid w:val="00072250"/>
    <w:rsid w:val="00072310"/>
    <w:rsid w:val="000735D1"/>
    <w:rsid w:val="0007412D"/>
    <w:rsid w:val="00077A74"/>
    <w:rsid w:val="000820B8"/>
    <w:rsid w:val="000826BD"/>
    <w:rsid w:val="0008524B"/>
    <w:rsid w:val="00085D0A"/>
    <w:rsid w:val="00087701"/>
    <w:rsid w:val="00087EA4"/>
    <w:rsid w:val="00091A03"/>
    <w:rsid w:val="00093DB8"/>
    <w:rsid w:val="000A1FAB"/>
    <w:rsid w:val="000A3362"/>
    <w:rsid w:val="000A36CD"/>
    <w:rsid w:val="000A4E29"/>
    <w:rsid w:val="000A6171"/>
    <w:rsid w:val="000A65AF"/>
    <w:rsid w:val="000B1971"/>
    <w:rsid w:val="000B2417"/>
    <w:rsid w:val="000B5B85"/>
    <w:rsid w:val="000B7398"/>
    <w:rsid w:val="000B7ADC"/>
    <w:rsid w:val="000C471B"/>
    <w:rsid w:val="000D2E25"/>
    <w:rsid w:val="000D607E"/>
    <w:rsid w:val="000D66DA"/>
    <w:rsid w:val="000E1385"/>
    <w:rsid w:val="000F5DD5"/>
    <w:rsid w:val="00100843"/>
    <w:rsid w:val="001027E9"/>
    <w:rsid w:val="001030F8"/>
    <w:rsid w:val="001045CB"/>
    <w:rsid w:val="0010623D"/>
    <w:rsid w:val="0010791E"/>
    <w:rsid w:val="0011075C"/>
    <w:rsid w:val="0011267A"/>
    <w:rsid w:val="001136C7"/>
    <w:rsid w:val="001137C0"/>
    <w:rsid w:val="001176FB"/>
    <w:rsid w:val="00117A7C"/>
    <w:rsid w:val="001205D4"/>
    <w:rsid w:val="00124D37"/>
    <w:rsid w:val="00124D82"/>
    <w:rsid w:val="00124E91"/>
    <w:rsid w:val="00132D85"/>
    <w:rsid w:val="00132F6A"/>
    <w:rsid w:val="001332C0"/>
    <w:rsid w:val="00134755"/>
    <w:rsid w:val="0013677D"/>
    <w:rsid w:val="00136A4C"/>
    <w:rsid w:val="00137560"/>
    <w:rsid w:val="001410A4"/>
    <w:rsid w:val="00141BF4"/>
    <w:rsid w:val="00142450"/>
    <w:rsid w:val="00143190"/>
    <w:rsid w:val="00143681"/>
    <w:rsid w:val="00144750"/>
    <w:rsid w:val="00146F69"/>
    <w:rsid w:val="001515A0"/>
    <w:rsid w:val="00152EA8"/>
    <w:rsid w:val="00155807"/>
    <w:rsid w:val="0015732C"/>
    <w:rsid w:val="00157A18"/>
    <w:rsid w:val="00166CB1"/>
    <w:rsid w:val="00170AE4"/>
    <w:rsid w:val="00170F65"/>
    <w:rsid w:val="001715A1"/>
    <w:rsid w:val="0018108B"/>
    <w:rsid w:val="00182900"/>
    <w:rsid w:val="00187FD6"/>
    <w:rsid w:val="0019195A"/>
    <w:rsid w:val="001938D9"/>
    <w:rsid w:val="001A13A1"/>
    <w:rsid w:val="001A2F1D"/>
    <w:rsid w:val="001A366D"/>
    <w:rsid w:val="001A5A4C"/>
    <w:rsid w:val="001A7C83"/>
    <w:rsid w:val="001B40A5"/>
    <w:rsid w:val="001B46B4"/>
    <w:rsid w:val="001C2C62"/>
    <w:rsid w:val="001C7A5F"/>
    <w:rsid w:val="001D5B90"/>
    <w:rsid w:val="001E4D4B"/>
    <w:rsid w:val="001E4F41"/>
    <w:rsid w:val="001F07DE"/>
    <w:rsid w:val="001F0D9D"/>
    <w:rsid w:val="001F38E0"/>
    <w:rsid w:val="001F3A04"/>
    <w:rsid w:val="001F734E"/>
    <w:rsid w:val="001F746E"/>
    <w:rsid w:val="001F7D69"/>
    <w:rsid w:val="00205272"/>
    <w:rsid w:val="00205D60"/>
    <w:rsid w:val="00205D97"/>
    <w:rsid w:val="00205EC7"/>
    <w:rsid w:val="00210638"/>
    <w:rsid w:val="00210657"/>
    <w:rsid w:val="00210F7B"/>
    <w:rsid w:val="00212816"/>
    <w:rsid w:val="00214016"/>
    <w:rsid w:val="00215F94"/>
    <w:rsid w:val="0021706C"/>
    <w:rsid w:val="00220F51"/>
    <w:rsid w:val="00224A0C"/>
    <w:rsid w:val="00230F4D"/>
    <w:rsid w:val="00233171"/>
    <w:rsid w:val="00233D59"/>
    <w:rsid w:val="00235B37"/>
    <w:rsid w:val="0024110D"/>
    <w:rsid w:val="00247B87"/>
    <w:rsid w:val="00254450"/>
    <w:rsid w:val="00255B05"/>
    <w:rsid w:val="00256DB1"/>
    <w:rsid w:val="00257265"/>
    <w:rsid w:val="0026236D"/>
    <w:rsid w:val="00266E32"/>
    <w:rsid w:val="00274584"/>
    <w:rsid w:val="00276CDE"/>
    <w:rsid w:val="00280B75"/>
    <w:rsid w:val="00281575"/>
    <w:rsid w:val="002820F1"/>
    <w:rsid w:val="00282B9E"/>
    <w:rsid w:val="00282C5E"/>
    <w:rsid w:val="00284482"/>
    <w:rsid w:val="00284B8B"/>
    <w:rsid w:val="002857C6"/>
    <w:rsid w:val="00285C90"/>
    <w:rsid w:val="002915D3"/>
    <w:rsid w:val="002935C4"/>
    <w:rsid w:val="002A1551"/>
    <w:rsid w:val="002A2C9C"/>
    <w:rsid w:val="002A6CF0"/>
    <w:rsid w:val="002B0360"/>
    <w:rsid w:val="002B09CD"/>
    <w:rsid w:val="002B440B"/>
    <w:rsid w:val="002C037E"/>
    <w:rsid w:val="002C45D9"/>
    <w:rsid w:val="002E09DC"/>
    <w:rsid w:val="002E0C8C"/>
    <w:rsid w:val="002E11ED"/>
    <w:rsid w:val="002F1304"/>
    <w:rsid w:val="002F53CB"/>
    <w:rsid w:val="002F54D3"/>
    <w:rsid w:val="002F6375"/>
    <w:rsid w:val="00300139"/>
    <w:rsid w:val="00300C86"/>
    <w:rsid w:val="0030267E"/>
    <w:rsid w:val="00302CA3"/>
    <w:rsid w:val="003037AD"/>
    <w:rsid w:val="00307E3F"/>
    <w:rsid w:val="00311EA8"/>
    <w:rsid w:val="00313088"/>
    <w:rsid w:val="00313AE0"/>
    <w:rsid w:val="00314A19"/>
    <w:rsid w:val="00317FF1"/>
    <w:rsid w:val="00321833"/>
    <w:rsid w:val="00323CD5"/>
    <w:rsid w:val="00327281"/>
    <w:rsid w:val="00330F5D"/>
    <w:rsid w:val="003311B4"/>
    <w:rsid w:val="00331BBF"/>
    <w:rsid w:val="003372F7"/>
    <w:rsid w:val="003402CC"/>
    <w:rsid w:val="00340ED0"/>
    <w:rsid w:val="0034178B"/>
    <w:rsid w:val="00342928"/>
    <w:rsid w:val="00346AD0"/>
    <w:rsid w:val="00350FD0"/>
    <w:rsid w:val="00360041"/>
    <w:rsid w:val="00362AFD"/>
    <w:rsid w:val="00370CD1"/>
    <w:rsid w:val="00392E91"/>
    <w:rsid w:val="00394E4B"/>
    <w:rsid w:val="00396375"/>
    <w:rsid w:val="00397347"/>
    <w:rsid w:val="003A2747"/>
    <w:rsid w:val="003A2C97"/>
    <w:rsid w:val="003B127B"/>
    <w:rsid w:val="003B3516"/>
    <w:rsid w:val="003B37E2"/>
    <w:rsid w:val="003B48FF"/>
    <w:rsid w:val="003B4DE8"/>
    <w:rsid w:val="003B512F"/>
    <w:rsid w:val="003C4CAB"/>
    <w:rsid w:val="003C5088"/>
    <w:rsid w:val="003C5817"/>
    <w:rsid w:val="003C6689"/>
    <w:rsid w:val="003D52BA"/>
    <w:rsid w:val="003D56CB"/>
    <w:rsid w:val="003D66C1"/>
    <w:rsid w:val="003E2560"/>
    <w:rsid w:val="003E5045"/>
    <w:rsid w:val="003E55A2"/>
    <w:rsid w:val="003E5F9A"/>
    <w:rsid w:val="003E7AC9"/>
    <w:rsid w:val="003F4643"/>
    <w:rsid w:val="003F6424"/>
    <w:rsid w:val="003F708F"/>
    <w:rsid w:val="003F7482"/>
    <w:rsid w:val="004019AD"/>
    <w:rsid w:val="004032DB"/>
    <w:rsid w:val="004051AF"/>
    <w:rsid w:val="00407C18"/>
    <w:rsid w:val="0041067C"/>
    <w:rsid w:val="00411129"/>
    <w:rsid w:val="00412C5D"/>
    <w:rsid w:val="004135BB"/>
    <w:rsid w:val="0041490F"/>
    <w:rsid w:val="0042098D"/>
    <w:rsid w:val="004227DF"/>
    <w:rsid w:val="00427D33"/>
    <w:rsid w:val="00430C99"/>
    <w:rsid w:val="004328AD"/>
    <w:rsid w:val="00443705"/>
    <w:rsid w:val="00444E26"/>
    <w:rsid w:val="00445320"/>
    <w:rsid w:val="004455FA"/>
    <w:rsid w:val="0044667E"/>
    <w:rsid w:val="004468BD"/>
    <w:rsid w:val="00450943"/>
    <w:rsid w:val="00454781"/>
    <w:rsid w:val="00454BE6"/>
    <w:rsid w:val="00462A66"/>
    <w:rsid w:val="00465C65"/>
    <w:rsid w:val="00467E06"/>
    <w:rsid w:val="00467F4E"/>
    <w:rsid w:val="00470960"/>
    <w:rsid w:val="004747F4"/>
    <w:rsid w:val="00474CC7"/>
    <w:rsid w:val="00480CBC"/>
    <w:rsid w:val="00481331"/>
    <w:rsid w:val="00481483"/>
    <w:rsid w:val="004875C7"/>
    <w:rsid w:val="0049274B"/>
    <w:rsid w:val="00494F29"/>
    <w:rsid w:val="00496301"/>
    <w:rsid w:val="004A177F"/>
    <w:rsid w:val="004A1F09"/>
    <w:rsid w:val="004A373E"/>
    <w:rsid w:val="004A3932"/>
    <w:rsid w:val="004A5E5C"/>
    <w:rsid w:val="004A6BE0"/>
    <w:rsid w:val="004A7DCF"/>
    <w:rsid w:val="004B483D"/>
    <w:rsid w:val="004B7624"/>
    <w:rsid w:val="004C554B"/>
    <w:rsid w:val="004C68F9"/>
    <w:rsid w:val="004C7C9E"/>
    <w:rsid w:val="004D2FB1"/>
    <w:rsid w:val="004E274D"/>
    <w:rsid w:val="004E4741"/>
    <w:rsid w:val="004F0842"/>
    <w:rsid w:val="004F2CCB"/>
    <w:rsid w:val="004F4E6B"/>
    <w:rsid w:val="004F5917"/>
    <w:rsid w:val="004F6975"/>
    <w:rsid w:val="005053E2"/>
    <w:rsid w:val="00505DC3"/>
    <w:rsid w:val="00506418"/>
    <w:rsid w:val="00514AFC"/>
    <w:rsid w:val="0051732D"/>
    <w:rsid w:val="005205E4"/>
    <w:rsid w:val="0052285E"/>
    <w:rsid w:val="005234EB"/>
    <w:rsid w:val="00524802"/>
    <w:rsid w:val="00525C3B"/>
    <w:rsid w:val="00527C25"/>
    <w:rsid w:val="0053013A"/>
    <w:rsid w:val="00530C44"/>
    <w:rsid w:val="0053597C"/>
    <w:rsid w:val="00536593"/>
    <w:rsid w:val="00537095"/>
    <w:rsid w:val="005373AB"/>
    <w:rsid w:val="005433DD"/>
    <w:rsid w:val="00550C75"/>
    <w:rsid w:val="00552581"/>
    <w:rsid w:val="00552F9E"/>
    <w:rsid w:val="00554D80"/>
    <w:rsid w:val="00556F7F"/>
    <w:rsid w:val="005576CC"/>
    <w:rsid w:val="005601A7"/>
    <w:rsid w:val="005615BD"/>
    <w:rsid w:val="0056243B"/>
    <w:rsid w:val="005629E3"/>
    <w:rsid w:val="0056620E"/>
    <w:rsid w:val="005671AE"/>
    <w:rsid w:val="00573B1C"/>
    <w:rsid w:val="00580524"/>
    <w:rsid w:val="00581BCD"/>
    <w:rsid w:val="005834EF"/>
    <w:rsid w:val="0058746B"/>
    <w:rsid w:val="005936A3"/>
    <w:rsid w:val="005A1779"/>
    <w:rsid w:val="005A5CCD"/>
    <w:rsid w:val="005B0BF1"/>
    <w:rsid w:val="005C1A08"/>
    <w:rsid w:val="005C2C70"/>
    <w:rsid w:val="005C2DB7"/>
    <w:rsid w:val="005C3A31"/>
    <w:rsid w:val="005D53D8"/>
    <w:rsid w:val="005E2EC4"/>
    <w:rsid w:val="005E33F9"/>
    <w:rsid w:val="005E5BB3"/>
    <w:rsid w:val="005E6676"/>
    <w:rsid w:val="005E7CD0"/>
    <w:rsid w:val="005F25AC"/>
    <w:rsid w:val="005F2F68"/>
    <w:rsid w:val="00607BD2"/>
    <w:rsid w:val="00612138"/>
    <w:rsid w:val="006131FB"/>
    <w:rsid w:val="00622346"/>
    <w:rsid w:val="00624AF9"/>
    <w:rsid w:val="00624FFE"/>
    <w:rsid w:val="00632B94"/>
    <w:rsid w:val="00634DF1"/>
    <w:rsid w:val="00640241"/>
    <w:rsid w:val="00640A6D"/>
    <w:rsid w:val="00645AD7"/>
    <w:rsid w:val="006529CA"/>
    <w:rsid w:val="0065350E"/>
    <w:rsid w:val="00654D55"/>
    <w:rsid w:val="00655D4F"/>
    <w:rsid w:val="00660421"/>
    <w:rsid w:val="00661661"/>
    <w:rsid w:val="0066728A"/>
    <w:rsid w:val="006770DD"/>
    <w:rsid w:val="00680EEA"/>
    <w:rsid w:val="0068264A"/>
    <w:rsid w:val="00684A56"/>
    <w:rsid w:val="00686BF8"/>
    <w:rsid w:val="00686D5B"/>
    <w:rsid w:val="006906D4"/>
    <w:rsid w:val="006907FB"/>
    <w:rsid w:val="00690D26"/>
    <w:rsid w:val="006A3238"/>
    <w:rsid w:val="006A3730"/>
    <w:rsid w:val="006A3B7D"/>
    <w:rsid w:val="006A6284"/>
    <w:rsid w:val="006B0181"/>
    <w:rsid w:val="006B20F4"/>
    <w:rsid w:val="006B4EC2"/>
    <w:rsid w:val="006C0E11"/>
    <w:rsid w:val="006C1782"/>
    <w:rsid w:val="006C6B7F"/>
    <w:rsid w:val="006D0CC9"/>
    <w:rsid w:val="006D2F52"/>
    <w:rsid w:val="006D2FC7"/>
    <w:rsid w:val="006D5211"/>
    <w:rsid w:val="006E1491"/>
    <w:rsid w:val="006E14DE"/>
    <w:rsid w:val="006E24AD"/>
    <w:rsid w:val="006E2F6E"/>
    <w:rsid w:val="006E48E1"/>
    <w:rsid w:val="006E5038"/>
    <w:rsid w:val="006F003C"/>
    <w:rsid w:val="006F03AE"/>
    <w:rsid w:val="006F20D7"/>
    <w:rsid w:val="006F66C7"/>
    <w:rsid w:val="007004DE"/>
    <w:rsid w:val="007011A4"/>
    <w:rsid w:val="0070267C"/>
    <w:rsid w:val="0070678E"/>
    <w:rsid w:val="00706BBD"/>
    <w:rsid w:val="00706E76"/>
    <w:rsid w:val="00710178"/>
    <w:rsid w:val="007142CF"/>
    <w:rsid w:val="0071670E"/>
    <w:rsid w:val="00723073"/>
    <w:rsid w:val="00725336"/>
    <w:rsid w:val="00726EEA"/>
    <w:rsid w:val="00736566"/>
    <w:rsid w:val="00741683"/>
    <w:rsid w:val="00741D3C"/>
    <w:rsid w:val="00742FAB"/>
    <w:rsid w:val="00744B16"/>
    <w:rsid w:val="00747AA2"/>
    <w:rsid w:val="00747B06"/>
    <w:rsid w:val="00751BB3"/>
    <w:rsid w:val="007535C7"/>
    <w:rsid w:val="007537A7"/>
    <w:rsid w:val="0075401F"/>
    <w:rsid w:val="007543D9"/>
    <w:rsid w:val="007550DA"/>
    <w:rsid w:val="00755279"/>
    <w:rsid w:val="00755B0B"/>
    <w:rsid w:val="00757BF6"/>
    <w:rsid w:val="007619EF"/>
    <w:rsid w:val="00763BF5"/>
    <w:rsid w:val="007651E9"/>
    <w:rsid w:val="00766AB5"/>
    <w:rsid w:val="00766B3E"/>
    <w:rsid w:val="00773FD6"/>
    <w:rsid w:val="00781327"/>
    <w:rsid w:val="00787D0A"/>
    <w:rsid w:val="00796C3E"/>
    <w:rsid w:val="007976EA"/>
    <w:rsid w:val="007A15B3"/>
    <w:rsid w:val="007A18C2"/>
    <w:rsid w:val="007A1EA5"/>
    <w:rsid w:val="007A2CCF"/>
    <w:rsid w:val="007A6F45"/>
    <w:rsid w:val="007B2FC3"/>
    <w:rsid w:val="007B3930"/>
    <w:rsid w:val="007B555A"/>
    <w:rsid w:val="007C25EE"/>
    <w:rsid w:val="007C2E0F"/>
    <w:rsid w:val="007C4D4A"/>
    <w:rsid w:val="007C76AA"/>
    <w:rsid w:val="007D4F3A"/>
    <w:rsid w:val="007D7AFD"/>
    <w:rsid w:val="007E1D75"/>
    <w:rsid w:val="007E72EF"/>
    <w:rsid w:val="007E76A1"/>
    <w:rsid w:val="007F044F"/>
    <w:rsid w:val="007F098D"/>
    <w:rsid w:val="007F1B41"/>
    <w:rsid w:val="007F2093"/>
    <w:rsid w:val="007F2166"/>
    <w:rsid w:val="007F6521"/>
    <w:rsid w:val="007F6E2D"/>
    <w:rsid w:val="007F70A1"/>
    <w:rsid w:val="008017C2"/>
    <w:rsid w:val="00801EF7"/>
    <w:rsid w:val="00803D48"/>
    <w:rsid w:val="0080580E"/>
    <w:rsid w:val="00806241"/>
    <w:rsid w:val="00813F7A"/>
    <w:rsid w:val="00813FBD"/>
    <w:rsid w:val="00817098"/>
    <w:rsid w:val="00817DF9"/>
    <w:rsid w:val="00821727"/>
    <w:rsid w:val="0083006A"/>
    <w:rsid w:val="00832118"/>
    <w:rsid w:val="008321D9"/>
    <w:rsid w:val="008336F6"/>
    <w:rsid w:val="0083371B"/>
    <w:rsid w:val="00834513"/>
    <w:rsid w:val="0083496F"/>
    <w:rsid w:val="008370E7"/>
    <w:rsid w:val="0084003B"/>
    <w:rsid w:val="00841040"/>
    <w:rsid w:val="00843F93"/>
    <w:rsid w:val="00851827"/>
    <w:rsid w:val="00857721"/>
    <w:rsid w:val="00862F62"/>
    <w:rsid w:val="008657CE"/>
    <w:rsid w:val="00865933"/>
    <w:rsid w:val="00865E30"/>
    <w:rsid w:val="00866D38"/>
    <w:rsid w:val="00866E61"/>
    <w:rsid w:val="00867ABC"/>
    <w:rsid w:val="00867F51"/>
    <w:rsid w:val="00872AF4"/>
    <w:rsid w:val="00880EE3"/>
    <w:rsid w:val="00881404"/>
    <w:rsid w:val="008849A5"/>
    <w:rsid w:val="008867B9"/>
    <w:rsid w:val="00893CF2"/>
    <w:rsid w:val="00896EAF"/>
    <w:rsid w:val="008A1670"/>
    <w:rsid w:val="008A2AC9"/>
    <w:rsid w:val="008A6B23"/>
    <w:rsid w:val="008A790D"/>
    <w:rsid w:val="008B0B0F"/>
    <w:rsid w:val="008B35A1"/>
    <w:rsid w:val="008B6B78"/>
    <w:rsid w:val="008B74C7"/>
    <w:rsid w:val="008C0194"/>
    <w:rsid w:val="008C150F"/>
    <w:rsid w:val="008C1C95"/>
    <w:rsid w:val="008C2726"/>
    <w:rsid w:val="008C4214"/>
    <w:rsid w:val="008C68AF"/>
    <w:rsid w:val="008D00DB"/>
    <w:rsid w:val="008D1536"/>
    <w:rsid w:val="008D2813"/>
    <w:rsid w:val="008D33E0"/>
    <w:rsid w:val="008D5C67"/>
    <w:rsid w:val="008D6059"/>
    <w:rsid w:val="008D6F3E"/>
    <w:rsid w:val="008D7BA0"/>
    <w:rsid w:val="008E19A1"/>
    <w:rsid w:val="008E1FA2"/>
    <w:rsid w:val="008E32F0"/>
    <w:rsid w:val="008E44EA"/>
    <w:rsid w:val="008F022C"/>
    <w:rsid w:val="008F0FA6"/>
    <w:rsid w:val="008F491F"/>
    <w:rsid w:val="008F4B7B"/>
    <w:rsid w:val="00900E96"/>
    <w:rsid w:val="0090202D"/>
    <w:rsid w:val="00902A0C"/>
    <w:rsid w:val="00907640"/>
    <w:rsid w:val="0091100C"/>
    <w:rsid w:val="00912122"/>
    <w:rsid w:val="00913F4C"/>
    <w:rsid w:val="00913FD8"/>
    <w:rsid w:val="00920BE5"/>
    <w:rsid w:val="00923E55"/>
    <w:rsid w:val="0092436D"/>
    <w:rsid w:val="00924432"/>
    <w:rsid w:val="00925A6B"/>
    <w:rsid w:val="0092692A"/>
    <w:rsid w:val="00926C52"/>
    <w:rsid w:val="009279D8"/>
    <w:rsid w:val="00936BED"/>
    <w:rsid w:val="00937D86"/>
    <w:rsid w:val="00942909"/>
    <w:rsid w:val="00945B08"/>
    <w:rsid w:val="00945FE9"/>
    <w:rsid w:val="00947433"/>
    <w:rsid w:val="00947951"/>
    <w:rsid w:val="009513A0"/>
    <w:rsid w:val="00953155"/>
    <w:rsid w:val="00953FC6"/>
    <w:rsid w:val="00956AD0"/>
    <w:rsid w:val="0096182A"/>
    <w:rsid w:val="00961B88"/>
    <w:rsid w:val="009631E0"/>
    <w:rsid w:val="009636F1"/>
    <w:rsid w:val="00967923"/>
    <w:rsid w:val="00973FC8"/>
    <w:rsid w:val="009817D8"/>
    <w:rsid w:val="00982BE7"/>
    <w:rsid w:val="00985158"/>
    <w:rsid w:val="00985C66"/>
    <w:rsid w:val="009866CD"/>
    <w:rsid w:val="00991696"/>
    <w:rsid w:val="00992462"/>
    <w:rsid w:val="009A1D7A"/>
    <w:rsid w:val="009A35F9"/>
    <w:rsid w:val="009B28BA"/>
    <w:rsid w:val="009C0C3D"/>
    <w:rsid w:val="009C3299"/>
    <w:rsid w:val="009C4F1E"/>
    <w:rsid w:val="009D02C5"/>
    <w:rsid w:val="009D16B1"/>
    <w:rsid w:val="009D1787"/>
    <w:rsid w:val="009D17DA"/>
    <w:rsid w:val="009D6CBE"/>
    <w:rsid w:val="009D7ABB"/>
    <w:rsid w:val="009E05C1"/>
    <w:rsid w:val="009E1E6C"/>
    <w:rsid w:val="009E39AE"/>
    <w:rsid w:val="009E4A93"/>
    <w:rsid w:val="009E5155"/>
    <w:rsid w:val="00A00AFB"/>
    <w:rsid w:val="00A064DC"/>
    <w:rsid w:val="00A077D7"/>
    <w:rsid w:val="00A158B0"/>
    <w:rsid w:val="00A15C7F"/>
    <w:rsid w:val="00A16AA3"/>
    <w:rsid w:val="00A216BA"/>
    <w:rsid w:val="00A2487D"/>
    <w:rsid w:val="00A25A4B"/>
    <w:rsid w:val="00A27DD3"/>
    <w:rsid w:val="00A351F7"/>
    <w:rsid w:val="00A356BC"/>
    <w:rsid w:val="00A36C66"/>
    <w:rsid w:val="00A3735C"/>
    <w:rsid w:val="00A407E7"/>
    <w:rsid w:val="00A421A2"/>
    <w:rsid w:val="00A43B6B"/>
    <w:rsid w:val="00A44748"/>
    <w:rsid w:val="00A4582D"/>
    <w:rsid w:val="00A46664"/>
    <w:rsid w:val="00A509F2"/>
    <w:rsid w:val="00A51D07"/>
    <w:rsid w:val="00A60BF7"/>
    <w:rsid w:val="00A62278"/>
    <w:rsid w:val="00A641FD"/>
    <w:rsid w:val="00A66155"/>
    <w:rsid w:val="00A730CF"/>
    <w:rsid w:val="00A76DD9"/>
    <w:rsid w:val="00A8326D"/>
    <w:rsid w:val="00A84918"/>
    <w:rsid w:val="00A85F8D"/>
    <w:rsid w:val="00A860EC"/>
    <w:rsid w:val="00A87230"/>
    <w:rsid w:val="00A920CF"/>
    <w:rsid w:val="00A955AB"/>
    <w:rsid w:val="00AA101C"/>
    <w:rsid w:val="00AA1E4A"/>
    <w:rsid w:val="00AA3BC7"/>
    <w:rsid w:val="00AA708A"/>
    <w:rsid w:val="00AA7C0C"/>
    <w:rsid w:val="00AB3F49"/>
    <w:rsid w:val="00AB3FD0"/>
    <w:rsid w:val="00AB4967"/>
    <w:rsid w:val="00AC066C"/>
    <w:rsid w:val="00AC6061"/>
    <w:rsid w:val="00AC70C0"/>
    <w:rsid w:val="00AD78DE"/>
    <w:rsid w:val="00AD7C7B"/>
    <w:rsid w:val="00AE3714"/>
    <w:rsid w:val="00AE6BF5"/>
    <w:rsid w:val="00AF099E"/>
    <w:rsid w:val="00AF0C2A"/>
    <w:rsid w:val="00B00477"/>
    <w:rsid w:val="00B02494"/>
    <w:rsid w:val="00B05031"/>
    <w:rsid w:val="00B10C76"/>
    <w:rsid w:val="00B11C15"/>
    <w:rsid w:val="00B139BA"/>
    <w:rsid w:val="00B146E6"/>
    <w:rsid w:val="00B200CC"/>
    <w:rsid w:val="00B22CDE"/>
    <w:rsid w:val="00B23DB9"/>
    <w:rsid w:val="00B254B4"/>
    <w:rsid w:val="00B257F3"/>
    <w:rsid w:val="00B260B6"/>
    <w:rsid w:val="00B3136A"/>
    <w:rsid w:val="00B3250F"/>
    <w:rsid w:val="00B5055D"/>
    <w:rsid w:val="00B50A6A"/>
    <w:rsid w:val="00B5124C"/>
    <w:rsid w:val="00B52501"/>
    <w:rsid w:val="00B531A5"/>
    <w:rsid w:val="00B56AC7"/>
    <w:rsid w:val="00B615D9"/>
    <w:rsid w:val="00B622E2"/>
    <w:rsid w:val="00B67AD9"/>
    <w:rsid w:val="00B7217A"/>
    <w:rsid w:val="00B75726"/>
    <w:rsid w:val="00B77B9A"/>
    <w:rsid w:val="00B80A5C"/>
    <w:rsid w:val="00B81DB1"/>
    <w:rsid w:val="00B831AB"/>
    <w:rsid w:val="00B8421D"/>
    <w:rsid w:val="00B85543"/>
    <w:rsid w:val="00B85963"/>
    <w:rsid w:val="00B86D2D"/>
    <w:rsid w:val="00B92106"/>
    <w:rsid w:val="00B9355D"/>
    <w:rsid w:val="00B9364A"/>
    <w:rsid w:val="00B9720B"/>
    <w:rsid w:val="00B97ED2"/>
    <w:rsid w:val="00BA1996"/>
    <w:rsid w:val="00BA1BB6"/>
    <w:rsid w:val="00BA3388"/>
    <w:rsid w:val="00BA6948"/>
    <w:rsid w:val="00BB1A69"/>
    <w:rsid w:val="00BB3DE3"/>
    <w:rsid w:val="00BB56C4"/>
    <w:rsid w:val="00BB7755"/>
    <w:rsid w:val="00BC401D"/>
    <w:rsid w:val="00BC4410"/>
    <w:rsid w:val="00BC4E47"/>
    <w:rsid w:val="00BC555F"/>
    <w:rsid w:val="00BC5DFE"/>
    <w:rsid w:val="00BC5F6F"/>
    <w:rsid w:val="00BD1936"/>
    <w:rsid w:val="00BD20FA"/>
    <w:rsid w:val="00BD3B23"/>
    <w:rsid w:val="00BD48EA"/>
    <w:rsid w:val="00BD708A"/>
    <w:rsid w:val="00BE2251"/>
    <w:rsid w:val="00BE3B7A"/>
    <w:rsid w:val="00BE6991"/>
    <w:rsid w:val="00BF3201"/>
    <w:rsid w:val="00BF329B"/>
    <w:rsid w:val="00BF3F9D"/>
    <w:rsid w:val="00C12A69"/>
    <w:rsid w:val="00C20220"/>
    <w:rsid w:val="00C23D1F"/>
    <w:rsid w:val="00C25BC1"/>
    <w:rsid w:val="00C327CD"/>
    <w:rsid w:val="00C33C92"/>
    <w:rsid w:val="00C33EDB"/>
    <w:rsid w:val="00C3557A"/>
    <w:rsid w:val="00C355B5"/>
    <w:rsid w:val="00C364E4"/>
    <w:rsid w:val="00C4571E"/>
    <w:rsid w:val="00C5122A"/>
    <w:rsid w:val="00C5346D"/>
    <w:rsid w:val="00C548E7"/>
    <w:rsid w:val="00C565A9"/>
    <w:rsid w:val="00C63B97"/>
    <w:rsid w:val="00C6501F"/>
    <w:rsid w:val="00C65644"/>
    <w:rsid w:val="00C670BE"/>
    <w:rsid w:val="00C716F7"/>
    <w:rsid w:val="00C76895"/>
    <w:rsid w:val="00C839A7"/>
    <w:rsid w:val="00C86985"/>
    <w:rsid w:val="00C94A37"/>
    <w:rsid w:val="00C95F05"/>
    <w:rsid w:val="00C96A5C"/>
    <w:rsid w:val="00CA2ACE"/>
    <w:rsid w:val="00CA3C8D"/>
    <w:rsid w:val="00CB5512"/>
    <w:rsid w:val="00CB5770"/>
    <w:rsid w:val="00CC0F29"/>
    <w:rsid w:val="00CC4E0A"/>
    <w:rsid w:val="00CC5903"/>
    <w:rsid w:val="00CC6786"/>
    <w:rsid w:val="00CC798E"/>
    <w:rsid w:val="00CD00BB"/>
    <w:rsid w:val="00CD1DF3"/>
    <w:rsid w:val="00CD7363"/>
    <w:rsid w:val="00CE2A01"/>
    <w:rsid w:val="00CF5E5C"/>
    <w:rsid w:val="00D03EFF"/>
    <w:rsid w:val="00D07BB2"/>
    <w:rsid w:val="00D10FAC"/>
    <w:rsid w:val="00D11F28"/>
    <w:rsid w:val="00D2303C"/>
    <w:rsid w:val="00D23310"/>
    <w:rsid w:val="00D244DD"/>
    <w:rsid w:val="00D30DC8"/>
    <w:rsid w:val="00D32E11"/>
    <w:rsid w:val="00D33326"/>
    <w:rsid w:val="00D4149B"/>
    <w:rsid w:val="00D43060"/>
    <w:rsid w:val="00D43358"/>
    <w:rsid w:val="00D44DB8"/>
    <w:rsid w:val="00D45CDD"/>
    <w:rsid w:val="00D46420"/>
    <w:rsid w:val="00D52F08"/>
    <w:rsid w:val="00D539B2"/>
    <w:rsid w:val="00D54862"/>
    <w:rsid w:val="00D60F73"/>
    <w:rsid w:val="00D61381"/>
    <w:rsid w:val="00D76208"/>
    <w:rsid w:val="00D77342"/>
    <w:rsid w:val="00D77782"/>
    <w:rsid w:val="00D83404"/>
    <w:rsid w:val="00D91A78"/>
    <w:rsid w:val="00D91E82"/>
    <w:rsid w:val="00D923A1"/>
    <w:rsid w:val="00DA1ABF"/>
    <w:rsid w:val="00DA1C3C"/>
    <w:rsid w:val="00DA1F70"/>
    <w:rsid w:val="00DA30E9"/>
    <w:rsid w:val="00DA643E"/>
    <w:rsid w:val="00DB007A"/>
    <w:rsid w:val="00DB01EC"/>
    <w:rsid w:val="00DB6B6B"/>
    <w:rsid w:val="00DC02BD"/>
    <w:rsid w:val="00DC6A90"/>
    <w:rsid w:val="00DD237E"/>
    <w:rsid w:val="00DD4CE2"/>
    <w:rsid w:val="00DD4EC2"/>
    <w:rsid w:val="00DD6404"/>
    <w:rsid w:val="00DD776D"/>
    <w:rsid w:val="00DE10FB"/>
    <w:rsid w:val="00DE6AD8"/>
    <w:rsid w:val="00DE7863"/>
    <w:rsid w:val="00DF355B"/>
    <w:rsid w:val="00DF3873"/>
    <w:rsid w:val="00DF5744"/>
    <w:rsid w:val="00DF671D"/>
    <w:rsid w:val="00E00DAA"/>
    <w:rsid w:val="00E06388"/>
    <w:rsid w:val="00E111B6"/>
    <w:rsid w:val="00E11668"/>
    <w:rsid w:val="00E13AF6"/>
    <w:rsid w:val="00E14B76"/>
    <w:rsid w:val="00E16641"/>
    <w:rsid w:val="00E17481"/>
    <w:rsid w:val="00E20D98"/>
    <w:rsid w:val="00E22B76"/>
    <w:rsid w:val="00E22F38"/>
    <w:rsid w:val="00E240A1"/>
    <w:rsid w:val="00E33292"/>
    <w:rsid w:val="00E45B6C"/>
    <w:rsid w:val="00E4736D"/>
    <w:rsid w:val="00E50759"/>
    <w:rsid w:val="00E5149F"/>
    <w:rsid w:val="00E5756E"/>
    <w:rsid w:val="00E60462"/>
    <w:rsid w:val="00E60579"/>
    <w:rsid w:val="00E606D3"/>
    <w:rsid w:val="00E62E9D"/>
    <w:rsid w:val="00E65C2F"/>
    <w:rsid w:val="00E71997"/>
    <w:rsid w:val="00E7249A"/>
    <w:rsid w:val="00E74E29"/>
    <w:rsid w:val="00E75E17"/>
    <w:rsid w:val="00E77C92"/>
    <w:rsid w:val="00E77EB5"/>
    <w:rsid w:val="00E82B28"/>
    <w:rsid w:val="00E85531"/>
    <w:rsid w:val="00E906CA"/>
    <w:rsid w:val="00E91B3A"/>
    <w:rsid w:val="00E95E36"/>
    <w:rsid w:val="00E9635C"/>
    <w:rsid w:val="00EA2499"/>
    <w:rsid w:val="00EA4AE4"/>
    <w:rsid w:val="00EB25A1"/>
    <w:rsid w:val="00EB54D7"/>
    <w:rsid w:val="00EB59F5"/>
    <w:rsid w:val="00EB5E7C"/>
    <w:rsid w:val="00EB7CE1"/>
    <w:rsid w:val="00EC109B"/>
    <w:rsid w:val="00EC1762"/>
    <w:rsid w:val="00EC1D54"/>
    <w:rsid w:val="00EC645A"/>
    <w:rsid w:val="00ED0E78"/>
    <w:rsid w:val="00ED1999"/>
    <w:rsid w:val="00ED32BA"/>
    <w:rsid w:val="00ED5E82"/>
    <w:rsid w:val="00ED7B9F"/>
    <w:rsid w:val="00EE35AB"/>
    <w:rsid w:val="00F000D3"/>
    <w:rsid w:val="00F0381E"/>
    <w:rsid w:val="00F0553B"/>
    <w:rsid w:val="00F1083B"/>
    <w:rsid w:val="00F15DD5"/>
    <w:rsid w:val="00F25BDB"/>
    <w:rsid w:val="00F26B7A"/>
    <w:rsid w:val="00F26C44"/>
    <w:rsid w:val="00F26F64"/>
    <w:rsid w:val="00F27F7E"/>
    <w:rsid w:val="00F30308"/>
    <w:rsid w:val="00F31DC2"/>
    <w:rsid w:val="00F34DAA"/>
    <w:rsid w:val="00F40CD6"/>
    <w:rsid w:val="00F43988"/>
    <w:rsid w:val="00F440FF"/>
    <w:rsid w:val="00F555BC"/>
    <w:rsid w:val="00F61B49"/>
    <w:rsid w:val="00F6279C"/>
    <w:rsid w:val="00F63C49"/>
    <w:rsid w:val="00F6434A"/>
    <w:rsid w:val="00F73493"/>
    <w:rsid w:val="00F75CCD"/>
    <w:rsid w:val="00F76C9F"/>
    <w:rsid w:val="00F77E85"/>
    <w:rsid w:val="00F822DE"/>
    <w:rsid w:val="00F90FA9"/>
    <w:rsid w:val="00F93100"/>
    <w:rsid w:val="00F95988"/>
    <w:rsid w:val="00F96B4F"/>
    <w:rsid w:val="00F96DC9"/>
    <w:rsid w:val="00F96E24"/>
    <w:rsid w:val="00FA0D8E"/>
    <w:rsid w:val="00FA0FEC"/>
    <w:rsid w:val="00FA28BA"/>
    <w:rsid w:val="00FA29AD"/>
    <w:rsid w:val="00FA4327"/>
    <w:rsid w:val="00FA5062"/>
    <w:rsid w:val="00FB1545"/>
    <w:rsid w:val="00FB3F14"/>
    <w:rsid w:val="00FB4205"/>
    <w:rsid w:val="00FC2018"/>
    <w:rsid w:val="00FD2688"/>
    <w:rsid w:val="00FD44F9"/>
    <w:rsid w:val="00FD7D06"/>
    <w:rsid w:val="00FE02E6"/>
    <w:rsid w:val="00FE1602"/>
    <w:rsid w:val="00FE4BFD"/>
    <w:rsid w:val="00FE51E3"/>
    <w:rsid w:val="00FE5446"/>
    <w:rsid w:val="00FF14B2"/>
    <w:rsid w:val="00FF58F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oNotEmbedSmartTags/>
  <w:decimalSymbol w:val="."/>
  <w:listSeparator w:val=";"/>
  <w14:docId w14:val="7D100A4E"/>
  <w15:docId w15:val="{EA0643A2-1345-4FB0-8172-959B63B53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098D"/>
    <w:pPr>
      <w:suppressAutoHyphens/>
    </w:pPr>
    <w:rPr>
      <w:rFonts w:cs="Calibri"/>
      <w:sz w:val="24"/>
      <w:szCs w:val="24"/>
      <w:lang w:val="es-ES" w:eastAsia="ar-SA"/>
    </w:rPr>
  </w:style>
  <w:style w:type="paragraph" w:styleId="Ttulo1">
    <w:name w:val="heading 1"/>
    <w:basedOn w:val="Normal"/>
    <w:next w:val="Normal"/>
    <w:link w:val="Ttulo1Car"/>
    <w:uiPriority w:val="9"/>
    <w:qFormat/>
    <w:rsid w:val="000D607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ar"/>
    <w:uiPriority w:val="9"/>
    <w:qFormat/>
    <w:rsid w:val="000D607E"/>
    <w:pPr>
      <w:suppressAutoHyphens w:val="0"/>
      <w:spacing w:before="100" w:beforeAutospacing="1" w:after="100" w:afterAutospacing="1"/>
      <w:outlineLvl w:val="1"/>
    </w:pPr>
    <w:rPr>
      <w:rFonts w:cs="Times New Roman"/>
      <w:b/>
      <w:bCs/>
      <w:sz w:val="36"/>
      <w:szCs w:val="36"/>
      <w:lang w:val="es-CR"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bsatz-Standardschriftart">
    <w:name w:val="Absatz-Standardschriftart"/>
    <w:rsid w:val="002E0C8C"/>
  </w:style>
  <w:style w:type="character" w:customStyle="1" w:styleId="WW8Num1z0">
    <w:name w:val="WW8Num1z0"/>
    <w:rsid w:val="002E0C8C"/>
    <w:rPr>
      <w:rFonts w:ascii="Symbol" w:hAnsi="Symbol"/>
    </w:rPr>
  </w:style>
  <w:style w:type="character" w:customStyle="1" w:styleId="WW8Num2z0">
    <w:name w:val="WW8Num2z0"/>
    <w:rsid w:val="002E0C8C"/>
    <w:rPr>
      <w:rFonts w:ascii="Symbol" w:hAnsi="Symbol"/>
    </w:rPr>
  </w:style>
  <w:style w:type="character" w:customStyle="1" w:styleId="WW8Num4z0">
    <w:name w:val="WW8Num4z0"/>
    <w:rsid w:val="002E0C8C"/>
    <w:rPr>
      <w:rFonts w:ascii="Symbol" w:hAnsi="Symbol"/>
    </w:rPr>
  </w:style>
  <w:style w:type="character" w:customStyle="1" w:styleId="WW8Num7z0">
    <w:name w:val="WW8Num7z0"/>
    <w:rsid w:val="002E0C8C"/>
    <w:rPr>
      <w:rFonts w:ascii="Symbol" w:hAnsi="Symbol"/>
    </w:rPr>
  </w:style>
  <w:style w:type="character" w:customStyle="1" w:styleId="WW8Num8z0">
    <w:name w:val="WW8Num8z0"/>
    <w:rsid w:val="002E0C8C"/>
    <w:rPr>
      <w:rFonts w:ascii="Symbol" w:hAnsi="Symbol"/>
    </w:rPr>
  </w:style>
  <w:style w:type="character" w:customStyle="1" w:styleId="WW8Num9z0">
    <w:name w:val="WW8Num9z0"/>
    <w:rsid w:val="002E0C8C"/>
    <w:rPr>
      <w:rFonts w:ascii="Symbol" w:hAnsi="Symbol"/>
    </w:rPr>
  </w:style>
  <w:style w:type="character" w:customStyle="1" w:styleId="WW8Num10z0">
    <w:name w:val="WW8Num10z0"/>
    <w:rsid w:val="002E0C8C"/>
    <w:rPr>
      <w:rFonts w:ascii="Symbol" w:hAnsi="Symbol"/>
    </w:rPr>
  </w:style>
  <w:style w:type="character" w:customStyle="1" w:styleId="WW8Num11z0">
    <w:name w:val="WW8Num11z0"/>
    <w:rsid w:val="002E0C8C"/>
    <w:rPr>
      <w:rFonts w:ascii="Symbol" w:hAnsi="Symbol"/>
    </w:rPr>
  </w:style>
  <w:style w:type="character" w:customStyle="1" w:styleId="WW8Num12z0">
    <w:name w:val="WW8Num12z0"/>
    <w:rsid w:val="002E0C8C"/>
    <w:rPr>
      <w:rFonts w:ascii="Symbol" w:hAnsi="Symbol"/>
    </w:rPr>
  </w:style>
  <w:style w:type="character" w:customStyle="1" w:styleId="WW8Num13z0">
    <w:name w:val="WW8Num13z0"/>
    <w:rsid w:val="002E0C8C"/>
    <w:rPr>
      <w:rFonts w:ascii="Symbol" w:hAnsi="Symbol"/>
    </w:rPr>
  </w:style>
  <w:style w:type="character" w:customStyle="1" w:styleId="WW8Num14z0">
    <w:name w:val="WW8Num14z0"/>
    <w:rsid w:val="002E0C8C"/>
    <w:rPr>
      <w:rFonts w:ascii="Symbol" w:hAnsi="Symbol"/>
    </w:rPr>
  </w:style>
  <w:style w:type="character" w:customStyle="1" w:styleId="WW8Num15z0">
    <w:name w:val="WW8Num15z0"/>
    <w:rsid w:val="002E0C8C"/>
    <w:rPr>
      <w:rFonts w:ascii="Symbol" w:hAnsi="Symbol"/>
    </w:rPr>
  </w:style>
  <w:style w:type="character" w:customStyle="1" w:styleId="WW8Num17z0">
    <w:name w:val="WW8Num17z0"/>
    <w:rsid w:val="002E0C8C"/>
    <w:rPr>
      <w:rFonts w:ascii="Symbol" w:hAnsi="Symbol"/>
    </w:rPr>
  </w:style>
  <w:style w:type="character" w:customStyle="1" w:styleId="WW8Num18z0">
    <w:name w:val="WW8Num18z0"/>
    <w:rsid w:val="002E0C8C"/>
    <w:rPr>
      <w:rFonts w:ascii="Symbol" w:hAnsi="Symbol"/>
    </w:rPr>
  </w:style>
  <w:style w:type="character" w:customStyle="1" w:styleId="WW8Num19z0">
    <w:name w:val="WW8Num19z0"/>
    <w:rsid w:val="002E0C8C"/>
    <w:rPr>
      <w:rFonts w:ascii="Symbol" w:hAnsi="Symbol"/>
    </w:rPr>
  </w:style>
  <w:style w:type="character" w:customStyle="1" w:styleId="WW8Num20z0">
    <w:name w:val="WW8Num20z0"/>
    <w:rsid w:val="002E0C8C"/>
    <w:rPr>
      <w:rFonts w:ascii="Symbol" w:hAnsi="Symbol"/>
    </w:rPr>
  </w:style>
  <w:style w:type="character" w:customStyle="1" w:styleId="WW8Num21z0">
    <w:name w:val="WW8Num21z0"/>
    <w:rsid w:val="002E0C8C"/>
    <w:rPr>
      <w:rFonts w:ascii="Symbol" w:hAnsi="Symbol"/>
    </w:rPr>
  </w:style>
  <w:style w:type="character" w:customStyle="1" w:styleId="WW8Num22z0">
    <w:name w:val="WW8Num22z0"/>
    <w:rsid w:val="002E0C8C"/>
    <w:rPr>
      <w:rFonts w:ascii="Symbol" w:hAnsi="Symbol"/>
    </w:rPr>
  </w:style>
  <w:style w:type="character" w:customStyle="1" w:styleId="WW8Num23z0">
    <w:name w:val="WW8Num23z0"/>
    <w:rsid w:val="002E0C8C"/>
    <w:rPr>
      <w:rFonts w:ascii="Symbol" w:hAnsi="Symbol"/>
    </w:rPr>
  </w:style>
  <w:style w:type="character" w:customStyle="1" w:styleId="WW8Num24z0">
    <w:name w:val="WW8Num24z0"/>
    <w:rsid w:val="002E0C8C"/>
    <w:rPr>
      <w:rFonts w:ascii="Symbol" w:hAnsi="Symbol"/>
    </w:rPr>
  </w:style>
  <w:style w:type="character" w:customStyle="1" w:styleId="WW8Num25z0">
    <w:name w:val="WW8Num25z0"/>
    <w:rsid w:val="002E0C8C"/>
    <w:rPr>
      <w:rFonts w:ascii="Symbol" w:hAnsi="Symbol"/>
    </w:rPr>
  </w:style>
  <w:style w:type="character" w:customStyle="1" w:styleId="WW8Num26z0">
    <w:name w:val="WW8Num26z0"/>
    <w:rsid w:val="002E0C8C"/>
    <w:rPr>
      <w:rFonts w:ascii="Symbol" w:hAnsi="Symbol"/>
    </w:rPr>
  </w:style>
  <w:style w:type="character" w:customStyle="1" w:styleId="WW8Num27z0">
    <w:name w:val="WW8Num27z0"/>
    <w:rsid w:val="002E0C8C"/>
    <w:rPr>
      <w:rFonts w:ascii="Symbol" w:hAnsi="Symbol"/>
    </w:rPr>
  </w:style>
  <w:style w:type="character" w:customStyle="1" w:styleId="WW8Num28z0">
    <w:name w:val="WW8Num28z0"/>
    <w:rsid w:val="002E0C8C"/>
    <w:rPr>
      <w:rFonts w:ascii="Symbol" w:hAnsi="Symbol"/>
    </w:rPr>
  </w:style>
  <w:style w:type="character" w:customStyle="1" w:styleId="Fuentedeprrafopredeter1">
    <w:name w:val="Fuente de párrafo predeter.1"/>
    <w:rsid w:val="002E0C8C"/>
  </w:style>
  <w:style w:type="character" w:customStyle="1" w:styleId="SaludoCar">
    <w:name w:val="Saludo Car"/>
    <w:rsid w:val="002E0C8C"/>
    <w:rPr>
      <w:rFonts w:ascii="Times New Roman" w:eastAsia="Times New Roman" w:hAnsi="Times New Roman"/>
      <w:sz w:val="24"/>
      <w:szCs w:val="24"/>
      <w:lang w:val="es-ES"/>
    </w:rPr>
  </w:style>
  <w:style w:type="character" w:customStyle="1" w:styleId="TtuloCar">
    <w:name w:val="Título Car"/>
    <w:rsid w:val="002E0C8C"/>
    <w:rPr>
      <w:rFonts w:ascii="Cambria" w:eastAsia="Times New Roman" w:hAnsi="Cambria" w:cs="Times New Roman"/>
      <w:b/>
      <w:bCs/>
      <w:kern w:val="1"/>
      <w:sz w:val="32"/>
      <w:szCs w:val="32"/>
      <w:lang w:val="es-ES"/>
    </w:rPr>
  </w:style>
  <w:style w:type="character" w:customStyle="1" w:styleId="TextoindependienteCar">
    <w:name w:val="Texto independiente Car"/>
    <w:rsid w:val="002E0C8C"/>
    <w:rPr>
      <w:rFonts w:ascii="Times New Roman" w:eastAsia="Times New Roman" w:hAnsi="Times New Roman"/>
      <w:sz w:val="24"/>
      <w:szCs w:val="24"/>
      <w:lang w:val="es-ES"/>
    </w:rPr>
  </w:style>
  <w:style w:type="character" w:customStyle="1" w:styleId="SubttuloCar">
    <w:name w:val="Subtítulo Car"/>
    <w:rsid w:val="002E0C8C"/>
    <w:rPr>
      <w:rFonts w:ascii="Cambria" w:eastAsia="Times New Roman" w:hAnsi="Cambria" w:cs="Times New Roman"/>
      <w:sz w:val="24"/>
      <w:szCs w:val="24"/>
      <w:lang w:val="es-ES"/>
    </w:rPr>
  </w:style>
  <w:style w:type="character" w:customStyle="1" w:styleId="SangradetextonormalCar">
    <w:name w:val="Sangría de texto normal Car"/>
    <w:rsid w:val="002E0C8C"/>
    <w:rPr>
      <w:rFonts w:ascii="Times New Roman" w:eastAsia="Times New Roman" w:hAnsi="Times New Roman"/>
      <w:sz w:val="24"/>
      <w:szCs w:val="24"/>
      <w:lang w:val="es-ES"/>
    </w:rPr>
  </w:style>
  <w:style w:type="character" w:customStyle="1" w:styleId="Textoindependienteprimerasangra2Car">
    <w:name w:val="Texto independiente primera sangría 2 Car"/>
    <w:basedOn w:val="SangradetextonormalCar"/>
    <w:rsid w:val="002E0C8C"/>
    <w:rPr>
      <w:rFonts w:ascii="Times New Roman" w:eastAsia="Times New Roman" w:hAnsi="Times New Roman"/>
      <w:sz w:val="24"/>
      <w:szCs w:val="24"/>
      <w:lang w:val="es-ES"/>
    </w:rPr>
  </w:style>
  <w:style w:type="character" w:customStyle="1" w:styleId="EncabezadoCar">
    <w:name w:val="Encabezado Car"/>
    <w:rsid w:val="002E0C8C"/>
    <w:rPr>
      <w:rFonts w:ascii="Times New Roman" w:eastAsia="Times New Roman" w:hAnsi="Times New Roman"/>
      <w:sz w:val="24"/>
      <w:szCs w:val="24"/>
      <w:lang w:val="es-ES"/>
    </w:rPr>
  </w:style>
  <w:style w:type="character" w:customStyle="1" w:styleId="PiedepginaCar">
    <w:name w:val="Pie de página Car"/>
    <w:uiPriority w:val="99"/>
    <w:rsid w:val="002E0C8C"/>
    <w:rPr>
      <w:rFonts w:ascii="Times New Roman" w:eastAsia="Times New Roman" w:hAnsi="Times New Roman"/>
      <w:sz w:val="24"/>
      <w:szCs w:val="24"/>
      <w:lang w:val="es-ES"/>
    </w:rPr>
  </w:style>
  <w:style w:type="character" w:customStyle="1" w:styleId="TextodegloboCar">
    <w:name w:val="Texto de globo Car"/>
    <w:rsid w:val="002E0C8C"/>
    <w:rPr>
      <w:rFonts w:ascii="Tahoma" w:eastAsia="Times New Roman" w:hAnsi="Tahoma" w:cs="Tahoma"/>
      <w:sz w:val="16"/>
      <w:szCs w:val="16"/>
      <w:lang w:val="es-ES"/>
    </w:rPr>
  </w:style>
  <w:style w:type="paragraph" w:customStyle="1" w:styleId="Encabezado1">
    <w:name w:val="Encabezado1"/>
    <w:basedOn w:val="Normal"/>
    <w:next w:val="Textoindependiente"/>
    <w:rsid w:val="002E0C8C"/>
    <w:pPr>
      <w:keepNext/>
      <w:spacing w:before="240" w:after="120"/>
    </w:pPr>
    <w:rPr>
      <w:rFonts w:ascii="Arial" w:eastAsia="Microsoft YaHei" w:hAnsi="Arial" w:cs="Mangal"/>
      <w:sz w:val="28"/>
      <w:szCs w:val="28"/>
    </w:rPr>
  </w:style>
  <w:style w:type="paragraph" w:styleId="Textoindependiente">
    <w:name w:val="Body Text"/>
    <w:basedOn w:val="Normal"/>
    <w:rsid w:val="002E0C8C"/>
    <w:pPr>
      <w:spacing w:after="120"/>
    </w:pPr>
  </w:style>
  <w:style w:type="paragraph" w:styleId="Lista">
    <w:name w:val="List"/>
    <w:basedOn w:val="Textoindependiente"/>
    <w:rsid w:val="002E0C8C"/>
    <w:rPr>
      <w:rFonts w:cs="Mangal"/>
    </w:rPr>
  </w:style>
  <w:style w:type="paragraph" w:customStyle="1" w:styleId="Etiqueta">
    <w:name w:val="Etiqueta"/>
    <w:basedOn w:val="Normal"/>
    <w:rsid w:val="002E0C8C"/>
    <w:pPr>
      <w:suppressLineNumbers/>
      <w:spacing w:before="120" w:after="120"/>
    </w:pPr>
    <w:rPr>
      <w:rFonts w:cs="Mangal"/>
      <w:i/>
      <w:iCs/>
    </w:rPr>
  </w:style>
  <w:style w:type="paragraph" w:customStyle="1" w:styleId="ndice">
    <w:name w:val="Índice"/>
    <w:basedOn w:val="Normal"/>
    <w:rsid w:val="002E0C8C"/>
    <w:pPr>
      <w:suppressLineNumbers/>
    </w:pPr>
    <w:rPr>
      <w:rFonts w:cs="Mangal"/>
    </w:rPr>
  </w:style>
  <w:style w:type="paragraph" w:customStyle="1" w:styleId="WW-Predeterminado">
    <w:name w:val="WW-Predeterminado"/>
    <w:rsid w:val="002E0C8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18" w:lineRule="auto"/>
    </w:pPr>
    <w:rPr>
      <w:rFonts w:ascii="Arial Unicode MS" w:eastAsia="Arial Unicode MS" w:hAnsi="Arial Unicode MS" w:cs="Arial Unicode MS"/>
      <w:color w:val="000000"/>
      <w:sz w:val="36"/>
      <w:szCs w:val="36"/>
      <w:lang w:val="es-ES" w:eastAsia="ar-SA"/>
    </w:rPr>
  </w:style>
  <w:style w:type="paragraph" w:styleId="NormalWeb">
    <w:name w:val="Normal (Web)"/>
    <w:basedOn w:val="Normal"/>
    <w:uiPriority w:val="99"/>
    <w:rsid w:val="002E0C8C"/>
    <w:pPr>
      <w:spacing w:before="280" w:after="280"/>
    </w:pPr>
    <w:rPr>
      <w:lang w:val="es-MX"/>
    </w:rPr>
  </w:style>
  <w:style w:type="paragraph" w:styleId="Prrafodelista">
    <w:name w:val="List Paragraph"/>
    <w:basedOn w:val="Normal"/>
    <w:uiPriority w:val="34"/>
    <w:qFormat/>
    <w:rsid w:val="002E0C8C"/>
    <w:pPr>
      <w:ind w:left="720"/>
    </w:pPr>
    <w:rPr>
      <w:lang w:val="es-MX"/>
    </w:rPr>
  </w:style>
  <w:style w:type="paragraph" w:customStyle="1" w:styleId="Lista21">
    <w:name w:val="Lista 21"/>
    <w:basedOn w:val="Normal"/>
    <w:rsid w:val="002E0C8C"/>
    <w:pPr>
      <w:ind w:left="566" w:hanging="283"/>
    </w:pPr>
  </w:style>
  <w:style w:type="paragraph" w:customStyle="1" w:styleId="Lista31">
    <w:name w:val="Lista 31"/>
    <w:basedOn w:val="Normal"/>
    <w:rsid w:val="002E0C8C"/>
    <w:pPr>
      <w:ind w:left="849" w:hanging="283"/>
    </w:pPr>
  </w:style>
  <w:style w:type="paragraph" w:customStyle="1" w:styleId="Lista41">
    <w:name w:val="Lista 41"/>
    <w:basedOn w:val="Normal"/>
    <w:rsid w:val="002E0C8C"/>
    <w:pPr>
      <w:ind w:left="1132" w:hanging="283"/>
    </w:pPr>
  </w:style>
  <w:style w:type="paragraph" w:customStyle="1" w:styleId="Saludo1">
    <w:name w:val="Saludo1"/>
    <w:basedOn w:val="Normal"/>
    <w:next w:val="Normal"/>
    <w:rsid w:val="002E0C8C"/>
  </w:style>
  <w:style w:type="paragraph" w:styleId="Ttulo">
    <w:name w:val="Title"/>
    <w:basedOn w:val="Normal"/>
    <w:next w:val="Normal"/>
    <w:qFormat/>
    <w:rsid w:val="002E0C8C"/>
    <w:pPr>
      <w:spacing w:before="240" w:after="60"/>
      <w:jc w:val="center"/>
    </w:pPr>
    <w:rPr>
      <w:rFonts w:ascii="Cambria" w:hAnsi="Cambria" w:cs="Times New Roman"/>
      <w:b/>
      <w:bCs/>
      <w:kern w:val="1"/>
      <w:sz w:val="32"/>
      <w:szCs w:val="32"/>
    </w:rPr>
  </w:style>
  <w:style w:type="paragraph" w:styleId="Subttulo">
    <w:name w:val="Subtitle"/>
    <w:basedOn w:val="Normal"/>
    <w:next w:val="Normal"/>
    <w:qFormat/>
    <w:rsid w:val="002E0C8C"/>
    <w:pPr>
      <w:spacing w:after="60"/>
      <w:jc w:val="center"/>
    </w:pPr>
    <w:rPr>
      <w:rFonts w:ascii="Cambria" w:hAnsi="Cambria" w:cs="Times New Roman"/>
    </w:rPr>
  </w:style>
  <w:style w:type="paragraph" w:styleId="Sangradetextonormal">
    <w:name w:val="Body Text Indent"/>
    <w:basedOn w:val="Normal"/>
    <w:rsid w:val="002E0C8C"/>
    <w:pPr>
      <w:spacing w:after="120"/>
      <w:ind w:left="283"/>
    </w:pPr>
  </w:style>
  <w:style w:type="paragraph" w:customStyle="1" w:styleId="Textoindependienteprimerasangra21">
    <w:name w:val="Texto independiente primera sangría 21"/>
    <w:basedOn w:val="Sangradetextonormal"/>
    <w:rsid w:val="002E0C8C"/>
    <w:pPr>
      <w:ind w:firstLine="210"/>
    </w:pPr>
  </w:style>
  <w:style w:type="paragraph" w:styleId="Encabezado">
    <w:name w:val="header"/>
    <w:basedOn w:val="Normal"/>
    <w:rsid w:val="002E0C8C"/>
    <w:pPr>
      <w:tabs>
        <w:tab w:val="center" w:pos="4419"/>
        <w:tab w:val="right" w:pos="8838"/>
      </w:tabs>
    </w:pPr>
  </w:style>
  <w:style w:type="paragraph" w:styleId="Piedepgina">
    <w:name w:val="footer"/>
    <w:basedOn w:val="Normal"/>
    <w:uiPriority w:val="99"/>
    <w:rsid w:val="002E0C8C"/>
    <w:pPr>
      <w:tabs>
        <w:tab w:val="center" w:pos="4419"/>
        <w:tab w:val="right" w:pos="8838"/>
      </w:tabs>
    </w:pPr>
  </w:style>
  <w:style w:type="paragraph" w:styleId="Textodeglobo">
    <w:name w:val="Balloon Text"/>
    <w:basedOn w:val="Normal"/>
    <w:rsid w:val="002E0C8C"/>
    <w:rPr>
      <w:rFonts w:ascii="Tahoma" w:hAnsi="Tahoma" w:cs="Tahoma"/>
      <w:sz w:val="16"/>
      <w:szCs w:val="16"/>
    </w:rPr>
  </w:style>
  <w:style w:type="paragraph" w:customStyle="1" w:styleId="Contenidodelatabla">
    <w:name w:val="Contenido de la tabla"/>
    <w:basedOn w:val="Normal"/>
    <w:rsid w:val="002E0C8C"/>
    <w:pPr>
      <w:suppressLineNumbers/>
    </w:pPr>
  </w:style>
  <w:style w:type="paragraph" w:customStyle="1" w:styleId="Encabezadodelatabla">
    <w:name w:val="Encabezado de la tabla"/>
    <w:basedOn w:val="Contenidodelatabla"/>
    <w:rsid w:val="002E0C8C"/>
    <w:pPr>
      <w:jc w:val="center"/>
    </w:pPr>
    <w:rPr>
      <w:b/>
      <w:bCs/>
    </w:rPr>
  </w:style>
  <w:style w:type="paragraph" w:customStyle="1" w:styleId="Contenidodelmarco">
    <w:name w:val="Contenido del marco"/>
    <w:basedOn w:val="Textoindependiente"/>
    <w:rsid w:val="002E0C8C"/>
  </w:style>
  <w:style w:type="paragraph" w:customStyle="1" w:styleId="278E04A658484F94B498842542EED5D3">
    <w:name w:val="278E04A658484F94B498842542EED5D3"/>
    <w:rsid w:val="007C25EE"/>
    <w:pPr>
      <w:spacing w:after="200" w:line="276" w:lineRule="auto"/>
    </w:pPr>
    <w:rPr>
      <w:rFonts w:ascii="Calibri" w:hAnsi="Calibri"/>
      <w:sz w:val="22"/>
      <w:szCs w:val="22"/>
      <w:lang w:val="es-AR" w:eastAsia="es-AR"/>
    </w:rPr>
  </w:style>
  <w:style w:type="table" w:styleId="Tablaconcuadrcula">
    <w:name w:val="Table Grid"/>
    <w:basedOn w:val="Tablanormal"/>
    <w:uiPriority w:val="39"/>
    <w:rsid w:val="00300C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054BD4"/>
    <w:rPr>
      <w:rFonts w:ascii="Calibri" w:hAnsi="Calibri"/>
      <w:sz w:val="22"/>
      <w:szCs w:val="22"/>
    </w:rPr>
  </w:style>
  <w:style w:type="character" w:customStyle="1" w:styleId="SinespaciadoCar">
    <w:name w:val="Sin espaciado Car"/>
    <w:link w:val="Sinespaciado"/>
    <w:uiPriority w:val="1"/>
    <w:rsid w:val="00054BD4"/>
    <w:rPr>
      <w:rFonts w:ascii="Calibri" w:hAnsi="Calibri"/>
      <w:sz w:val="22"/>
      <w:szCs w:val="22"/>
      <w:lang w:bidi="ar-SA"/>
    </w:rPr>
  </w:style>
  <w:style w:type="paragraph" w:customStyle="1" w:styleId="Default">
    <w:name w:val="Default"/>
    <w:rsid w:val="006907FB"/>
    <w:pPr>
      <w:autoSpaceDE w:val="0"/>
      <w:autoSpaceDN w:val="0"/>
      <w:adjustRightInd w:val="0"/>
    </w:pPr>
    <w:rPr>
      <w:rFonts w:ascii="Calibri" w:hAnsi="Calibri" w:cs="Calibri"/>
      <w:color w:val="000000"/>
      <w:sz w:val="24"/>
      <w:szCs w:val="24"/>
    </w:rPr>
  </w:style>
  <w:style w:type="character" w:styleId="Hipervnculo">
    <w:name w:val="Hyperlink"/>
    <w:basedOn w:val="Fuentedeprrafopredeter"/>
    <w:uiPriority w:val="99"/>
    <w:unhideWhenUsed/>
    <w:rsid w:val="00EC1762"/>
    <w:rPr>
      <w:color w:val="0000FF" w:themeColor="hyperlink"/>
      <w:u w:val="single"/>
    </w:rPr>
  </w:style>
  <w:style w:type="paragraph" w:styleId="Textonotapie">
    <w:name w:val="footnote text"/>
    <w:basedOn w:val="Normal"/>
    <w:link w:val="TextonotapieCar"/>
    <w:uiPriority w:val="99"/>
    <w:semiHidden/>
    <w:unhideWhenUsed/>
    <w:rsid w:val="00773FD6"/>
    <w:rPr>
      <w:sz w:val="20"/>
      <w:szCs w:val="20"/>
    </w:rPr>
  </w:style>
  <w:style w:type="character" w:customStyle="1" w:styleId="TextonotapieCar">
    <w:name w:val="Texto nota pie Car"/>
    <w:basedOn w:val="Fuentedeprrafopredeter"/>
    <w:link w:val="Textonotapie"/>
    <w:uiPriority w:val="99"/>
    <w:semiHidden/>
    <w:rsid w:val="00773FD6"/>
    <w:rPr>
      <w:rFonts w:cs="Calibri"/>
      <w:lang w:val="es-ES" w:eastAsia="ar-SA"/>
    </w:rPr>
  </w:style>
  <w:style w:type="character" w:styleId="Refdenotaalpie">
    <w:name w:val="footnote reference"/>
    <w:basedOn w:val="Fuentedeprrafopredeter"/>
    <w:uiPriority w:val="99"/>
    <w:semiHidden/>
    <w:unhideWhenUsed/>
    <w:rsid w:val="00773FD6"/>
    <w:rPr>
      <w:vertAlign w:val="superscript"/>
    </w:rPr>
  </w:style>
  <w:style w:type="table" w:customStyle="1" w:styleId="Tabladecuadrcula4-nfasis11">
    <w:name w:val="Tabla de cuadrícula 4 - Énfasis 11"/>
    <w:basedOn w:val="Tablanormal"/>
    <w:uiPriority w:val="49"/>
    <w:rsid w:val="00C5122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notaalfinal">
    <w:name w:val="endnote text"/>
    <w:basedOn w:val="Normal"/>
    <w:link w:val="TextonotaalfinalCar"/>
    <w:uiPriority w:val="99"/>
    <w:semiHidden/>
    <w:unhideWhenUsed/>
    <w:rsid w:val="00152EA8"/>
    <w:rPr>
      <w:sz w:val="20"/>
      <w:szCs w:val="20"/>
    </w:rPr>
  </w:style>
  <w:style w:type="character" w:customStyle="1" w:styleId="TextonotaalfinalCar">
    <w:name w:val="Texto nota al final Car"/>
    <w:basedOn w:val="Fuentedeprrafopredeter"/>
    <w:link w:val="Textonotaalfinal"/>
    <w:uiPriority w:val="99"/>
    <w:semiHidden/>
    <w:rsid w:val="00152EA8"/>
    <w:rPr>
      <w:rFonts w:cs="Calibri"/>
      <w:lang w:val="es-ES" w:eastAsia="ar-SA"/>
    </w:rPr>
  </w:style>
  <w:style w:type="character" w:styleId="Refdenotaalfinal">
    <w:name w:val="endnote reference"/>
    <w:basedOn w:val="Fuentedeprrafopredeter"/>
    <w:uiPriority w:val="99"/>
    <w:semiHidden/>
    <w:unhideWhenUsed/>
    <w:rsid w:val="00152EA8"/>
    <w:rPr>
      <w:vertAlign w:val="superscript"/>
    </w:rPr>
  </w:style>
  <w:style w:type="character" w:customStyle="1" w:styleId="Ttulo2Car">
    <w:name w:val="Título 2 Car"/>
    <w:basedOn w:val="Fuentedeprrafopredeter"/>
    <w:link w:val="Ttulo2"/>
    <w:uiPriority w:val="9"/>
    <w:rsid w:val="000D607E"/>
    <w:rPr>
      <w:b/>
      <w:bCs/>
      <w:sz w:val="36"/>
      <w:szCs w:val="36"/>
    </w:rPr>
  </w:style>
  <w:style w:type="character" w:customStyle="1" w:styleId="Ttulo1Car">
    <w:name w:val="Título 1 Car"/>
    <w:basedOn w:val="Fuentedeprrafopredeter"/>
    <w:link w:val="Ttulo1"/>
    <w:uiPriority w:val="9"/>
    <w:rsid w:val="000D607E"/>
    <w:rPr>
      <w:rFonts w:asciiTheme="majorHAnsi" w:eastAsiaTheme="majorEastAsia" w:hAnsiTheme="majorHAnsi" w:cstheme="majorBidi"/>
      <w:color w:val="365F91" w:themeColor="accent1" w:themeShade="BF"/>
      <w:sz w:val="32"/>
      <w:szCs w:val="32"/>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086044">
      <w:bodyDiv w:val="1"/>
      <w:marLeft w:val="0"/>
      <w:marRight w:val="0"/>
      <w:marTop w:val="0"/>
      <w:marBottom w:val="0"/>
      <w:divBdr>
        <w:top w:val="none" w:sz="0" w:space="0" w:color="auto"/>
        <w:left w:val="none" w:sz="0" w:space="0" w:color="auto"/>
        <w:bottom w:val="none" w:sz="0" w:space="0" w:color="auto"/>
        <w:right w:val="none" w:sz="0" w:space="0" w:color="auto"/>
      </w:divBdr>
    </w:div>
    <w:div w:id="234633745">
      <w:bodyDiv w:val="1"/>
      <w:marLeft w:val="0"/>
      <w:marRight w:val="0"/>
      <w:marTop w:val="0"/>
      <w:marBottom w:val="0"/>
      <w:divBdr>
        <w:top w:val="none" w:sz="0" w:space="0" w:color="auto"/>
        <w:left w:val="none" w:sz="0" w:space="0" w:color="auto"/>
        <w:bottom w:val="none" w:sz="0" w:space="0" w:color="auto"/>
        <w:right w:val="none" w:sz="0" w:space="0" w:color="auto"/>
      </w:divBdr>
    </w:div>
    <w:div w:id="929780815">
      <w:bodyDiv w:val="1"/>
      <w:marLeft w:val="0"/>
      <w:marRight w:val="0"/>
      <w:marTop w:val="0"/>
      <w:marBottom w:val="0"/>
      <w:divBdr>
        <w:top w:val="none" w:sz="0" w:space="0" w:color="auto"/>
        <w:left w:val="none" w:sz="0" w:space="0" w:color="auto"/>
        <w:bottom w:val="none" w:sz="0" w:space="0" w:color="auto"/>
        <w:right w:val="none" w:sz="0" w:space="0" w:color="auto"/>
      </w:divBdr>
    </w:div>
    <w:div w:id="1125343654">
      <w:bodyDiv w:val="1"/>
      <w:marLeft w:val="0"/>
      <w:marRight w:val="0"/>
      <w:marTop w:val="0"/>
      <w:marBottom w:val="0"/>
      <w:divBdr>
        <w:top w:val="none" w:sz="0" w:space="0" w:color="auto"/>
        <w:left w:val="none" w:sz="0" w:space="0" w:color="auto"/>
        <w:bottom w:val="none" w:sz="0" w:space="0" w:color="auto"/>
        <w:right w:val="none" w:sz="0" w:space="0" w:color="auto"/>
      </w:divBdr>
    </w:div>
    <w:div w:id="1308516429">
      <w:bodyDiv w:val="1"/>
      <w:marLeft w:val="0"/>
      <w:marRight w:val="0"/>
      <w:marTop w:val="0"/>
      <w:marBottom w:val="0"/>
      <w:divBdr>
        <w:top w:val="none" w:sz="0" w:space="0" w:color="auto"/>
        <w:left w:val="none" w:sz="0" w:space="0" w:color="auto"/>
        <w:bottom w:val="none" w:sz="0" w:space="0" w:color="auto"/>
        <w:right w:val="none" w:sz="0" w:space="0" w:color="auto"/>
      </w:divBdr>
      <w:divsChild>
        <w:div w:id="232545839">
          <w:marLeft w:val="0"/>
          <w:marRight w:val="0"/>
          <w:marTop w:val="0"/>
          <w:marBottom w:val="0"/>
          <w:divBdr>
            <w:top w:val="none" w:sz="0" w:space="0" w:color="auto"/>
            <w:left w:val="none" w:sz="0" w:space="0" w:color="auto"/>
            <w:bottom w:val="none" w:sz="0" w:space="0" w:color="auto"/>
            <w:right w:val="none" w:sz="0" w:space="0" w:color="auto"/>
          </w:divBdr>
        </w:div>
      </w:divsChild>
    </w:div>
    <w:div w:id="1313095256">
      <w:bodyDiv w:val="1"/>
      <w:marLeft w:val="0"/>
      <w:marRight w:val="0"/>
      <w:marTop w:val="0"/>
      <w:marBottom w:val="0"/>
      <w:divBdr>
        <w:top w:val="none" w:sz="0" w:space="0" w:color="auto"/>
        <w:left w:val="none" w:sz="0" w:space="0" w:color="auto"/>
        <w:bottom w:val="none" w:sz="0" w:space="0" w:color="auto"/>
        <w:right w:val="none" w:sz="0" w:space="0" w:color="auto"/>
      </w:divBdr>
    </w:div>
    <w:div w:id="1543908169">
      <w:bodyDiv w:val="1"/>
      <w:marLeft w:val="0"/>
      <w:marRight w:val="0"/>
      <w:marTop w:val="0"/>
      <w:marBottom w:val="0"/>
      <w:divBdr>
        <w:top w:val="none" w:sz="0" w:space="0" w:color="auto"/>
        <w:left w:val="none" w:sz="0" w:space="0" w:color="auto"/>
        <w:bottom w:val="none" w:sz="0" w:space="0" w:color="auto"/>
        <w:right w:val="none" w:sz="0" w:space="0" w:color="auto"/>
      </w:divBdr>
    </w:div>
    <w:div w:id="1836994984">
      <w:bodyDiv w:val="1"/>
      <w:marLeft w:val="0"/>
      <w:marRight w:val="0"/>
      <w:marTop w:val="0"/>
      <w:marBottom w:val="0"/>
      <w:divBdr>
        <w:top w:val="none" w:sz="0" w:space="0" w:color="auto"/>
        <w:left w:val="none" w:sz="0" w:space="0" w:color="auto"/>
        <w:bottom w:val="none" w:sz="0" w:space="0" w:color="auto"/>
        <w:right w:val="none" w:sz="0" w:space="0" w:color="auto"/>
      </w:divBdr>
    </w:div>
    <w:div w:id="2002081716">
      <w:bodyDiv w:val="1"/>
      <w:marLeft w:val="0"/>
      <w:marRight w:val="0"/>
      <w:marTop w:val="0"/>
      <w:marBottom w:val="0"/>
      <w:divBdr>
        <w:top w:val="none" w:sz="0" w:space="0" w:color="auto"/>
        <w:left w:val="none" w:sz="0" w:space="0" w:color="auto"/>
        <w:bottom w:val="none" w:sz="0" w:space="0" w:color="auto"/>
        <w:right w:val="none" w:sz="0" w:space="0" w:color="auto"/>
      </w:divBdr>
    </w:div>
    <w:div w:id="2064327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4.jpeg"/><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6.jpeg"/><Relationship Id="rId11" Type="http://schemas.openxmlformats.org/officeDocument/2006/relationships/hyperlink" Target="mailto:sostenibilidad@hotelarenalsprings.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hyperlink" Target="http://paniamor.org/incidencia/pescnna.html" TargetMode="External"/><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8.jpeg"/><Relationship Id="rId3" Type="http://schemas.openxmlformats.org/officeDocument/2006/relationships/numbering" Target="numbering.xml"/><Relationship Id="rId12" Type="http://schemas.openxmlformats.org/officeDocument/2006/relationships/hyperlink" Target="mailto:sostenibilidad@hotelarenalsprings.com"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mailto:sostenibilidad@hotelarenalsprings.com"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mailto:sostenibilidad@hotelarenalsprings.com" TargetMode="Externa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footnotes" Target="footnotes.xml"/><Relationship Id="rId71" Type="http://schemas.openxmlformats.org/officeDocument/2006/relationships/image" Target="media/image5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2012-10-15T00:00:00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EAF1706-F34A-4357-9322-91B912C77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76</Pages>
  <Words>7442</Words>
  <Characters>40933</Characters>
  <Application>Microsoft Office Word</Application>
  <DocSecurity>0</DocSecurity>
  <Lines>341</Lines>
  <Paragraphs>96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XP Colossus Edition 2 Reloaded</Company>
  <LinksUpToDate>false</LinksUpToDate>
  <CharactersWithSpaces>48279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PROGRAMA BANDERA AZUL</dc:creator>
  <cp:lastModifiedBy>Keylor Espinoza M</cp:lastModifiedBy>
  <cp:revision>3</cp:revision>
  <cp:lastPrinted>2012-11-21T16:12:00Z</cp:lastPrinted>
  <dcterms:created xsi:type="dcterms:W3CDTF">2018-03-09T23:49:00Z</dcterms:created>
  <dcterms:modified xsi:type="dcterms:W3CDTF">2018-03-10T00:09:00Z</dcterms:modified>
</cp:coreProperties>
</file>